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6D4" w:rsidRDefault="001376D4" w:rsidP="00AA401B">
      <w:pPr>
        <w:jc w:val="center"/>
        <w:rPr>
          <w:szCs w:val="24"/>
        </w:rPr>
      </w:pPr>
    </w:p>
    <w:p w:rsidR="001376D4" w:rsidRDefault="001376D4" w:rsidP="00AA401B">
      <w:pPr>
        <w:jc w:val="center"/>
        <w:rPr>
          <w:szCs w:val="24"/>
        </w:rPr>
      </w:pPr>
    </w:p>
    <w:p w:rsidR="001376D4" w:rsidRDefault="001376D4" w:rsidP="00AA401B">
      <w:pPr>
        <w:jc w:val="center"/>
        <w:rPr>
          <w:szCs w:val="24"/>
        </w:rPr>
      </w:pPr>
    </w:p>
    <w:p w:rsidR="001376D4" w:rsidRDefault="001376D4" w:rsidP="00AA401B">
      <w:pPr>
        <w:jc w:val="center"/>
        <w:rPr>
          <w:szCs w:val="24"/>
        </w:rPr>
      </w:pPr>
    </w:p>
    <w:p w:rsidR="001376D4" w:rsidRDefault="001376D4" w:rsidP="00AA401B">
      <w:pPr>
        <w:jc w:val="center"/>
        <w:rPr>
          <w:szCs w:val="24"/>
        </w:rPr>
      </w:pPr>
    </w:p>
    <w:p w:rsidR="001376D4" w:rsidRDefault="001376D4" w:rsidP="00AA401B">
      <w:pPr>
        <w:jc w:val="center"/>
        <w:rPr>
          <w:szCs w:val="24"/>
        </w:rPr>
      </w:pPr>
    </w:p>
    <w:p w:rsidR="00AA401B" w:rsidRDefault="00AA401B" w:rsidP="00AA401B">
      <w:pPr>
        <w:jc w:val="center"/>
        <w:rPr>
          <w:szCs w:val="24"/>
        </w:rPr>
      </w:pPr>
      <w:r w:rsidRPr="00C05B6E">
        <w:rPr>
          <w:szCs w:val="24"/>
        </w:rPr>
        <w:t>D</w:t>
      </w:r>
      <w:r w:rsidRPr="00C05B6E">
        <w:rPr>
          <w:spacing w:val="-1"/>
          <w:szCs w:val="24"/>
        </w:rPr>
        <w:t>E</w:t>
      </w:r>
      <w:r w:rsidRPr="00C05B6E">
        <w:rPr>
          <w:spacing w:val="3"/>
          <w:szCs w:val="24"/>
        </w:rPr>
        <w:t>S</w:t>
      </w:r>
      <w:r w:rsidRPr="00C05B6E">
        <w:rPr>
          <w:spacing w:val="-6"/>
          <w:szCs w:val="24"/>
        </w:rPr>
        <w:t>I</w:t>
      </w:r>
      <w:r w:rsidRPr="00C05B6E">
        <w:rPr>
          <w:spacing w:val="2"/>
          <w:szCs w:val="24"/>
        </w:rPr>
        <w:t>G</w:t>
      </w:r>
      <w:r w:rsidRPr="00C05B6E">
        <w:rPr>
          <w:szCs w:val="24"/>
        </w:rPr>
        <w:t xml:space="preserve">N </w:t>
      </w:r>
      <w:r w:rsidRPr="00C05B6E">
        <w:rPr>
          <w:spacing w:val="1"/>
          <w:szCs w:val="24"/>
        </w:rPr>
        <w:t>O</w:t>
      </w:r>
      <w:r w:rsidRPr="00C05B6E">
        <w:rPr>
          <w:szCs w:val="24"/>
        </w:rPr>
        <w:t>F</w:t>
      </w:r>
      <w:r w:rsidRPr="00C05B6E">
        <w:rPr>
          <w:spacing w:val="-1"/>
          <w:szCs w:val="24"/>
        </w:rPr>
        <w:t xml:space="preserve"> </w:t>
      </w:r>
      <w:r w:rsidRPr="00C05B6E">
        <w:rPr>
          <w:szCs w:val="24"/>
        </w:rPr>
        <w:t>A FORCE B</w:t>
      </w:r>
      <w:r w:rsidRPr="00C05B6E">
        <w:rPr>
          <w:spacing w:val="-3"/>
          <w:szCs w:val="24"/>
        </w:rPr>
        <w:t>I</w:t>
      </w:r>
      <w:r w:rsidRPr="00C05B6E">
        <w:rPr>
          <w:spacing w:val="2"/>
          <w:szCs w:val="24"/>
        </w:rPr>
        <w:t>O</w:t>
      </w:r>
      <w:r w:rsidRPr="00C05B6E">
        <w:rPr>
          <w:spacing w:val="-1"/>
          <w:szCs w:val="24"/>
        </w:rPr>
        <w:t>F</w:t>
      </w:r>
      <w:r w:rsidRPr="00C05B6E">
        <w:rPr>
          <w:szCs w:val="24"/>
        </w:rPr>
        <w:t>EE</w:t>
      </w:r>
      <w:r w:rsidRPr="00C05B6E">
        <w:rPr>
          <w:spacing w:val="1"/>
          <w:szCs w:val="24"/>
        </w:rPr>
        <w:t>D</w:t>
      </w:r>
      <w:r w:rsidRPr="00C05B6E">
        <w:rPr>
          <w:spacing w:val="-2"/>
          <w:szCs w:val="24"/>
        </w:rPr>
        <w:t>B</w:t>
      </w:r>
      <w:r w:rsidRPr="00C05B6E">
        <w:rPr>
          <w:szCs w:val="24"/>
        </w:rPr>
        <w:t>ACK T</w:t>
      </w:r>
      <w:r w:rsidRPr="00C05B6E">
        <w:rPr>
          <w:spacing w:val="1"/>
          <w:szCs w:val="24"/>
        </w:rPr>
        <w:t>O</w:t>
      </w:r>
      <w:r w:rsidRPr="00C05B6E">
        <w:rPr>
          <w:szCs w:val="24"/>
        </w:rPr>
        <w:t>O</w:t>
      </w:r>
      <w:r w:rsidRPr="00C05B6E">
        <w:rPr>
          <w:spacing w:val="1"/>
          <w:szCs w:val="24"/>
        </w:rPr>
        <w:t>T</w:t>
      </w:r>
      <w:r w:rsidRPr="00C05B6E">
        <w:rPr>
          <w:szCs w:val="24"/>
        </w:rPr>
        <w:t xml:space="preserve">H </w:t>
      </w:r>
      <w:r w:rsidRPr="00C05B6E">
        <w:rPr>
          <w:spacing w:val="-1"/>
          <w:szCs w:val="24"/>
        </w:rPr>
        <w:t>E</w:t>
      </w:r>
      <w:r w:rsidRPr="00C05B6E">
        <w:rPr>
          <w:szCs w:val="24"/>
        </w:rPr>
        <w:t>X</w:t>
      </w:r>
      <w:r w:rsidRPr="00C05B6E">
        <w:rPr>
          <w:spacing w:val="-1"/>
          <w:szCs w:val="24"/>
        </w:rPr>
        <w:t>T</w:t>
      </w:r>
      <w:r w:rsidRPr="00C05B6E">
        <w:rPr>
          <w:szCs w:val="24"/>
        </w:rPr>
        <w:t>RAC</w:t>
      </w:r>
      <w:r w:rsidRPr="00C05B6E">
        <w:rPr>
          <w:spacing w:val="2"/>
          <w:szCs w:val="24"/>
        </w:rPr>
        <w:t>T</w:t>
      </w:r>
      <w:r w:rsidRPr="00C05B6E">
        <w:rPr>
          <w:spacing w:val="-3"/>
          <w:szCs w:val="24"/>
        </w:rPr>
        <w:t>I</w:t>
      </w:r>
      <w:r w:rsidRPr="00C05B6E">
        <w:rPr>
          <w:szCs w:val="24"/>
        </w:rPr>
        <w:t>ON</w:t>
      </w:r>
      <w:r w:rsidRPr="00C05B6E">
        <w:rPr>
          <w:spacing w:val="-1"/>
          <w:szCs w:val="24"/>
        </w:rPr>
        <w:t xml:space="preserve"> </w:t>
      </w:r>
      <w:r w:rsidRPr="00C05B6E">
        <w:rPr>
          <w:szCs w:val="24"/>
        </w:rPr>
        <w:t>E</w:t>
      </w:r>
      <w:r w:rsidRPr="00C05B6E">
        <w:rPr>
          <w:spacing w:val="1"/>
          <w:szCs w:val="24"/>
        </w:rPr>
        <w:t>D</w:t>
      </w:r>
      <w:r w:rsidRPr="00C05B6E">
        <w:rPr>
          <w:spacing w:val="2"/>
          <w:szCs w:val="24"/>
        </w:rPr>
        <w:t>U</w:t>
      </w:r>
      <w:r w:rsidRPr="00C05B6E">
        <w:rPr>
          <w:szCs w:val="24"/>
        </w:rPr>
        <w:t>CA</w:t>
      </w:r>
      <w:r w:rsidRPr="00C05B6E">
        <w:rPr>
          <w:spacing w:val="1"/>
          <w:szCs w:val="24"/>
        </w:rPr>
        <w:t>T</w:t>
      </w:r>
      <w:r w:rsidRPr="00C05B6E">
        <w:rPr>
          <w:spacing w:val="-3"/>
          <w:szCs w:val="24"/>
        </w:rPr>
        <w:t>I</w:t>
      </w:r>
      <w:r w:rsidRPr="00C05B6E">
        <w:rPr>
          <w:szCs w:val="24"/>
        </w:rPr>
        <w:t>O</w:t>
      </w:r>
      <w:r w:rsidRPr="00C05B6E">
        <w:rPr>
          <w:spacing w:val="-1"/>
          <w:szCs w:val="24"/>
        </w:rPr>
        <w:t>N</w:t>
      </w:r>
      <w:r w:rsidRPr="00C05B6E">
        <w:rPr>
          <w:spacing w:val="2"/>
          <w:szCs w:val="24"/>
        </w:rPr>
        <w:t>A</w:t>
      </w:r>
      <w:r w:rsidRPr="00C05B6E">
        <w:rPr>
          <w:szCs w:val="24"/>
        </w:rPr>
        <w:t>L</w:t>
      </w:r>
      <w:r w:rsidRPr="00C05B6E">
        <w:rPr>
          <w:spacing w:val="-3"/>
          <w:szCs w:val="24"/>
        </w:rPr>
        <w:t xml:space="preserve"> </w:t>
      </w:r>
      <w:r w:rsidRPr="00C05B6E">
        <w:rPr>
          <w:szCs w:val="24"/>
        </w:rPr>
        <w:t>D</w:t>
      </w:r>
      <w:r w:rsidRPr="00C05B6E">
        <w:rPr>
          <w:spacing w:val="1"/>
          <w:szCs w:val="24"/>
        </w:rPr>
        <w:t>E</w:t>
      </w:r>
      <w:r w:rsidRPr="00C05B6E">
        <w:rPr>
          <w:spacing w:val="2"/>
          <w:szCs w:val="24"/>
        </w:rPr>
        <w:t>V</w:t>
      </w:r>
      <w:r w:rsidRPr="00C05B6E">
        <w:rPr>
          <w:spacing w:val="-3"/>
          <w:szCs w:val="24"/>
        </w:rPr>
        <w:t>I</w:t>
      </w:r>
      <w:r w:rsidRPr="00C05B6E">
        <w:rPr>
          <w:szCs w:val="24"/>
        </w:rPr>
        <w:t>CE</w:t>
      </w:r>
      <w:r w:rsidRPr="000D292A">
        <w:rPr>
          <w:szCs w:val="24"/>
        </w:rPr>
        <w:t xml:space="preserve"> </w:t>
      </w:r>
    </w:p>
    <w:p w:rsidR="00AA401B" w:rsidRDefault="00AA401B" w:rsidP="00AA401B">
      <w:pPr>
        <w:jc w:val="center"/>
        <w:rPr>
          <w:szCs w:val="24"/>
        </w:rPr>
      </w:pPr>
    </w:p>
    <w:p w:rsidR="00AA401B" w:rsidRDefault="00AA401B" w:rsidP="00AA401B">
      <w:pPr>
        <w:jc w:val="center"/>
        <w:rPr>
          <w:szCs w:val="24"/>
        </w:rPr>
      </w:pPr>
      <w:r w:rsidRPr="000D292A">
        <w:rPr>
          <w:szCs w:val="24"/>
        </w:rPr>
        <w:t>By</w:t>
      </w:r>
    </w:p>
    <w:p w:rsidR="00AA401B" w:rsidRPr="000D292A" w:rsidRDefault="00AA401B" w:rsidP="00AA401B">
      <w:pPr>
        <w:jc w:val="center"/>
        <w:rPr>
          <w:szCs w:val="24"/>
        </w:rPr>
      </w:pPr>
    </w:p>
    <w:p w:rsidR="00AA401B" w:rsidRPr="000D292A" w:rsidRDefault="00AA401B" w:rsidP="00AA401B">
      <w:pPr>
        <w:jc w:val="center"/>
        <w:rPr>
          <w:szCs w:val="24"/>
        </w:rPr>
      </w:pPr>
      <w:proofErr w:type="spellStart"/>
      <w:r w:rsidRPr="000D292A">
        <w:rPr>
          <w:szCs w:val="24"/>
        </w:rPr>
        <w:t>Rana</w:t>
      </w:r>
      <w:proofErr w:type="spellEnd"/>
      <w:r w:rsidRPr="000D292A">
        <w:rPr>
          <w:szCs w:val="24"/>
        </w:rPr>
        <w:t xml:space="preserve"> </w:t>
      </w:r>
      <w:proofErr w:type="spellStart"/>
      <w:r w:rsidRPr="000D292A">
        <w:rPr>
          <w:szCs w:val="24"/>
        </w:rPr>
        <w:t>Abdelsalam</w:t>
      </w:r>
      <w:proofErr w:type="spellEnd"/>
      <w:r w:rsidR="004768B3">
        <w:rPr>
          <w:szCs w:val="24"/>
        </w:rPr>
        <w:t xml:space="preserve"> &amp; Alex Bryan</w:t>
      </w:r>
      <w:bookmarkStart w:id="0" w:name="_GoBack"/>
      <w:bookmarkEnd w:id="0"/>
    </w:p>
    <w:p w:rsidR="00AA401B" w:rsidRPr="000D292A" w:rsidRDefault="00AA401B" w:rsidP="00AA401B">
      <w:pPr>
        <w:ind w:left="1440" w:firstLine="720"/>
        <w:jc w:val="center"/>
        <w:rPr>
          <w:szCs w:val="24"/>
        </w:rPr>
      </w:pPr>
    </w:p>
    <w:p w:rsidR="00AA401B" w:rsidRDefault="00AA401B" w:rsidP="00AA401B">
      <w:pPr>
        <w:tabs>
          <w:tab w:val="center" w:pos="4752"/>
          <w:tab w:val="left" w:pos="7920"/>
        </w:tabs>
        <w:rPr>
          <w:szCs w:val="24"/>
        </w:rPr>
      </w:pPr>
      <w:r>
        <w:rPr>
          <w:szCs w:val="24"/>
        </w:rPr>
        <w:tab/>
      </w:r>
      <w:r w:rsidRPr="000D292A">
        <w:rPr>
          <w:szCs w:val="24"/>
        </w:rPr>
        <w:t xml:space="preserve">A Senior Honors Project Presented to the </w:t>
      </w:r>
      <w:r>
        <w:rPr>
          <w:szCs w:val="24"/>
        </w:rPr>
        <w:tab/>
      </w:r>
    </w:p>
    <w:p w:rsidR="00AA401B" w:rsidRPr="000D292A" w:rsidRDefault="00AA401B" w:rsidP="00AA401B">
      <w:pPr>
        <w:tabs>
          <w:tab w:val="center" w:pos="4752"/>
          <w:tab w:val="left" w:pos="7920"/>
        </w:tabs>
        <w:rPr>
          <w:szCs w:val="24"/>
        </w:rPr>
      </w:pPr>
    </w:p>
    <w:p w:rsidR="00AA401B" w:rsidRPr="000D292A" w:rsidRDefault="00AA401B" w:rsidP="00AA401B">
      <w:pPr>
        <w:jc w:val="center"/>
        <w:rPr>
          <w:szCs w:val="24"/>
        </w:rPr>
      </w:pPr>
      <w:r w:rsidRPr="000D292A">
        <w:rPr>
          <w:szCs w:val="24"/>
        </w:rPr>
        <w:t>Honors College</w:t>
      </w:r>
    </w:p>
    <w:p w:rsidR="00AA401B" w:rsidRDefault="00AA401B" w:rsidP="00AA401B">
      <w:pPr>
        <w:jc w:val="center"/>
        <w:rPr>
          <w:szCs w:val="24"/>
        </w:rPr>
      </w:pPr>
    </w:p>
    <w:p w:rsidR="00AA401B" w:rsidRPr="000D292A" w:rsidRDefault="00AA401B" w:rsidP="00AA401B">
      <w:pPr>
        <w:jc w:val="center"/>
        <w:rPr>
          <w:szCs w:val="24"/>
        </w:rPr>
      </w:pPr>
      <w:r w:rsidRPr="000D292A">
        <w:rPr>
          <w:szCs w:val="24"/>
        </w:rPr>
        <w:t>East Carolina University</w:t>
      </w:r>
    </w:p>
    <w:p w:rsidR="00AA401B" w:rsidRDefault="00AA401B" w:rsidP="00AA401B">
      <w:pPr>
        <w:jc w:val="center"/>
        <w:rPr>
          <w:szCs w:val="24"/>
        </w:rPr>
      </w:pPr>
    </w:p>
    <w:p w:rsidR="00AA401B" w:rsidRDefault="00AA401B" w:rsidP="00AA401B">
      <w:pPr>
        <w:jc w:val="center"/>
        <w:rPr>
          <w:szCs w:val="24"/>
        </w:rPr>
      </w:pPr>
      <w:r w:rsidRPr="000D292A">
        <w:rPr>
          <w:szCs w:val="24"/>
        </w:rPr>
        <w:t>In Partial Fulfillment of the</w:t>
      </w:r>
    </w:p>
    <w:p w:rsidR="00AA401B" w:rsidRPr="000D292A" w:rsidRDefault="00AA401B" w:rsidP="00AA401B">
      <w:pPr>
        <w:jc w:val="center"/>
        <w:rPr>
          <w:szCs w:val="24"/>
        </w:rPr>
      </w:pPr>
    </w:p>
    <w:p w:rsidR="00AA401B" w:rsidRPr="000D292A" w:rsidRDefault="00AA401B" w:rsidP="00AA401B">
      <w:pPr>
        <w:jc w:val="center"/>
        <w:rPr>
          <w:szCs w:val="24"/>
        </w:rPr>
      </w:pPr>
      <w:r w:rsidRPr="000D292A">
        <w:rPr>
          <w:szCs w:val="24"/>
        </w:rPr>
        <w:t xml:space="preserve">Requirements for </w:t>
      </w:r>
    </w:p>
    <w:p w:rsidR="00AA401B" w:rsidRDefault="00AA401B" w:rsidP="00AA401B">
      <w:pPr>
        <w:jc w:val="center"/>
        <w:rPr>
          <w:szCs w:val="24"/>
        </w:rPr>
      </w:pPr>
    </w:p>
    <w:p w:rsidR="00AA401B" w:rsidRPr="000D292A" w:rsidRDefault="00AA401B" w:rsidP="00AA401B">
      <w:pPr>
        <w:jc w:val="center"/>
        <w:rPr>
          <w:szCs w:val="24"/>
        </w:rPr>
      </w:pPr>
      <w:r w:rsidRPr="000D292A">
        <w:rPr>
          <w:szCs w:val="24"/>
        </w:rPr>
        <w:t>Graduation with Honors</w:t>
      </w:r>
    </w:p>
    <w:p w:rsidR="00AA401B" w:rsidRPr="000D292A" w:rsidRDefault="00AA401B" w:rsidP="00AA401B">
      <w:pPr>
        <w:jc w:val="center"/>
        <w:rPr>
          <w:szCs w:val="24"/>
        </w:rPr>
      </w:pPr>
      <w:r w:rsidRPr="000D292A">
        <w:rPr>
          <w:szCs w:val="24"/>
        </w:rPr>
        <w:t>by</w:t>
      </w:r>
    </w:p>
    <w:p w:rsidR="00AA401B" w:rsidRDefault="00AA401B" w:rsidP="00AA401B">
      <w:pPr>
        <w:jc w:val="center"/>
        <w:rPr>
          <w:szCs w:val="24"/>
        </w:rPr>
      </w:pPr>
    </w:p>
    <w:p w:rsidR="00AA401B" w:rsidRPr="000D292A" w:rsidRDefault="00AA401B" w:rsidP="00AA401B">
      <w:pPr>
        <w:jc w:val="center"/>
        <w:rPr>
          <w:szCs w:val="24"/>
        </w:rPr>
      </w:pPr>
      <w:r w:rsidRPr="000D292A">
        <w:rPr>
          <w:szCs w:val="24"/>
        </w:rPr>
        <w:t>Alex Bryan &amp; Rana Abdelsalam</w:t>
      </w:r>
    </w:p>
    <w:p w:rsidR="00AA401B" w:rsidRDefault="00AA401B" w:rsidP="00AA401B">
      <w:pPr>
        <w:jc w:val="center"/>
        <w:rPr>
          <w:szCs w:val="24"/>
        </w:rPr>
      </w:pPr>
    </w:p>
    <w:p w:rsidR="00AA401B" w:rsidRPr="000D292A" w:rsidRDefault="00AA401B" w:rsidP="00AA401B">
      <w:pPr>
        <w:jc w:val="center"/>
        <w:rPr>
          <w:szCs w:val="24"/>
        </w:rPr>
      </w:pPr>
      <w:r w:rsidRPr="000D292A">
        <w:rPr>
          <w:szCs w:val="24"/>
        </w:rPr>
        <w:t>Greenville, NC</w:t>
      </w:r>
    </w:p>
    <w:p w:rsidR="00AA401B" w:rsidRDefault="00AA401B" w:rsidP="00AA401B">
      <w:pPr>
        <w:ind w:left="3600" w:firstLine="720"/>
        <w:rPr>
          <w:szCs w:val="24"/>
        </w:rPr>
      </w:pPr>
    </w:p>
    <w:p w:rsidR="00AA401B" w:rsidRPr="000D292A" w:rsidRDefault="00AA401B" w:rsidP="00AA401B">
      <w:pPr>
        <w:ind w:left="3600" w:firstLine="720"/>
        <w:rPr>
          <w:szCs w:val="24"/>
        </w:rPr>
      </w:pPr>
      <w:r w:rsidRPr="000D292A">
        <w:rPr>
          <w:szCs w:val="24"/>
        </w:rPr>
        <w:t>May 2015</w:t>
      </w:r>
    </w:p>
    <w:p w:rsidR="00AA401B" w:rsidRPr="000D292A" w:rsidRDefault="00AA401B" w:rsidP="00AA401B">
      <w:pPr>
        <w:rPr>
          <w:szCs w:val="24"/>
        </w:rPr>
      </w:pPr>
    </w:p>
    <w:p w:rsidR="00AA401B" w:rsidRPr="000D292A" w:rsidRDefault="00AA401B" w:rsidP="00AA401B">
      <w:pPr>
        <w:ind w:left="1440" w:firstLine="720"/>
        <w:rPr>
          <w:szCs w:val="24"/>
        </w:rPr>
      </w:pPr>
    </w:p>
    <w:p w:rsidR="00AA401B" w:rsidRPr="000D292A" w:rsidRDefault="00AA401B" w:rsidP="00AA401B">
      <w:pPr>
        <w:ind w:left="1440" w:firstLine="720"/>
        <w:rPr>
          <w:szCs w:val="24"/>
        </w:rPr>
      </w:pPr>
    </w:p>
    <w:p w:rsidR="00AA401B" w:rsidRPr="000D292A" w:rsidRDefault="00AA401B" w:rsidP="00AA401B">
      <w:pPr>
        <w:ind w:left="1440" w:firstLine="720"/>
        <w:rPr>
          <w:szCs w:val="24"/>
        </w:rPr>
      </w:pPr>
    </w:p>
    <w:p w:rsidR="00AA401B" w:rsidRPr="000D292A" w:rsidRDefault="00AA401B" w:rsidP="00AA401B">
      <w:pPr>
        <w:rPr>
          <w:szCs w:val="24"/>
        </w:rPr>
      </w:pPr>
      <w:r w:rsidRPr="000D292A">
        <w:rPr>
          <w:szCs w:val="24"/>
        </w:rPr>
        <w:t>Approved by:</w:t>
      </w:r>
    </w:p>
    <w:p w:rsidR="00AA401B" w:rsidRDefault="00AA401B" w:rsidP="00AA401B">
      <w:pPr>
        <w:rPr>
          <w:szCs w:val="24"/>
        </w:rPr>
      </w:pPr>
    </w:p>
    <w:p w:rsidR="00AA401B" w:rsidRPr="000D292A" w:rsidRDefault="00AA401B" w:rsidP="00AA401B">
      <w:pPr>
        <w:rPr>
          <w:szCs w:val="24"/>
        </w:rPr>
      </w:pPr>
      <w:r w:rsidRPr="000D292A">
        <w:rPr>
          <w:szCs w:val="24"/>
        </w:rPr>
        <w:t>Dr. John Reis</w:t>
      </w:r>
    </w:p>
    <w:p w:rsidR="00AA401B" w:rsidRDefault="00AA401B" w:rsidP="00AA401B">
      <w:pPr>
        <w:rPr>
          <w:szCs w:val="24"/>
        </w:rPr>
      </w:pPr>
    </w:p>
    <w:p w:rsidR="00AA401B" w:rsidRDefault="00AA401B" w:rsidP="00AA401B">
      <w:pPr>
        <w:rPr>
          <w:szCs w:val="24"/>
        </w:rPr>
      </w:pPr>
      <w:r w:rsidRPr="000D292A">
        <w:rPr>
          <w:szCs w:val="24"/>
        </w:rPr>
        <w:t>Department of Engineering in the College of Engineering and Technology</w:t>
      </w:r>
    </w:p>
    <w:p w:rsidR="00AA401B" w:rsidRDefault="00AA401B">
      <w:pPr>
        <w:spacing w:before="3" w:line="160" w:lineRule="exact"/>
        <w:rPr>
          <w:sz w:val="16"/>
          <w:szCs w:val="16"/>
        </w:rPr>
      </w:pPr>
    </w:p>
    <w:p w:rsidR="00AA401B" w:rsidRDefault="00AA401B">
      <w:pPr>
        <w:rPr>
          <w:sz w:val="16"/>
          <w:szCs w:val="16"/>
        </w:rPr>
      </w:pPr>
      <w:r>
        <w:rPr>
          <w:sz w:val="16"/>
          <w:szCs w:val="16"/>
        </w:rPr>
        <w:br w:type="page"/>
      </w:r>
    </w:p>
    <w:p w:rsidR="002D57A6" w:rsidRDefault="002D57A6">
      <w:pPr>
        <w:spacing w:before="3" w:line="160" w:lineRule="exact"/>
        <w:rPr>
          <w:sz w:val="16"/>
          <w:szCs w:val="16"/>
        </w:rPr>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79255C">
      <w:pPr>
        <w:spacing w:before="29"/>
        <w:ind w:left="1808" w:right="2784"/>
        <w:rPr>
          <w:szCs w:val="24"/>
        </w:rPr>
      </w:pPr>
      <w:r>
        <w:rPr>
          <w:szCs w:val="24"/>
        </w:rPr>
        <w:t>D</w:t>
      </w:r>
      <w:r>
        <w:rPr>
          <w:spacing w:val="-1"/>
          <w:szCs w:val="24"/>
        </w:rPr>
        <w:t>E</w:t>
      </w:r>
      <w:r>
        <w:rPr>
          <w:spacing w:val="3"/>
          <w:szCs w:val="24"/>
        </w:rPr>
        <w:t>S</w:t>
      </w:r>
      <w:r>
        <w:rPr>
          <w:spacing w:val="-6"/>
          <w:szCs w:val="24"/>
        </w:rPr>
        <w:t>I</w:t>
      </w:r>
      <w:r>
        <w:rPr>
          <w:spacing w:val="2"/>
          <w:szCs w:val="24"/>
        </w:rPr>
        <w:t>G</w:t>
      </w:r>
      <w:r>
        <w:rPr>
          <w:szCs w:val="24"/>
        </w:rPr>
        <w:t>N</w:t>
      </w:r>
      <w:r>
        <w:rPr>
          <w:spacing w:val="1"/>
          <w:szCs w:val="24"/>
        </w:rPr>
        <w:t xml:space="preserve"> </w:t>
      </w:r>
      <w:r>
        <w:rPr>
          <w:spacing w:val="2"/>
          <w:szCs w:val="24"/>
        </w:rPr>
        <w:t>O</w:t>
      </w:r>
      <w:r>
        <w:rPr>
          <w:szCs w:val="24"/>
        </w:rPr>
        <w:t>F</w:t>
      </w:r>
      <w:r>
        <w:rPr>
          <w:spacing w:val="-1"/>
          <w:szCs w:val="24"/>
        </w:rPr>
        <w:t xml:space="preserve"> </w:t>
      </w:r>
      <w:r>
        <w:rPr>
          <w:szCs w:val="24"/>
        </w:rPr>
        <w:t>A FORCE B</w:t>
      </w:r>
      <w:r>
        <w:rPr>
          <w:spacing w:val="-3"/>
          <w:szCs w:val="24"/>
        </w:rPr>
        <w:t>I</w:t>
      </w:r>
      <w:r>
        <w:rPr>
          <w:spacing w:val="2"/>
          <w:szCs w:val="24"/>
        </w:rPr>
        <w:t>O</w:t>
      </w:r>
      <w:r>
        <w:rPr>
          <w:spacing w:val="-1"/>
          <w:szCs w:val="24"/>
        </w:rPr>
        <w:t>F</w:t>
      </w:r>
      <w:r>
        <w:rPr>
          <w:szCs w:val="24"/>
        </w:rPr>
        <w:t>EE</w:t>
      </w:r>
      <w:r>
        <w:rPr>
          <w:spacing w:val="1"/>
          <w:szCs w:val="24"/>
        </w:rPr>
        <w:t>D</w:t>
      </w:r>
      <w:r>
        <w:rPr>
          <w:spacing w:val="-2"/>
          <w:szCs w:val="24"/>
        </w:rPr>
        <w:t>B</w:t>
      </w:r>
      <w:r>
        <w:rPr>
          <w:szCs w:val="24"/>
        </w:rPr>
        <w:t>ACK T</w:t>
      </w:r>
      <w:r>
        <w:rPr>
          <w:spacing w:val="1"/>
          <w:szCs w:val="24"/>
        </w:rPr>
        <w:t>O</w:t>
      </w:r>
      <w:r>
        <w:rPr>
          <w:szCs w:val="24"/>
        </w:rPr>
        <w:t>O</w:t>
      </w:r>
      <w:r>
        <w:rPr>
          <w:spacing w:val="1"/>
          <w:szCs w:val="24"/>
        </w:rPr>
        <w:t>T</w:t>
      </w:r>
      <w:r>
        <w:rPr>
          <w:szCs w:val="24"/>
        </w:rPr>
        <w:t>H E</w:t>
      </w:r>
      <w:r>
        <w:rPr>
          <w:spacing w:val="-1"/>
          <w:szCs w:val="24"/>
        </w:rPr>
        <w:t>X</w:t>
      </w:r>
      <w:r>
        <w:rPr>
          <w:szCs w:val="24"/>
        </w:rPr>
        <w:t>TRAC</w:t>
      </w:r>
      <w:r>
        <w:rPr>
          <w:spacing w:val="2"/>
          <w:szCs w:val="24"/>
        </w:rPr>
        <w:t>T</w:t>
      </w:r>
      <w:r>
        <w:rPr>
          <w:spacing w:val="-3"/>
          <w:szCs w:val="24"/>
        </w:rPr>
        <w:t>I</w:t>
      </w:r>
      <w:r>
        <w:rPr>
          <w:szCs w:val="24"/>
        </w:rPr>
        <w:t>ON</w:t>
      </w:r>
      <w:r>
        <w:rPr>
          <w:spacing w:val="-1"/>
          <w:szCs w:val="24"/>
        </w:rPr>
        <w:t xml:space="preserve"> </w:t>
      </w:r>
      <w:r>
        <w:rPr>
          <w:szCs w:val="24"/>
        </w:rPr>
        <w:t>E</w:t>
      </w:r>
      <w:r>
        <w:rPr>
          <w:spacing w:val="-1"/>
          <w:szCs w:val="24"/>
        </w:rPr>
        <w:t>D</w:t>
      </w:r>
      <w:r>
        <w:rPr>
          <w:szCs w:val="24"/>
        </w:rPr>
        <w:t>UC</w:t>
      </w:r>
      <w:r>
        <w:rPr>
          <w:spacing w:val="2"/>
          <w:szCs w:val="24"/>
        </w:rPr>
        <w:t>AT</w:t>
      </w:r>
      <w:r>
        <w:rPr>
          <w:spacing w:val="-3"/>
          <w:szCs w:val="24"/>
        </w:rPr>
        <w:t>I</w:t>
      </w:r>
      <w:r>
        <w:rPr>
          <w:szCs w:val="24"/>
        </w:rPr>
        <w:t>O</w:t>
      </w:r>
      <w:r>
        <w:rPr>
          <w:spacing w:val="-1"/>
          <w:szCs w:val="24"/>
        </w:rPr>
        <w:t>N</w:t>
      </w:r>
      <w:r>
        <w:rPr>
          <w:spacing w:val="2"/>
          <w:szCs w:val="24"/>
        </w:rPr>
        <w:t>A</w:t>
      </w:r>
      <w:r>
        <w:rPr>
          <w:szCs w:val="24"/>
        </w:rPr>
        <w:t>L</w:t>
      </w:r>
      <w:r>
        <w:rPr>
          <w:spacing w:val="-3"/>
          <w:szCs w:val="24"/>
        </w:rPr>
        <w:t xml:space="preserve"> </w:t>
      </w:r>
      <w:r>
        <w:rPr>
          <w:szCs w:val="24"/>
        </w:rPr>
        <w:t>D</w:t>
      </w:r>
      <w:r>
        <w:rPr>
          <w:spacing w:val="1"/>
          <w:szCs w:val="24"/>
        </w:rPr>
        <w:t>E</w:t>
      </w:r>
      <w:r>
        <w:rPr>
          <w:spacing w:val="2"/>
          <w:szCs w:val="24"/>
        </w:rPr>
        <w:t>V</w:t>
      </w:r>
      <w:r>
        <w:rPr>
          <w:spacing w:val="-3"/>
          <w:szCs w:val="24"/>
        </w:rPr>
        <w:t>I</w:t>
      </w:r>
      <w:r>
        <w:rPr>
          <w:szCs w:val="24"/>
        </w:rPr>
        <w:t>CE</w:t>
      </w:r>
    </w:p>
    <w:p w:rsidR="002D57A6" w:rsidRDefault="002D57A6">
      <w:pPr>
        <w:spacing w:before="16" w:line="260" w:lineRule="exact"/>
        <w:rPr>
          <w:sz w:val="26"/>
          <w:szCs w:val="26"/>
        </w:rPr>
      </w:pPr>
    </w:p>
    <w:p w:rsidR="002D57A6" w:rsidRDefault="0079255C">
      <w:pPr>
        <w:ind w:left="1808" w:right="2304"/>
        <w:rPr>
          <w:szCs w:val="24"/>
        </w:rPr>
      </w:pPr>
      <w:r>
        <w:rPr>
          <w:szCs w:val="24"/>
        </w:rPr>
        <w:t>Moh</w:t>
      </w:r>
      <w:r>
        <w:rPr>
          <w:spacing w:val="-1"/>
          <w:szCs w:val="24"/>
        </w:rPr>
        <w:t>a</w:t>
      </w:r>
      <w:r>
        <w:rPr>
          <w:szCs w:val="24"/>
        </w:rPr>
        <w:t>med A Abd</w:t>
      </w:r>
      <w:r>
        <w:rPr>
          <w:spacing w:val="-1"/>
          <w:szCs w:val="24"/>
        </w:rPr>
        <w:t>e</w:t>
      </w:r>
      <w:r>
        <w:rPr>
          <w:szCs w:val="24"/>
        </w:rPr>
        <w:t>l</w:t>
      </w:r>
      <w:r>
        <w:rPr>
          <w:spacing w:val="2"/>
          <w:szCs w:val="24"/>
        </w:rPr>
        <w:t>r</w:t>
      </w:r>
      <w:r>
        <w:rPr>
          <w:spacing w:val="-1"/>
          <w:szCs w:val="24"/>
        </w:rPr>
        <w:t>a</w:t>
      </w:r>
      <w:r>
        <w:rPr>
          <w:szCs w:val="24"/>
        </w:rPr>
        <w:t>hm</w:t>
      </w:r>
      <w:r>
        <w:rPr>
          <w:spacing w:val="2"/>
          <w:szCs w:val="24"/>
        </w:rPr>
        <w:t>a</w:t>
      </w:r>
      <w:r>
        <w:rPr>
          <w:szCs w:val="24"/>
        </w:rPr>
        <w:t>n, R</w:t>
      </w:r>
      <w:r>
        <w:rPr>
          <w:spacing w:val="-1"/>
          <w:szCs w:val="24"/>
        </w:rPr>
        <w:t>a</w:t>
      </w:r>
      <w:r>
        <w:rPr>
          <w:szCs w:val="24"/>
        </w:rPr>
        <w:t>na</w:t>
      </w:r>
      <w:r>
        <w:rPr>
          <w:spacing w:val="-1"/>
          <w:szCs w:val="24"/>
        </w:rPr>
        <w:t xml:space="preserve"> </w:t>
      </w:r>
      <w:r>
        <w:rPr>
          <w:szCs w:val="24"/>
        </w:rPr>
        <w:t xml:space="preserve">T </w:t>
      </w:r>
      <w:r>
        <w:rPr>
          <w:spacing w:val="-1"/>
          <w:szCs w:val="24"/>
        </w:rPr>
        <w:t>A</w:t>
      </w:r>
      <w:r>
        <w:rPr>
          <w:szCs w:val="24"/>
        </w:rPr>
        <w:t>bd</w:t>
      </w:r>
      <w:r>
        <w:rPr>
          <w:spacing w:val="-1"/>
          <w:szCs w:val="24"/>
        </w:rPr>
        <w:t>e</w:t>
      </w:r>
      <w:r>
        <w:rPr>
          <w:szCs w:val="24"/>
        </w:rPr>
        <w:t>lsal</w:t>
      </w:r>
      <w:r>
        <w:rPr>
          <w:spacing w:val="-1"/>
          <w:szCs w:val="24"/>
        </w:rPr>
        <w:t>a</w:t>
      </w:r>
      <w:r>
        <w:rPr>
          <w:szCs w:val="24"/>
        </w:rPr>
        <w:t xml:space="preserve">m, </w:t>
      </w:r>
      <w:r>
        <w:rPr>
          <w:spacing w:val="2"/>
          <w:szCs w:val="24"/>
        </w:rPr>
        <w:t>A</w:t>
      </w:r>
      <w:r>
        <w:rPr>
          <w:szCs w:val="24"/>
        </w:rPr>
        <w:t>lex</w:t>
      </w:r>
      <w:r>
        <w:rPr>
          <w:spacing w:val="2"/>
          <w:szCs w:val="24"/>
        </w:rPr>
        <w:t xml:space="preserve"> </w:t>
      </w:r>
      <w:r>
        <w:rPr>
          <w:szCs w:val="24"/>
        </w:rPr>
        <w:t xml:space="preserve">C </w:t>
      </w:r>
      <w:r>
        <w:rPr>
          <w:spacing w:val="-2"/>
          <w:szCs w:val="24"/>
        </w:rPr>
        <w:t>B</w:t>
      </w:r>
      <w:r>
        <w:rPr>
          <w:spacing w:val="4"/>
          <w:szCs w:val="24"/>
        </w:rPr>
        <w:t>r</w:t>
      </w:r>
      <w:r>
        <w:rPr>
          <w:spacing w:val="-5"/>
          <w:szCs w:val="24"/>
        </w:rPr>
        <w:t>y</w:t>
      </w:r>
      <w:r>
        <w:rPr>
          <w:spacing w:val="-1"/>
          <w:szCs w:val="24"/>
        </w:rPr>
        <w:t>a</w:t>
      </w:r>
      <w:r>
        <w:rPr>
          <w:szCs w:val="24"/>
        </w:rPr>
        <w:t>n, C</w:t>
      </w:r>
      <w:r>
        <w:rPr>
          <w:spacing w:val="2"/>
          <w:szCs w:val="24"/>
        </w:rPr>
        <w:t>h</w:t>
      </w:r>
      <w:r>
        <w:rPr>
          <w:spacing w:val="-1"/>
          <w:szCs w:val="24"/>
        </w:rPr>
        <w:t>a</w:t>
      </w:r>
      <w:r>
        <w:rPr>
          <w:szCs w:val="24"/>
        </w:rPr>
        <w:t>rl</w:t>
      </w:r>
      <w:r>
        <w:rPr>
          <w:spacing w:val="-1"/>
          <w:szCs w:val="24"/>
        </w:rPr>
        <w:t>e</w:t>
      </w:r>
      <w:r>
        <w:rPr>
          <w:szCs w:val="24"/>
        </w:rPr>
        <w:t xml:space="preserve">s E </w:t>
      </w:r>
      <w:r>
        <w:rPr>
          <w:spacing w:val="1"/>
          <w:szCs w:val="24"/>
        </w:rPr>
        <w:t>W</w:t>
      </w:r>
      <w:r>
        <w:rPr>
          <w:szCs w:val="24"/>
        </w:rPr>
        <w:t>i</w:t>
      </w:r>
      <w:r>
        <w:rPr>
          <w:spacing w:val="1"/>
          <w:szCs w:val="24"/>
        </w:rPr>
        <w:t>l</w:t>
      </w:r>
      <w:r>
        <w:rPr>
          <w:szCs w:val="24"/>
        </w:rPr>
        <w:t>l</w:t>
      </w:r>
      <w:r>
        <w:rPr>
          <w:spacing w:val="1"/>
          <w:szCs w:val="24"/>
        </w:rPr>
        <w:t>i</w:t>
      </w:r>
      <w:r>
        <w:rPr>
          <w:spacing w:val="-1"/>
          <w:szCs w:val="24"/>
        </w:rPr>
        <w:t>a</w:t>
      </w:r>
      <w:r>
        <w:rPr>
          <w:szCs w:val="24"/>
        </w:rPr>
        <w:t>ms</w:t>
      </w:r>
    </w:p>
    <w:p w:rsidR="002D57A6" w:rsidRDefault="002D57A6">
      <w:pPr>
        <w:spacing w:before="16" w:line="260" w:lineRule="exact"/>
        <w:rPr>
          <w:sz w:val="26"/>
          <w:szCs w:val="26"/>
        </w:rPr>
      </w:pPr>
    </w:p>
    <w:p w:rsidR="002D57A6" w:rsidRDefault="0079255C">
      <w:pPr>
        <w:ind w:left="1808"/>
        <w:rPr>
          <w:szCs w:val="24"/>
        </w:rPr>
      </w:pPr>
      <w:r>
        <w:rPr>
          <w:szCs w:val="24"/>
        </w:rPr>
        <w:t>E</w:t>
      </w:r>
      <w:r>
        <w:rPr>
          <w:spacing w:val="-1"/>
          <w:szCs w:val="24"/>
        </w:rPr>
        <w:t>N</w:t>
      </w:r>
      <w:r>
        <w:rPr>
          <w:szCs w:val="24"/>
        </w:rPr>
        <w:t xml:space="preserve">GR </w:t>
      </w:r>
      <w:r>
        <w:rPr>
          <w:spacing w:val="1"/>
          <w:szCs w:val="24"/>
        </w:rPr>
        <w:t>4</w:t>
      </w:r>
      <w:r>
        <w:rPr>
          <w:szCs w:val="24"/>
        </w:rPr>
        <w:t>020</w:t>
      </w:r>
    </w:p>
    <w:p w:rsidR="002D57A6" w:rsidRDefault="0079255C">
      <w:pPr>
        <w:spacing w:line="260" w:lineRule="exact"/>
        <w:ind w:left="1808"/>
        <w:rPr>
          <w:szCs w:val="24"/>
        </w:rPr>
      </w:pPr>
      <w:r>
        <w:rPr>
          <w:spacing w:val="1"/>
          <w:position w:val="-1"/>
          <w:szCs w:val="24"/>
        </w:rPr>
        <w:t>S</w:t>
      </w:r>
      <w:r>
        <w:rPr>
          <w:position w:val="-1"/>
          <w:szCs w:val="24"/>
        </w:rPr>
        <w:t>pring</w:t>
      </w:r>
      <w:r>
        <w:rPr>
          <w:spacing w:val="-3"/>
          <w:position w:val="-1"/>
          <w:szCs w:val="24"/>
        </w:rPr>
        <w:t xml:space="preserve"> </w:t>
      </w:r>
      <w:r>
        <w:rPr>
          <w:spacing w:val="1"/>
          <w:position w:val="-1"/>
          <w:szCs w:val="24"/>
        </w:rPr>
        <w:t>S</w:t>
      </w:r>
      <w:r>
        <w:rPr>
          <w:spacing w:val="-1"/>
          <w:position w:val="-1"/>
          <w:szCs w:val="24"/>
        </w:rPr>
        <w:t>e</w:t>
      </w:r>
      <w:r>
        <w:rPr>
          <w:position w:val="-1"/>
          <w:szCs w:val="24"/>
        </w:rPr>
        <w:t>mest</w:t>
      </w:r>
      <w:r>
        <w:rPr>
          <w:spacing w:val="-1"/>
          <w:position w:val="-1"/>
          <w:szCs w:val="24"/>
        </w:rPr>
        <w:t>e</w:t>
      </w:r>
      <w:r>
        <w:rPr>
          <w:position w:val="-1"/>
          <w:szCs w:val="24"/>
        </w:rPr>
        <w:t>r 20</w:t>
      </w:r>
      <w:r>
        <w:rPr>
          <w:spacing w:val="-1"/>
          <w:position w:val="-1"/>
          <w:szCs w:val="24"/>
        </w:rPr>
        <w:t>1</w:t>
      </w:r>
      <w:r>
        <w:rPr>
          <w:position w:val="-1"/>
          <w:szCs w:val="24"/>
        </w:rPr>
        <w:t>5</w:t>
      </w:r>
    </w:p>
    <w:p w:rsidR="002D57A6" w:rsidRDefault="002D57A6">
      <w:pPr>
        <w:spacing w:before="4" w:line="120" w:lineRule="exact"/>
        <w:rPr>
          <w:sz w:val="13"/>
          <w:szCs w:val="13"/>
        </w:rPr>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79255C">
      <w:pPr>
        <w:spacing w:before="29"/>
        <w:ind w:right="118"/>
        <w:jc w:val="right"/>
        <w:rPr>
          <w:szCs w:val="24"/>
        </w:rPr>
        <w:sectPr w:rsidR="002D57A6" w:rsidSect="00AA401B">
          <w:pgSz w:w="12240" w:h="15840"/>
          <w:pgMar w:top="1152" w:right="1368" w:bottom="1152" w:left="1368" w:header="720" w:footer="720" w:gutter="0"/>
          <w:cols w:space="720"/>
          <w:docGrid w:linePitch="326"/>
        </w:sectPr>
      </w:pPr>
      <w:r>
        <w:rPr>
          <w:szCs w:val="24"/>
        </w:rPr>
        <w:lastRenderedPageBreak/>
        <w:t>i</w:t>
      </w:r>
    </w:p>
    <w:p w:rsidR="002D57A6" w:rsidRDefault="0079255C">
      <w:pPr>
        <w:spacing w:before="72"/>
        <w:ind w:left="80" w:right="328"/>
        <w:jc w:val="center"/>
        <w:rPr>
          <w:szCs w:val="24"/>
        </w:rPr>
      </w:pPr>
      <w:r>
        <w:rPr>
          <w:szCs w:val="24"/>
        </w:rPr>
        <w:lastRenderedPageBreak/>
        <w:t>D</w:t>
      </w:r>
      <w:r>
        <w:rPr>
          <w:spacing w:val="-1"/>
          <w:szCs w:val="24"/>
        </w:rPr>
        <w:t>E</w:t>
      </w:r>
      <w:r>
        <w:rPr>
          <w:spacing w:val="3"/>
          <w:szCs w:val="24"/>
        </w:rPr>
        <w:t>S</w:t>
      </w:r>
      <w:r>
        <w:rPr>
          <w:spacing w:val="-6"/>
          <w:szCs w:val="24"/>
        </w:rPr>
        <w:t>I</w:t>
      </w:r>
      <w:r>
        <w:rPr>
          <w:spacing w:val="2"/>
          <w:szCs w:val="24"/>
        </w:rPr>
        <w:t>G</w:t>
      </w:r>
      <w:r>
        <w:rPr>
          <w:szCs w:val="24"/>
        </w:rPr>
        <w:t xml:space="preserve">N </w:t>
      </w:r>
      <w:r>
        <w:rPr>
          <w:spacing w:val="1"/>
          <w:szCs w:val="24"/>
        </w:rPr>
        <w:t>O</w:t>
      </w:r>
      <w:r>
        <w:rPr>
          <w:szCs w:val="24"/>
        </w:rPr>
        <w:t>F</w:t>
      </w:r>
      <w:r>
        <w:rPr>
          <w:spacing w:val="-1"/>
          <w:szCs w:val="24"/>
        </w:rPr>
        <w:t xml:space="preserve"> </w:t>
      </w:r>
      <w:r>
        <w:rPr>
          <w:szCs w:val="24"/>
        </w:rPr>
        <w:t>A FORCE B</w:t>
      </w:r>
      <w:r>
        <w:rPr>
          <w:spacing w:val="-3"/>
          <w:szCs w:val="24"/>
        </w:rPr>
        <w:t>I</w:t>
      </w:r>
      <w:r>
        <w:rPr>
          <w:spacing w:val="2"/>
          <w:szCs w:val="24"/>
        </w:rPr>
        <w:t>O</w:t>
      </w:r>
      <w:r>
        <w:rPr>
          <w:spacing w:val="-1"/>
          <w:szCs w:val="24"/>
        </w:rPr>
        <w:t>F</w:t>
      </w:r>
      <w:r>
        <w:rPr>
          <w:szCs w:val="24"/>
        </w:rPr>
        <w:t>EE</w:t>
      </w:r>
      <w:r>
        <w:rPr>
          <w:spacing w:val="1"/>
          <w:szCs w:val="24"/>
        </w:rPr>
        <w:t>D</w:t>
      </w:r>
      <w:r>
        <w:rPr>
          <w:spacing w:val="-2"/>
          <w:szCs w:val="24"/>
        </w:rPr>
        <w:t>B</w:t>
      </w:r>
      <w:r>
        <w:rPr>
          <w:szCs w:val="24"/>
        </w:rPr>
        <w:t>ACK T</w:t>
      </w:r>
      <w:r>
        <w:rPr>
          <w:spacing w:val="1"/>
          <w:szCs w:val="24"/>
        </w:rPr>
        <w:t>O</w:t>
      </w:r>
      <w:r>
        <w:rPr>
          <w:szCs w:val="24"/>
        </w:rPr>
        <w:t>O</w:t>
      </w:r>
      <w:r>
        <w:rPr>
          <w:spacing w:val="1"/>
          <w:szCs w:val="24"/>
        </w:rPr>
        <w:t>T</w:t>
      </w:r>
      <w:r>
        <w:rPr>
          <w:szCs w:val="24"/>
        </w:rPr>
        <w:t xml:space="preserve">H </w:t>
      </w:r>
      <w:r>
        <w:rPr>
          <w:spacing w:val="-1"/>
          <w:szCs w:val="24"/>
        </w:rPr>
        <w:t>E</w:t>
      </w:r>
      <w:r>
        <w:rPr>
          <w:szCs w:val="24"/>
        </w:rPr>
        <w:t>X</w:t>
      </w:r>
      <w:r>
        <w:rPr>
          <w:spacing w:val="-1"/>
          <w:szCs w:val="24"/>
        </w:rPr>
        <w:t>T</w:t>
      </w:r>
      <w:r>
        <w:rPr>
          <w:szCs w:val="24"/>
        </w:rPr>
        <w:t>RAC</w:t>
      </w:r>
      <w:r>
        <w:rPr>
          <w:spacing w:val="2"/>
          <w:szCs w:val="24"/>
        </w:rPr>
        <w:t>T</w:t>
      </w:r>
      <w:r>
        <w:rPr>
          <w:spacing w:val="-3"/>
          <w:szCs w:val="24"/>
        </w:rPr>
        <w:t>I</w:t>
      </w:r>
      <w:r>
        <w:rPr>
          <w:szCs w:val="24"/>
        </w:rPr>
        <w:t>ON</w:t>
      </w:r>
      <w:r>
        <w:rPr>
          <w:spacing w:val="-1"/>
          <w:szCs w:val="24"/>
        </w:rPr>
        <w:t xml:space="preserve"> </w:t>
      </w:r>
      <w:r>
        <w:rPr>
          <w:szCs w:val="24"/>
        </w:rPr>
        <w:t>E</w:t>
      </w:r>
      <w:r>
        <w:rPr>
          <w:spacing w:val="1"/>
          <w:szCs w:val="24"/>
        </w:rPr>
        <w:t>D</w:t>
      </w:r>
      <w:r>
        <w:rPr>
          <w:spacing w:val="2"/>
          <w:szCs w:val="24"/>
        </w:rPr>
        <w:t>U</w:t>
      </w:r>
      <w:r>
        <w:rPr>
          <w:szCs w:val="24"/>
        </w:rPr>
        <w:t>CA</w:t>
      </w:r>
      <w:r>
        <w:rPr>
          <w:spacing w:val="1"/>
          <w:szCs w:val="24"/>
        </w:rPr>
        <w:t>T</w:t>
      </w:r>
      <w:r>
        <w:rPr>
          <w:spacing w:val="-3"/>
          <w:szCs w:val="24"/>
        </w:rPr>
        <w:t>I</w:t>
      </w:r>
      <w:r>
        <w:rPr>
          <w:szCs w:val="24"/>
        </w:rPr>
        <w:t>O</w:t>
      </w:r>
      <w:r>
        <w:rPr>
          <w:spacing w:val="-1"/>
          <w:szCs w:val="24"/>
        </w:rPr>
        <w:t>N</w:t>
      </w:r>
      <w:r>
        <w:rPr>
          <w:spacing w:val="2"/>
          <w:szCs w:val="24"/>
        </w:rPr>
        <w:t>A</w:t>
      </w:r>
      <w:r>
        <w:rPr>
          <w:szCs w:val="24"/>
        </w:rPr>
        <w:t>L</w:t>
      </w:r>
      <w:r>
        <w:rPr>
          <w:spacing w:val="-3"/>
          <w:szCs w:val="24"/>
        </w:rPr>
        <w:t xml:space="preserve"> </w:t>
      </w:r>
      <w:r>
        <w:rPr>
          <w:szCs w:val="24"/>
        </w:rPr>
        <w:t>D</w:t>
      </w:r>
      <w:r>
        <w:rPr>
          <w:spacing w:val="1"/>
          <w:szCs w:val="24"/>
        </w:rPr>
        <w:t>E</w:t>
      </w:r>
      <w:r>
        <w:rPr>
          <w:spacing w:val="2"/>
          <w:szCs w:val="24"/>
        </w:rPr>
        <w:t>V</w:t>
      </w:r>
      <w:r>
        <w:rPr>
          <w:spacing w:val="-3"/>
          <w:szCs w:val="24"/>
        </w:rPr>
        <w:t>I</w:t>
      </w:r>
      <w:r>
        <w:rPr>
          <w:szCs w:val="24"/>
        </w:rPr>
        <w:t>CE</w:t>
      </w:r>
    </w:p>
    <w:p w:rsidR="002D57A6" w:rsidRDefault="002D57A6">
      <w:pPr>
        <w:spacing w:before="9" w:line="260" w:lineRule="exact"/>
        <w:rPr>
          <w:sz w:val="26"/>
          <w:szCs w:val="26"/>
        </w:rPr>
      </w:pPr>
    </w:p>
    <w:p w:rsidR="002D57A6" w:rsidRDefault="0079255C">
      <w:pPr>
        <w:ind w:left="2697" w:right="2937"/>
        <w:jc w:val="center"/>
        <w:rPr>
          <w:szCs w:val="24"/>
        </w:rPr>
      </w:pPr>
      <w:r>
        <w:rPr>
          <w:spacing w:val="1"/>
          <w:szCs w:val="24"/>
        </w:rPr>
        <w:t>P</w:t>
      </w:r>
      <w:r>
        <w:rPr>
          <w:szCs w:val="24"/>
        </w:rPr>
        <w:t>roj</w:t>
      </w:r>
      <w:r>
        <w:rPr>
          <w:spacing w:val="-1"/>
          <w:szCs w:val="24"/>
        </w:rPr>
        <w:t>ec</w:t>
      </w:r>
      <w:r>
        <w:rPr>
          <w:szCs w:val="24"/>
        </w:rPr>
        <w:t>t T</w:t>
      </w:r>
      <w:r>
        <w:rPr>
          <w:spacing w:val="-1"/>
          <w:szCs w:val="24"/>
        </w:rPr>
        <w:t>ea</w:t>
      </w:r>
      <w:r>
        <w:rPr>
          <w:szCs w:val="24"/>
        </w:rPr>
        <w:t>m:</w:t>
      </w:r>
      <w:r>
        <w:rPr>
          <w:spacing w:val="1"/>
          <w:szCs w:val="24"/>
        </w:rPr>
        <w:t xml:space="preserve"> </w:t>
      </w:r>
      <w:r>
        <w:rPr>
          <w:szCs w:val="24"/>
        </w:rPr>
        <w:t>Moh</w:t>
      </w:r>
      <w:r>
        <w:rPr>
          <w:spacing w:val="-1"/>
          <w:szCs w:val="24"/>
        </w:rPr>
        <w:t>a</w:t>
      </w:r>
      <w:r>
        <w:rPr>
          <w:szCs w:val="24"/>
        </w:rPr>
        <w:t>med</w:t>
      </w:r>
      <w:r>
        <w:rPr>
          <w:spacing w:val="2"/>
          <w:szCs w:val="24"/>
        </w:rPr>
        <w:t xml:space="preserve"> </w:t>
      </w:r>
      <w:r>
        <w:rPr>
          <w:szCs w:val="24"/>
        </w:rPr>
        <w:t>A Abd</w:t>
      </w:r>
      <w:r>
        <w:rPr>
          <w:spacing w:val="-1"/>
          <w:szCs w:val="24"/>
        </w:rPr>
        <w:t>e</w:t>
      </w:r>
      <w:r>
        <w:rPr>
          <w:szCs w:val="24"/>
        </w:rPr>
        <w:t>lr</w:t>
      </w:r>
      <w:r>
        <w:rPr>
          <w:spacing w:val="-1"/>
          <w:szCs w:val="24"/>
        </w:rPr>
        <w:t>a</w:t>
      </w:r>
      <w:r>
        <w:rPr>
          <w:szCs w:val="24"/>
        </w:rPr>
        <w:t>h</w:t>
      </w:r>
      <w:r>
        <w:rPr>
          <w:spacing w:val="3"/>
          <w:szCs w:val="24"/>
        </w:rPr>
        <w:t>m</w:t>
      </w:r>
      <w:r>
        <w:rPr>
          <w:spacing w:val="-1"/>
          <w:szCs w:val="24"/>
        </w:rPr>
        <w:t>a</w:t>
      </w:r>
      <w:r>
        <w:rPr>
          <w:szCs w:val="24"/>
        </w:rPr>
        <w:t>n, R</w:t>
      </w:r>
      <w:r>
        <w:rPr>
          <w:spacing w:val="-1"/>
          <w:szCs w:val="24"/>
        </w:rPr>
        <w:t>a</w:t>
      </w:r>
      <w:r>
        <w:rPr>
          <w:szCs w:val="24"/>
        </w:rPr>
        <w:t>na</w:t>
      </w:r>
      <w:r>
        <w:rPr>
          <w:spacing w:val="-1"/>
          <w:szCs w:val="24"/>
        </w:rPr>
        <w:t xml:space="preserve"> </w:t>
      </w:r>
      <w:r>
        <w:rPr>
          <w:szCs w:val="24"/>
        </w:rPr>
        <w:t xml:space="preserve">T </w:t>
      </w:r>
      <w:r>
        <w:rPr>
          <w:spacing w:val="-1"/>
          <w:szCs w:val="24"/>
        </w:rPr>
        <w:t>A</w:t>
      </w:r>
      <w:r>
        <w:rPr>
          <w:szCs w:val="24"/>
        </w:rPr>
        <w:t>bd</w:t>
      </w:r>
      <w:r>
        <w:rPr>
          <w:spacing w:val="-1"/>
          <w:szCs w:val="24"/>
        </w:rPr>
        <w:t>e</w:t>
      </w:r>
      <w:r>
        <w:rPr>
          <w:szCs w:val="24"/>
        </w:rPr>
        <w:t>lsal</w:t>
      </w:r>
      <w:r>
        <w:rPr>
          <w:spacing w:val="-1"/>
          <w:szCs w:val="24"/>
        </w:rPr>
        <w:t>a</w:t>
      </w:r>
      <w:r>
        <w:rPr>
          <w:szCs w:val="24"/>
        </w:rPr>
        <w:t>m,</w:t>
      </w:r>
    </w:p>
    <w:p w:rsidR="002D57A6" w:rsidRDefault="0079255C">
      <w:pPr>
        <w:ind w:left="3780" w:right="4019" w:firstLine="1"/>
        <w:jc w:val="center"/>
        <w:rPr>
          <w:szCs w:val="24"/>
        </w:rPr>
      </w:pPr>
      <w:r>
        <w:rPr>
          <w:szCs w:val="24"/>
        </w:rPr>
        <w:t>Al</w:t>
      </w:r>
      <w:r>
        <w:rPr>
          <w:spacing w:val="-1"/>
          <w:szCs w:val="24"/>
        </w:rPr>
        <w:t>e</w:t>
      </w:r>
      <w:r>
        <w:rPr>
          <w:szCs w:val="24"/>
        </w:rPr>
        <w:t>x</w:t>
      </w:r>
      <w:r>
        <w:rPr>
          <w:spacing w:val="2"/>
          <w:szCs w:val="24"/>
        </w:rPr>
        <w:t xml:space="preserve"> </w:t>
      </w:r>
      <w:r>
        <w:rPr>
          <w:szCs w:val="24"/>
        </w:rPr>
        <w:t xml:space="preserve">C </w:t>
      </w:r>
      <w:r>
        <w:rPr>
          <w:spacing w:val="-2"/>
          <w:szCs w:val="24"/>
        </w:rPr>
        <w:t>B</w:t>
      </w:r>
      <w:r>
        <w:rPr>
          <w:spacing w:val="1"/>
          <w:szCs w:val="24"/>
        </w:rPr>
        <w:t>r</w:t>
      </w:r>
      <w:r>
        <w:rPr>
          <w:spacing w:val="-5"/>
          <w:szCs w:val="24"/>
        </w:rPr>
        <w:t>y</w:t>
      </w:r>
      <w:r>
        <w:rPr>
          <w:spacing w:val="1"/>
          <w:szCs w:val="24"/>
        </w:rPr>
        <w:t>a</w:t>
      </w:r>
      <w:r>
        <w:rPr>
          <w:szCs w:val="24"/>
        </w:rPr>
        <w:t>n, Ch</w:t>
      </w:r>
      <w:r>
        <w:rPr>
          <w:spacing w:val="-1"/>
          <w:szCs w:val="24"/>
        </w:rPr>
        <w:t>a</w:t>
      </w:r>
      <w:r>
        <w:rPr>
          <w:szCs w:val="24"/>
        </w:rPr>
        <w:t>rl</w:t>
      </w:r>
      <w:r>
        <w:rPr>
          <w:spacing w:val="-1"/>
          <w:szCs w:val="24"/>
        </w:rPr>
        <w:t>e</w:t>
      </w:r>
      <w:r>
        <w:rPr>
          <w:szCs w:val="24"/>
        </w:rPr>
        <w:t xml:space="preserve">s E </w:t>
      </w:r>
      <w:r>
        <w:rPr>
          <w:spacing w:val="1"/>
          <w:szCs w:val="24"/>
        </w:rPr>
        <w:t>W</w:t>
      </w:r>
      <w:r>
        <w:rPr>
          <w:szCs w:val="24"/>
        </w:rPr>
        <w:t>i</w:t>
      </w:r>
      <w:r>
        <w:rPr>
          <w:spacing w:val="1"/>
          <w:szCs w:val="24"/>
        </w:rPr>
        <w:t>l</w:t>
      </w:r>
      <w:r>
        <w:rPr>
          <w:szCs w:val="24"/>
        </w:rPr>
        <w:t>l</w:t>
      </w:r>
      <w:r>
        <w:rPr>
          <w:spacing w:val="1"/>
          <w:szCs w:val="24"/>
        </w:rPr>
        <w:t>i</w:t>
      </w:r>
      <w:r>
        <w:rPr>
          <w:spacing w:val="-1"/>
          <w:szCs w:val="24"/>
        </w:rPr>
        <w:t>a</w:t>
      </w:r>
      <w:r>
        <w:rPr>
          <w:szCs w:val="24"/>
        </w:rPr>
        <w:t>ms</w:t>
      </w:r>
    </w:p>
    <w:p w:rsidR="002D57A6" w:rsidRDefault="002D57A6">
      <w:pPr>
        <w:spacing w:before="16" w:line="260" w:lineRule="exact"/>
        <w:rPr>
          <w:sz w:val="26"/>
          <w:szCs w:val="26"/>
        </w:rPr>
      </w:pPr>
    </w:p>
    <w:p w:rsidR="002D57A6" w:rsidRDefault="0079255C">
      <w:pPr>
        <w:ind w:left="3225" w:right="3467"/>
        <w:jc w:val="center"/>
        <w:rPr>
          <w:szCs w:val="24"/>
        </w:rPr>
      </w:pPr>
      <w:r>
        <w:rPr>
          <w:spacing w:val="1"/>
          <w:szCs w:val="24"/>
        </w:rPr>
        <w:t>P</w:t>
      </w:r>
      <w:r>
        <w:rPr>
          <w:szCs w:val="24"/>
        </w:rPr>
        <w:t>roj</w:t>
      </w:r>
      <w:r>
        <w:rPr>
          <w:spacing w:val="-1"/>
          <w:szCs w:val="24"/>
        </w:rPr>
        <w:t>ec</w:t>
      </w:r>
      <w:r>
        <w:rPr>
          <w:szCs w:val="24"/>
        </w:rPr>
        <w:t xml:space="preserve">t Advisor: </w:t>
      </w:r>
      <w:r>
        <w:rPr>
          <w:spacing w:val="-1"/>
          <w:szCs w:val="24"/>
        </w:rPr>
        <w:t>D</w:t>
      </w:r>
      <w:r>
        <w:rPr>
          <w:szCs w:val="24"/>
        </w:rPr>
        <w:t xml:space="preserve">r. </w:t>
      </w:r>
      <w:r>
        <w:rPr>
          <w:spacing w:val="2"/>
          <w:szCs w:val="24"/>
        </w:rPr>
        <w:t>J</w:t>
      </w:r>
      <w:r>
        <w:rPr>
          <w:szCs w:val="24"/>
        </w:rPr>
        <w:t>ohn R</w:t>
      </w:r>
      <w:r>
        <w:rPr>
          <w:spacing w:val="-1"/>
          <w:szCs w:val="24"/>
        </w:rPr>
        <w:t>e</w:t>
      </w:r>
      <w:r>
        <w:rPr>
          <w:szCs w:val="24"/>
        </w:rPr>
        <w:t>is</w:t>
      </w:r>
    </w:p>
    <w:p w:rsidR="002D57A6" w:rsidRDefault="002D57A6">
      <w:pPr>
        <w:spacing w:before="16" w:line="260" w:lineRule="exact"/>
        <w:rPr>
          <w:sz w:val="26"/>
          <w:szCs w:val="26"/>
        </w:rPr>
      </w:pPr>
    </w:p>
    <w:p w:rsidR="002D57A6" w:rsidRDefault="0079255C">
      <w:pPr>
        <w:ind w:left="1232" w:right="1475"/>
        <w:jc w:val="center"/>
        <w:rPr>
          <w:szCs w:val="24"/>
        </w:rPr>
      </w:pPr>
      <w:r>
        <w:rPr>
          <w:szCs w:val="24"/>
        </w:rPr>
        <w:t>Compa</w:t>
      </w:r>
      <w:r>
        <w:rPr>
          <w:spacing w:val="2"/>
          <w:szCs w:val="24"/>
        </w:rPr>
        <w:t>n</w:t>
      </w:r>
      <w:r>
        <w:rPr>
          <w:szCs w:val="24"/>
        </w:rPr>
        <w:t>y</w:t>
      </w:r>
      <w:r>
        <w:rPr>
          <w:spacing w:val="-5"/>
          <w:szCs w:val="24"/>
        </w:rPr>
        <w:t xml:space="preserve"> </w:t>
      </w:r>
      <w:r>
        <w:rPr>
          <w:spacing w:val="1"/>
          <w:szCs w:val="24"/>
        </w:rPr>
        <w:t>S</w:t>
      </w:r>
      <w:r>
        <w:rPr>
          <w:szCs w:val="24"/>
        </w:rPr>
        <w:t>ponsor:</w:t>
      </w:r>
      <w:r>
        <w:rPr>
          <w:spacing w:val="1"/>
          <w:szCs w:val="24"/>
        </w:rPr>
        <w:t xml:space="preserve"> </w:t>
      </w:r>
      <w:r>
        <w:rPr>
          <w:szCs w:val="24"/>
        </w:rPr>
        <w:t>E</w:t>
      </w:r>
      <w:r>
        <w:rPr>
          <w:spacing w:val="-1"/>
          <w:szCs w:val="24"/>
        </w:rPr>
        <w:t>a</w:t>
      </w:r>
      <w:r>
        <w:rPr>
          <w:szCs w:val="24"/>
        </w:rPr>
        <w:t>st</w:t>
      </w:r>
      <w:r>
        <w:rPr>
          <w:spacing w:val="3"/>
          <w:szCs w:val="24"/>
        </w:rPr>
        <w:t xml:space="preserve"> </w:t>
      </w:r>
      <w:r>
        <w:rPr>
          <w:szCs w:val="24"/>
        </w:rPr>
        <w:t>C</w:t>
      </w:r>
      <w:r>
        <w:rPr>
          <w:spacing w:val="-1"/>
          <w:szCs w:val="24"/>
        </w:rPr>
        <w:t>a</w:t>
      </w:r>
      <w:r>
        <w:rPr>
          <w:szCs w:val="24"/>
        </w:rPr>
        <w:t>rolina</w:t>
      </w:r>
      <w:r>
        <w:rPr>
          <w:spacing w:val="-1"/>
          <w:szCs w:val="24"/>
        </w:rPr>
        <w:t xml:space="preserve"> </w:t>
      </w:r>
      <w:r>
        <w:rPr>
          <w:szCs w:val="24"/>
        </w:rPr>
        <w:t>Univ</w:t>
      </w:r>
      <w:r>
        <w:rPr>
          <w:spacing w:val="-1"/>
          <w:szCs w:val="24"/>
        </w:rPr>
        <w:t>e</w:t>
      </w:r>
      <w:r>
        <w:rPr>
          <w:szCs w:val="24"/>
        </w:rPr>
        <w:t>rsi</w:t>
      </w:r>
      <w:r>
        <w:rPr>
          <w:spacing w:val="5"/>
          <w:szCs w:val="24"/>
        </w:rPr>
        <w:t>t</w:t>
      </w:r>
      <w:r>
        <w:rPr>
          <w:szCs w:val="24"/>
        </w:rPr>
        <w:t>y</w:t>
      </w:r>
      <w:r>
        <w:rPr>
          <w:spacing w:val="-5"/>
          <w:szCs w:val="24"/>
        </w:rPr>
        <w:t xml:space="preserve"> </w:t>
      </w:r>
      <w:r>
        <w:rPr>
          <w:spacing w:val="1"/>
          <w:szCs w:val="24"/>
        </w:rPr>
        <w:t>S</w:t>
      </w:r>
      <w:r>
        <w:rPr>
          <w:spacing w:val="-1"/>
          <w:szCs w:val="24"/>
        </w:rPr>
        <w:t>c</w:t>
      </w:r>
      <w:r>
        <w:rPr>
          <w:szCs w:val="24"/>
        </w:rPr>
        <w:t>h</w:t>
      </w:r>
      <w:r>
        <w:rPr>
          <w:spacing w:val="2"/>
          <w:szCs w:val="24"/>
        </w:rPr>
        <w:t>o</w:t>
      </w:r>
      <w:r>
        <w:rPr>
          <w:szCs w:val="24"/>
        </w:rPr>
        <w:t xml:space="preserve">ol of </w:t>
      </w:r>
      <w:r>
        <w:rPr>
          <w:spacing w:val="-1"/>
          <w:szCs w:val="24"/>
        </w:rPr>
        <w:t>De</w:t>
      </w:r>
      <w:r>
        <w:rPr>
          <w:szCs w:val="24"/>
        </w:rPr>
        <w:t>ntal M</w:t>
      </w:r>
      <w:r>
        <w:rPr>
          <w:spacing w:val="-1"/>
          <w:szCs w:val="24"/>
        </w:rPr>
        <w:t>e</w:t>
      </w:r>
      <w:r>
        <w:rPr>
          <w:szCs w:val="24"/>
        </w:rPr>
        <w:t>dicine</w:t>
      </w:r>
    </w:p>
    <w:p w:rsidR="002D57A6" w:rsidRDefault="0079255C">
      <w:pPr>
        <w:ind w:left="2699" w:right="2939"/>
        <w:jc w:val="center"/>
        <w:rPr>
          <w:szCs w:val="24"/>
        </w:rPr>
      </w:pPr>
      <w:r>
        <w:rPr>
          <w:szCs w:val="24"/>
        </w:rPr>
        <w:t>Compa</w:t>
      </w:r>
      <w:r>
        <w:rPr>
          <w:spacing w:val="2"/>
          <w:szCs w:val="24"/>
        </w:rPr>
        <w:t>n</w:t>
      </w:r>
      <w:r>
        <w:rPr>
          <w:szCs w:val="24"/>
        </w:rPr>
        <w:t>y</w:t>
      </w:r>
      <w:r>
        <w:rPr>
          <w:spacing w:val="-5"/>
          <w:szCs w:val="24"/>
        </w:rPr>
        <w:t xml:space="preserve"> </w:t>
      </w:r>
      <w:r>
        <w:rPr>
          <w:szCs w:val="24"/>
        </w:rPr>
        <w:t>Advisor: D</w:t>
      </w:r>
      <w:r>
        <w:rPr>
          <w:spacing w:val="-1"/>
          <w:szCs w:val="24"/>
        </w:rPr>
        <w:t>r</w:t>
      </w:r>
      <w:r>
        <w:rPr>
          <w:szCs w:val="24"/>
        </w:rPr>
        <w:t xml:space="preserve">. </w:t>
      </w:r>
      <w:r>
        <w:rPr>
          <w:spacing w:val="3"/>
          <w:szCs w:val="24"/>
        </w:rPr>
        <w:t>S</w:t>
      </w:r>
      <w:r>
        <w:rPr>
          <w:spacing w:val="1"/>
          <w:szCs w:val="24"/>
        </w:rPr>
        <w:t>t</w:t>
      </w:r>
      <w:r>
        <w:rPr>
          <w:spacing w:val="-1"/>
          <w:szCs w:val="24"/>
        </w:rPr>
        <w:t>e</w:t>
      </w:r>
      <w:r>
        <w:rPr>
          <w:szCs w:val="24"/>
        </w:rPr>
        <w:t>v</w:t>
      </w:r>
      <w:r>
        <w:rPr>
          <w:spacing w:val="-1"/>
          <w:szCs w:val="24"/>
        </w:rPr>
        <w:t>a</w:t>
      </w:r>
      <w:r>
        <w:rPr>
          <w:szCs w:val="24"/>
        </w:rPr>
        <w:t>n Thompson</w:t>
      </w:r>
    </w:p>
    <w:p w:rsidR="002D57A6" w:rsidRDefault="002D57A6">
      <w:pPr>
        <w:spacing w:before="1" w:line="180" w:lineRule="exact"/>
        <w:rPr>
          <w:sz w:val="18"/>
          <w:szCs w:val="18"/>
        </w:rPr>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79255C">
      <w:pPr>
        <w:ind w:left="4105" w:right="4345"/>
        <w:jc w:val="center"/>
        <w:rPr>
          <w:szCs w:val="24"/>
        </w:rPr>
      </w:pPr>
      <w:r>
        <w:rPr>
          <w:szCs w:val="24"/>
        </w:rPr>
        <w:t>E</w:t>
      </w:r>
      <w:r>
        <w:rPr>
          <w:spacing w:val="-1"/>
          <w:szCs w:val="24"/>
        </w:rPr>
        <w:t>N</w:t>
      </w:r>
      <w:r>
        <w:rPr>
          <w:szCs w:val="24"/>
        </w:rPr>
        <w:t>GR 40</w:t>
      </w:r>
      <w:r>
        <w:rPr>
          <w:spacing w:val="1"/>
          <w:szCs w:val="24"/>
        </w:rPr>
        <w:t>2</w:t>
      </w:r>
      <w:r>
        <w:rPr>
          <w:szCs w:val="24"/>
        </w:rPr>
        <w:t>0</w:t>
      </w:r>
    </w:p>
    <w:p w:rsidR="002D57A6" w:rsidRDefault="0079255C">
      <w:pPr>
        <w:ind w:left="3642" w:right="3885"/>
        <w:jc w:val="center"/>
        <w:rPr>
          <w:szCs w:val="24"/>
        </w:rPr>
      </w:pPr>
      <w:r>
        <w:rPr>
          <w:spacing w:val="1"/>
          <w:szCs w:val="24"/>
        </w:rPr>
        <w:t>S</w:t>
      </w:r>
      <w:r>
        <w:rPr>
          <w:szCs w:val="24"/>
        </w:rPr>
        <w:t>pring</w:t>
      </w:r>
      <w:r>
        <w:rPr>
          <w:spacing w:val="-3"/>
          <w:szCs w:val="24"/>
        </w:rPr>
        <w:t xml:space="preserve"> </w:t>
      </w:r>
      <w:r>
        <w:rPr>
          <w:spacing w:val="1"/>
          <w:szCs w:val="24"/>
        </w:rPr>
        <w:t>S</w:t>
      </w:r>
      <w:r>
        <w:rPr>
          <w:spacing w:val="-1"/>
          <w:szCs w:val="24"/>
        </w:rPr>
        <w:t>e</w:t>
      </w:r>
      <w:r>
        <w:rPr>
          <w:szCs w:val="24"/>
        </w:rPr>
        <w:t>mest</w:t>
      </w:r>
      <w:r>
        <w:rPr>
          <w:spacing w:val="-1"/>
          <w:szCs w:val="24"/>
        </w:rPr>
        <w:t>e</w:t>
      </w:r>
      <w:r>
        <w:rPr>
          <w:szCs w:val="24"/>
        </w:rPr>
        <w:t>r 20</w:t>
      </w:r>
      <w:r>
        <w:rPr>
          <w:spacing w:val="-1"/>
          <w:szCs w:val="24"/>
        </w:rPr>
        <w:t>1</w:t>
      </w:r>
      <w:r>
        <w:rPr>
          <w:szCs w:val="24"/>
        </w:rPr>
        <w:t>5</w:t>
      </w:r>
    </w:p>
    <w:p w:rsidR="002D57A6" w:rsidRDefault="002D57A6">
      <w:pPr>
        <w:spacing w:before="16" w:line="260" w:lineRule="exact"/>
        <w:rPr>
          <w:sz w:val="26"/>
          <w:szCs w:val="26"/>
        </w:rPr>
      </w:pPr>
    </w:p>
    <w:p w:rsidR="002D57A6" w:rsidRDefault="0079255C">
      <w:pPr>
        <w:ind w:left="3388" w:right="3626"/>
        <w:jc w:val="center"/>
        <w:rPr>
          <w:szCs w:val="24"/>
        </w:rPr>
      </w:pPr>
      <w:r>
        <w:rPr>
          <w:szCs w:val="24"/>
        </w:rPr>
        <w:t>D</w:t>
      </w:r>
      <w:r>
        <w:rPr>
          <w:spacing w:val="-1"/>
          <w:szCs w:val="24"/>
        </w:rPr>
        <w:t>e</w:t>
      </w:r>
      <w:r>
        <w:rPr>
          <w:szCs w:val="24"/>
        </w:rPr>
        <w:t>p</w:t>
      </w:r>
      <w:r>
        <w:rPr>
          <w:spacing w:val="-1"/>
          <w:szCs w:val="24"/>
        </w:rPr>
        <w:t>a</w:t>
      </w:r>
      <w:r>
        <w:rPr>
          <w:szCs w:val="24"/>
        </w:rPr>
        <w:t>rtm</w:t>
      </w:r>
      <w:r>
        <w:rPr>
          <w:spacing w:val="-1"/>
          <w:szCs w:val="24"/>
        </w:rPr>
        <w:t>e</w:t>
      </w:r>
      <w:r>
        <w:rPr>
          <w:szCs w:val="24"/>
        </w:rPr>
        <w:t>nt of E</w:t>
      </w:r>
      <w:r>
        <w:rPr>
          <w:spacing w:val="2"/>
          <w:szCs w:val="24"/>
        </w:rPr>
        <w:t>n</w:t>
      </w:r>
      <w:r>
        <w:rPr>
          <w:spacing w:val="-2"/>
          <w:szCs w:val="24"/>
        </w:rPr>
        <w:t>g</w:t>
      </w:r>
      <w:r>
        <w:rPr>
          <w:szCs w:val="24"/>
        </w:rPr>
        <w:t>i</w:t>
      </w:r>
      <w:r>
        <w:rPr>
          <w:spacing w:val="3"/>
          <w:szCs w:val="24"/>
        </w:rPr>
        <w:t>n</w:t>
      </w:r>
      <w:r>
        <w:rPr>
          <w:spacing w:val="-1"/>
          <w:szCs w:val="24"/>
        </w:rPr>
        <w:t>ee</w:t>
      </w:r>
      <w:r>
        <w:rPr>
          <w:szCs w:val="24"/>
        </w:rPr>
        <w:t>r</w:t>
      </w:r>
      <w:r>
        <w:rPr>
          <w:spacing w:val="2"/>
          <w:szCs w:val="24"/>
        </w:rPr>
        <w:t>i</w:t>
      </w:r>
      <w:r>
        <w:rPr>
          <w:szCs w:val="24"/>
        </w:rPr>
        <w:t>ng</w:t>
      </w:r>
    </w:p>
    <w:p w:rsidR="002D57A6" w:rsidRDefault="0079255C">
      <w:pPr>
        <w:ind w:left="3515" w:right="3753"/>
        <w:jc w:val="center"/>
        <w:rPr>
          <w:szCs w:val="24"/>
        </w:rPr>
        <w:sectPr w:rsidR="002D57A6">
          <w:footerReference w:type="default" r:id="rId9"/>
          <w:pgSz w:w="12240" w:h="15840"/>
          <w:pgMar w:top="1360" w:right="960" w:bottom="280" w:left="1560" w:header="0" w:footer="1047" w:gutter="0"/>
          <w:cols w:space="720"/>
        </w:sectPr>
      </w:pPr>
      <w:r>
        <w:rPr>
          <w:szCs w:val="24"/>
        </w:rPr>
        <w:t>E</w:t>
      </w:r>
      <w:r>
        <w:rPr>
          <w:spacing w:val="-1"/>
          <w:szCs w:val="24"/>
        </w:rPr>
        <w:t>a</w:t>
      </w:r>
      <w:r>
        <w:rPr>
          <w:szCs w:val="24"/>
        </w:rPr>
        <w:t xml:space="preserve">st </w:t>
      </w:r>
      <w:r>
        <w:rPr>
          <w:spacing w:val="1"/>
          <w:szCs w:val="24"/>
        </w:rPr>
        <w:t>C</w:t>
      </w:r>
      <w:r>
        <w:rPr>
          <w:spacing w:val="-1"/>
          <w:szCs w:val="24"/>
        </w:rPr>
        <w:t>a</w:t>
      </w:r>
      <w:r>
        <w:rPr>
          <w:szCs w:val="24"/>
        </w:rPr>
        <w:t>rolina</w:t>
      </w:r>
      <w:r>
        <w:rPr>
          <w:spacing w:val="-1"/>
          <w:szCs w:val="24"/>
        </w:rPr>
        <w:t xml:space="preserve"> </w:t>
      </w:r>
      <w:r>
        <w:rPr>
          <w:szCs w:val="24"/>
        </w:rPr>
        <w:t>Univ</w:t>
      </w:r>
      <w:r>
        <w:rPr>
          <w:spacing w:val="-1"/>
          <w:szCs w:val="24"/>
        </w:rPr>
        <w:t>e</w:t>
      </w:r>
      <w:r>
        <w:rPr>
          <w:szCs w:val="24"/>
        </w:rPr>
        <w:t>rsi</w:t>
      </w:r>
      <w:r>
        <w:rPr>
          <w:spacing w:val="5"/>
          <w:szCs w:val="24"/>
        </w:rPr>
        <w:t>t</w:t>
      </w:r>
      <w:r>
        <w:rPr>
          <w:szCs w:val="24"/>
        </w:rPr>
        <w:t>y</w:t>
      </w:r>
    </w:p>
    <w:p w:rsidR="002D57A6" w:rsidRDefault="0079255C">
      <w:pPr>
        <w:spacing w:before="58"/>
        <w:ind w:left="100" w:right="7380"/>
        <w:jc w:val="both"/>
        <w:rPr>
          <w:sz w:val="28"/>
          <w:szCs w:val="28"/>
        </w:rPr>
      </w:pPr>
      <w:r>
        <w:rPr>
          <w:b/>
          <w:sz w:val="28"/>
          <w:szCs w:val="28"/>
        </w:rPr>
        <w:lastRenderedPageBreak/>
        <w:t>E</w:t>
      </w:r>
      <w:r>
        <w:rPr>
          <w:b/>
          <w:spacing w:val="1"/>
          <w:sz w:val="28"/>
          <w:szCs w:val="28"/>
        </w:rPr>
        <w:t>x</w:t>
      </w:r>
      <w:r>
        <w:rPr>
          <w:b/>
          <w:sz w:val="28"/>
          <w:szCs w:val="28"/>
        </w:rPr>
        <w:t>ec</w:t>
      </w:r>
      <w:r>
        <w:rPr>
          <w:b/>
          <w:spacing w:val="-2"/>
          <w:sz w:val="28"/>
          <w:szCs w:val="28"/>
        </w:rPr>
        <w:t>u</w:t>
      </w:r>
      <w:r>
        <w:rPr>
          <w:b/>
          <w:sz w:val="28"/>
          <w:szCs w:val="28"/>
        </w:rPr>
        <w:t>t</w:t>
      </w:r>
      <w:r>
        <w:rPr>
          <w:b/>
          <w:spacing w:val="-1"/>
          <w:sz w:val="28"/>
          <w:szCs w:val="28"/>
        </w:rPr>
        <w:t>i</w:t>
      </w:r>
      <w:r>
        <w:rPr>
          <w:b/>
          <w:spacing w:val="1"/>
          <w:sz w:val="28"/>
          <w:szCs w:val="28"/>
        </w:rPr>
        <w:t>v</w:t>
      </w:r>
      <w:r>
        <w:rPr>
          <w:b/>
          <w:sz w:val="28"/>
          <w:szCs w:val="28"/>
        </w:rPr>
        <w:t>e Su</w:t>
      </w:r>
      <w:r>
        <w:rPr>
          <w:b/>
          <w:spacing w:val="-4"/>
          <w:sz w:val="28"/>
          <w:szCs w:val="28"/>
        </w:rPr>
        <w:t>m</w:t>
      </w:r>
      <w:r>
        <w:rPr>
          <w:b/>
          <w:spacing w:val="-3"/>
          <w:sz w:val="28"/>
          <w:szCs w:val="28"/>
        </w:rPr>
        <w:t>m</w:t>
      </w:r>
      <w:r>
        <w:rPr>
          <w:b/>
          <w:spacing w:val="1"/>
          <w:sz w:val="28"/>
          <w:szCs w:val="28"/>
        </w:rPr>
        <w:t>a</w:t>
      </w:r>
      <w:r>
        <w:rPr>
          <w:b/>
          <w:sz w:val="28"/>
          <w:szCs w:val="28"/>
        </w:rPr>
        <w:t>ry</w:t>
      </w:r>
    </w:p>
    <w:p w:rsidR="002D57A6" w:rsidRDefault="002D57A6">
      <w:pPr>
        <w:spacing w:before="12" w:line="260" w:lineRule="exact"/>
        <w:rPr>
          <w:sz w:val="26"/>
          <w:szCs w:val="26"/>
        </w:rPr>
      </w:pPr>
    </w:p>
    <w:p w:rsidR="002D57A6" w:rsidRDefault="0079255C" w:rsidP="00E824CB">
      <w:pPr>
        <w:spacing w:line="276" w:lineRule="auto"/>
        <w:ind w:left="100" w:right="76"/>
        <w:jc w:val="both"/>
        <w:rPr>
          <w:szCs w:val="24"/>
        </w:rPr>
      </w:pPr>
      <w:r>
        <w:rPr>
          <w:szCs w:val="24"/>
        </w:rPr>
        <w:t>The</w:t>
      </w:r>
      <w:r>
        <w:rPr>
          <w:spacing w:val="-6"/>
          <w:szCs w:val="24"/>
        </w:rPr>
        <w:t xml:space="preserve"> </w:t>
      </w:r>
      <w:r>
        <w:rPr>
          <w:spacing w:val="-1"/>
          <w:szCs w:val="24"/>
        </w:rPr>
        <w:t>c</w:t>
      </w:r>
      <w:r>
        <w:rPr>
          <w:spacing w:val="2"/>
          <w:szCs w:val="24"/>
        </w:rPr>
        <w:t>u</w:t>
      </w:r>
      <w:r>
        <w:rPr>
          <w:szCs w:val="24"/>
        </w:rPr>
        <w:t>r</w:t>
      </w:r>
      <w:r>
        <w:rPr>
          <w:spacing w:val="-1"/>
          <w:szCs w:val="24"/>
        </w:rPr>
        <w:t>re</w:t>
      </w:r>
      <w:r>
        <w:rPr>
          <w:szCs w:val="24"/>
        </w:rPr>
        <w:t>nt</w:t>
      </w:r>
      <w:r>
        <w:rPr>
          <w:spacing w:val="-4"/>
          <w:szCs w:val="24"/>
        </w:rPr>
        <w:t xml:space="preserve"> </w:t>
      </w:r>
      <w:r>
        <w:rPr>
          <w:spacing w:val="3"/>
          <w:szCs w:val="24"/>
        </w:rPr>
        <w:t>j</w:t>
      </w:r>
      <w:r>
        <w:rPr>
          <w:spacing w:val="-1"/>
          <w:szCs w:val="24"/>
        </w:rPr>
        <w:t>a</w:t>
      </w:r>
      <w:r>
        <w:rPr>
          <w:szCs w:val="24"/>
        </w:rPr>
        <w:t>w</w:t>
      </w:r>
      <w:r>
        <w:rPr>
          <w:spacing w:val="-5"/>
          <w:szCs w:val="24"/>
        </w:rPr>
        <w:t xml:space="preserve"> </w:t>
      </w:r>
      <w:r>
        <w:rPr>
          <w:szCs w:val="24"/>
        </w:rPr>
        <w:t>model</w:t>
      </w:r>
      <w:r>
        <w:rPr>
          <w:spacing w:val="-5"/>
          <w:szCs w:val="24"/>
        </w:rPr>
        <w:t xml:space="preserve"> </w:t>
      </w:r>
      <w:r>
        <w:rPr>
          <w:szCs w:val="24"/>
        </w:rPr>
        <w:t>u</w:t>
      </w:r>
      <w:r>
        <w:rPr>
          <w:spacing w:val="2"/>
          <w:szCs w:val="24"/>
        </w:rPr>
        <w:t>s</w:t>
      </w:r>
      <w:r>
        <w:rPr>
          <w:spacing w:val="-1"/>
          <w:szCs w:val="24"/>
        </w:rPr>
        <w:t>e</w:t>
      </w:r>
      <w:r>
        <w:rPr>
          <w:szCs w:val="24"/>
        </w:rPr>
        <w:t>d</w:t>
      </w:r>
      <w:r>
        <w:rPr>
          <w:spacing w:val="-5"/>
          <w:szCs w:val="24"/>
        </w:rPr>
        <w:t xml:space="preserve"> </w:t>
      </w:r>
      <w:r>
        <w:rPr>
          <w:spacing w:val="5"/>
          <w:szCs w:val="24"/>
        </w:rPr>
        <w:t>b</w:t>
      </w:r>
      <w:r>
        <w:rPr>
          <w:szCs w:val="24"/>
        </w:rPr>
        <w:t>y</w:t>
      </w:r>
      <w:r>
        <w:rPr>
          <w:spacing w:val="-10"/>
          <w:szCs w:val="24"/>
        </w:rPr>
        <w:t xml:space="preserve"> </w:t>
      </w:r>
      <w:r>
        <w:rPr>
          <w:szCs w:val="24"/>
        </w:rPr>
        <w:t>students</w:t>
      </w:r>
      <w:r>
        <w:rPr>
          <w:spacing w:val="-2"/>
          <w:szCs w:val="24"/>
        </w:rPr>
        <w:t xml:space="preserve"> </w:t>
      </w:r>
      <w:r>
        <w:rPr>
          <w:szCs w:val="24"/>
        </w:rPr>
        <w:t>f</w:t>
      </w:r>
      <w:r>
        <w:rPr>
          <w:spacing w:val="-1"/>
          <w:szCs w:val="24"/>
        </w:rPr>
        <w:t>r</w:t>
      </w:r>
      <w:r>
        <w:rPr>
          <w:szCs w:val="24"/>
        </w:rPr>
        <w:t>om</w:t>
      </w:r>
      <w:r>
        <w:rPr>
          <w:spacing w:val="-4"/>
          <w:szCs w:val="24"/>
        </w:rPr>
        <w:t xml:space="preserve"> </w:t>
      </w:r>
      <w:r>
        <w:rPr>
          <w:szCs w:val="24"/>
        </w:rPr>
        <w:t>the</w:t>
      </w:r>
      <w:r>
        <w:rPr>
          <w:spacing w:val="-3"/>
          <w:szCs w:val="24"/>
        </w:rPr>
        <w:t xml:space="preserve"> </w:t>
      </w:r>
      <w:r>
        <w:rPr>
          <w:spacing w:val="2"/>
          <w:szCs w:val="24"/>
        </w:rPr>
        <w:t>E</w:t>
      </w:r>
      <w:r>
        <w:rPr>
          <w:spacing w:val="-1"/>
          <w:szCs w:val="24"/>
        </w:rPr>
        <w:t>a</w:t>
      </w:r>
      <w:r>
        <w:rPr>
          <w:szCs w:val="24"/>
        </w:rPr>
        <w:t>st</w:t>
      </w:r>
      <w:r>
        <w:rPr>
          <w:spacing w:val="-4"/>
          <w:szCs w:val="24"/>
        </w:rPr>
        <w:t xml:space="preserve"> </w:t>
      </w:r>
      <w:r>
        <w:rPr>
          <w:szCs w:val="24"/>
        </w:rPr>
        <w:t>C</w:t>
      </w:r>
      <w:r>
        <w:rPr>
          <w:spacing w:val="-1"/>
          <w:szCs w:val="24"/>
        </w:rPr>
        <w:t>a</w:t>
      </w:r>
      <w:r>
        <w:rPr>
          <w:szCs w:val="24"/>
        </w:rPr>
        <w:t>rolina</w:t>
      </w:r>
      <w:r>
        <w:rPr>
          <w:spacing w:val="-6"/>
          <w:szCs w:val="24"/>
        </w:rPr>
        <w:t xml:space="preserve"> </w:t>
      </w:r>
      <w:r>
        <w:rPr>
          <w:spacing w:val="1"/>
          <w:szCs w:val="24"/>
        </w:rPr>
        <w:t>S</w:t>
      </w:r>
      <w:r>
        <w:rPr>
          <w:spacing w:val="-1"/>
          <w:szCs w:val="24"/>
        </w:rPr>
        <w:t>c</w:t>
      </w:r>
      <w:r>
        <w:rPr>
          <w:szCs w:val="24"/>
        </w:rPr>
        <w:t>hool</w:t>
      </w:r>
      <w:r>
        <w:rPr>
          <w:spacing w:val="-4"/>
          <w:szCs w:val="24"/>
        </w:rPr>
        <w:t xml:space="preserve"> </w:t>
      </w:r>
      <w:r>
        <w:rPr>
          <w:spacing w:val="2"/>
          <w:szCs w:val="24"/>
        </w:rPr>
        <w:t>o</w:t>
      </w:r>
      <w:r>
        <w:rPr>
          <w:szCs w:val="24"/>
        </w:rPr>
        <w:t>f</w:t>
      </w:r>
      <w:r>
        <w:rPr>
          <w:spacing w:val="-6"/>
          <w:szCs w:val="24"/>
        </w:rPr>
        <w:t xml:space="preserve"> </w:t>
      </w:r>
      <w:r>
        <w:rPr>
          <w:spacing w:val="2"/>
          <w:szCs w:val="24"/>
        </w:rPr>
        <w:t>D</w:t>
      </w:r>
      <w:r>
        <w:rPr>
          <w:spacing w:val="-1"/>
          <w:szCs w:val="24"/>
        </w:rPr>
        <w:t>e</w:t>
      </w:r>
      <w:r>
        <w:rPr>
          <w:szCs w:val="24"/>
        </w:rPr>
        <w:t>ntal</w:t>
      </w:r>
      <w:r>
        <w:rPr>
          <w:spacing w:val="-5"/>
          <w:szCs w:val="24"/>
        </w:rPr>
        <w:t xml:space="preserve"> </w:t>
      </w:r>
      <w:r>
        <w:rPr>
          <w:szCs w:val="24"/>
        </w:rPr>
        <w:t>M</w:t>
      </w:r>
      <w:r>
        <w:rPr>
          <w:spacing w:val="-1"/>
          <w:szCs w:val="24"/>
        </w:rPr>
        <w:t>e</w:t>
      </w:r>
      <w:r>
        <w:rPr>
          <w:szCs w:val="24"/>
        </w:rPr>
        <w:t>dicine to</w:t>
      </w:r>
      <w:r>
        <w:rPr>
          <w:spacing w:val="-4"/>
          <w:szCs w:val="24"/>
        </w:rPr>
        <w:t xml:space="preserve"> </w:t>
      </w:r>
      <w:r>
        <w:rPr>
          <w:szCs w:val="24"/>
        </w:rPr>
        <w:t>p</w:t>
      </w:r>
      <w:r>
        <w:rPr>
          <w:spacing w:val="1"/>
          <w:szCs w:val="24"/>
        </w:rPr>
        <w:t>r</w:t>
      </w:r>
      <w:r>
        <w:rPr>
          <w:spacing w:val="-1"/>
          <w:szCs w:val="24"/>
        </w:rPr>
        <w:t>ac</w:t>
      </w:r>
      <w:r>
        <w:rPr>
          <w:szCs w:val="24"/>
        </w:rPr>
        <w:t>t</w:t>
      </w:r>
      <w:r>
        <w:rPr>
          <w:spacing w:val="1"/>
          <w:szCs w:val="24"/>
        </w:rPr>
        <w:t>ic</w:t>
      </w:r>
      <w:r>
        <w:rPr>
          <w:szCs w:val="24"/>
        </w:rPr>
        <w:t>e too</w:t>
      </w:r>
      <w:r>
        <w:rPr>
          <w:spacing w:val="1"/>
          <w:szCs w:val="24"/>
        </w:rPr>
        <w:t>t</w:t>
      </w:r>
      <w:r>
        <w:rPr>
          <w:szCs w:val="24"/>
        </w:rPr>
        <w:t>h</w:t>
      </w:r>
      <w:r>
        <w:rPr>
          <w:spacing w:val="4"/>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w:t>
      </w:r>
      <w:r>
        <w:rPr>
          <w:spacing w:val="6"/>
          <w:szCs w:val="24"/>
        </w:rPr>
        <w:t xml:space="preserve"> </w:t>
      </w:r>
      <w:r>
        <w:rPr>
          <w:szCs w:val="24"/>
        </w:rPr>
        <w:t>do</w:t>
      </w:r>
      <w:r>
        <w:rPr>
          <w:spacing w:val="-1"/>
          <w:szCs w:val="24"/>
        </w:rPr>
        <w:t>e</w:t>
      </w:r>
      <w:r>
        <w:rPr>
          <w:szCs w:val="24"/>
        </w:rPr>
        <w:t>s</w:t>
      </w:r>
      <w:r>
        <w:rPr>
          <w:spacing w:val="5"/>
          <w:szCs w:val="24"/>
        </w:rPr>
        <w:t xml:space="preserve"> </w:t>
      </w:r>
      <w:r>
        <w:rPr>
          <w:szCs w:val="24"/>
        </w:rPr>
        <w:t>not</w:t>
      </w:r>
      <w:r>
        <w:rPr>
          <w:spacing w:val="6"/>
          <w:szCs w:val="24"/>
        </w:rPr>
        <w:t xml:space="preserve"> </w:t>
      </w:r>
      <w:r>
        <w:rPr>
          <w:spacing w:val="-1"/>
          <w:szCs w:val="24"/>
        </w:rPr>
        <w:t>acc</w:t>
      </w:r>
      <w:r>
        <w:rPr>
          <w:spacing w:val="2"/>
          <w:szCs w:val="24"/>
        </w:rPr>
        <w:t>u</w:t>
      </w:r>
      <w:r>
        <w:rPr>
          <w:szCs w:val="24"/>
        </w:rPr>
        <w:t>r</w:t>
      </w:r>
      <w:r>
        <w:rPr>
          <w:spacing w:val="-2"/>
          <w:szCs w:val="24"/>
        </w:rPr>
        <w:t>a</w:t>
      </w:r>
      <w:r>
        <w:rPr>
          <w:szCs w:val="24"/>
        </w:rPr>
        <w:t>te</w:t>
      </w:r>
      <w:r>
        <w:rPr>
          <w:spacing w:val="5"/>
          <w:szCs w:val="24"/>
        </w:rPr>
        <w:t>l</w:t>
      </w:r>
      <w:r>
        <w:rPr>
          <w:szCs w:val="24"/>
        </w:rPr>
        <w:t>y si</w:t>
      </w:r>
      <w:r>
        <w:rPr>
          <w:spacing w:val="1"/>
          <w:szCs w:val="24"/>
        </w:rPr>
        <w:t>m</w:t>
      </w:r>
      <w:r>
        <w:rPr>
          <w:szCs w:val="24"/>
        </w:rPr>
        <w:t>ulate</w:t>
      </w:r>
      <w:r>
        <w:rPr>
          <w:spacing w:val="3"/>
          <w:szCs w:val="24"/>
        </w:rPr>
        <w:t xml:space="preserve"> </w:t>
      </w:r>
      <w:r>
        <w:rPr>
          <w:szCs w:val="24"/>
        </w:rPr>
        <w:t>the</w:t>
      </w:r>
      <w:r>
        <w:rPr>
          <w:spacing w:val="8"/>
          <w:szCs w:val="24"/>
        </w:rPr>
        <w:t xml:space="preserve"> </w:t>
      </w:r>
      <w:r>
        <w:rPr>
          <w:szCs w:val="24"/>
        </w:rPr>
        <w:t>fo</w:t>
      </w:r>
      <w:r>
        <w:rPr>
          <w:spacing w:val="-1"/>
          <w:szCs w:val="24"/>
        </w:rPr>
        <w:t>rce</w:t>
      </w:r>
      <w:r>
        <w:rPr>
          <w:szCs w:val="24"/>
        </w:rPr>
        <w:t>s</w:t>
      </w:r>
      <w:r>
        <w:rPr>
          <w:spacing w:val="7"/>
          <w:szCs w:val="24"/>
        </w:rPr>
        <w:t xml:space="preserve"> </w:t>
      </w:r>
      <w:r>
        <w:rPr>
          <w:szCs w:val="24"/>
        </w:rPr>
        <w:t>in</w:t>
      </w:r>
      <w:r>
        <w:rPr>
          <w:spacing w:val="5"/>
          <w:szCs w:val="24"/>
        </w:rPr>
        <w:t xml:space="preserve"> </w:t>
      </w:r>
      <w:r>
        <w:rPr>
          <w:szCs w:val="24"/>
        </w:rPr>
        <w:t>a</w:t>
      </w:r>
      <w:r>
        <w:rPr>
          <w:spacing w:val="6"/>
          <w:szCs w:val="24"/>
        </w:rPr>
        <w:t xml:space="preserve"> </w:t>
      </w:r>
      <w:r>
        <w:rPr>
          <w:szCs w:val="24"/>
        </w:rPr>
        <w:t>r</w:t>
      </w:r>
      <w:r>
        <w:rPr>
          <w:spacing w:val="-2"/>
          <w:szCs w:val="24"/>
        </w:rPr>
        <w:t>e</w:t>
      </w:r>
      <w:r>
        <w:rPr>
          <w:spacing w:val="-1"/>
          <w:szCs w:val="24"/>
        </w:rPr>
        <w:t>a</w:t>
      </w:r>
      <w:r>
        <w:rPr>
          <w:szCs w:val="24"/>
        </w:rPr>
        <w:t>l</w:t>
      </w:r>
      <w:r>
        <w:rPr>
          <w:spacing w:val="5"/>
          <w:szCs w:val="24"/>
        </w:rPr>
        <w:t xml:space="preserve"> </w:t>
      </w:r>
      <w:r>
        <w:rPr>
          <w:szCs w:val="24"/>
        </w:rPr>
        <w:t>hu</w:t>
      </w:r>
      <w:r>
        <w:rPr>
          <w:spacing w:val="3"/>
          <w:szCs w:val="24"/>
        </w:rPr>
        <w:t>m</w:t>
      </w:r>
      <w:r>
        <w:rPr>
          <w:spacing w:val="-1"/>
          <w:szCs w:val="24"/>
        </w:rPr>
        <w:t>a</w:t>
      </w:r>
      <w:r>
        <w:rPr>
          <w:szCs w:val="24"/>
        </w:rPr>
        <w:t>n</w:t>
      </w:r>
      <w:r>
        <w:rPr>
          <w:spacing w:val="4"/>
          <w:szCs w:val="24"/>
        </w:rPr>
        <w:t xml:space="preserve"> </w:t>
      </w:r>
      <w:r>
        <w:rPr>
          <w:spacing w:val="3"/>
          <w:szCs w:val="24"/>
        </w:rPr>
        <w:t>m</w:t>
      </w:r>
      <w:r>
        <w:rPr>
          <w:szCs w:val="24"/>
        </w:rPr>
        <w:t>outh.</w:t>
      </w:r>
      <w:r>
        <w:rPr>
          <w:spacing w:val="10"/>
          <w:szCs w:val="24"/>
        </w:rPr>
        <w:t xml:space="preserve"> </w:t>
      </w:r>
      <w:r>
        <w:rPr>
          <w:szCs w:val="24"/>
        </w:rPr>
        <w:t>O</w:t>
      </w:r>
      <w:r>
        <w:rPr>
          <w:spacing w:val="-1"/>
          <w:szCs w:val="24"/>
        </w:rPr>
        <w:t>r</w:t>
      </w:r>
      <w:r>
        <w:rPr>
          <w:szCs w:val="24"/>
        </w:rPr>
        <w:t>i</w:t>
      </w:r>
      <w:r>
        <w:rPr>
          <w:spacing w:val="-2"/>
          <w:szCs w:val="24"/>
        </w:rPr>
        <w:t>g</w:t>
      </w:r>
      <w:r>
        <w:rPr>
          <w:szCs w:val="24"/>
        </w:rPr>
        <w:t>i</w:t>
      </w:r>
      <w:r>
        <w:rPr>
          <w:spacing w:val="3"/>
          <w:szCs w:val="24"/>
        </w:rPr>
        <w:t>n</w:t>
      </w:r>
      <w:r>
        <w:rPr>
          <w:spacing w:val="-1"/>
          <w:szCs w:val="24"/>
        </w:rPr>
        <w:t>a</w:t>
      </w:r>
      <w:r>
        <w:rPr>
          <w:szCs w:val="24"/>
        </w:rPr>
        <w:t>l</w:t>
      </w:r>
      <w:r>
        <w:rPr>
          <w:spacing w:val="3"/>
          <w:szCs w:val="24"/>
        </w:rPr>
        <w:t>l</w:t>
      </w:r>
      <w:r>
        <w:rPr>
          <w:szCs w:val="24"/>
        </w:rPr>
        <w:t xml:space="preserve">y </w:t>
      </w:r>
      <w:r>
        <w:rPr>
          <w:spacing w:val="1"/>
          <w:szCs w:val="24"/>
        </w:rPr>
        <w:t>m</w:t>
      </w:r>
      <w:r>
        <w:rPr>
          <w:szCs w:val="24"/>
        </w:rPr>
        <w:t>ul</w:t>
      </w:r>
      <w:r>
        <w:rPr>
          <w:spacing w:val="1"/>
          <w:szCs w:val="24"/>
        </w:rPr>
        <w:t>t</w:t>
      </w:r>
      <w:r>
        <w:rPr>
          <w:szCs w:val="24"/>
        </w:rPr>
        <w:t>ip</w:t>
      </w:r>
      <w:r>
        <w:rPr>
          <w:spacing w:val="1"/>
          <w:szCs w:val="24"/>
        </w:rPr>
        <w:t>l</w:t>
      </w:r>
      <w:r>
        <w:rPr>
          <w:szCs w:val="24"/>
        </w:rPr>
        <w:t xml:space="preserve">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ve d</w:t>
      </w:r>
      <w:r>
        <w:rPr>
          <w:spacing w:val="-1"/>
          <w:szCs w:val="24"/>
        </w:rPr>
        <w:t>e</w:t>
      </w:r>
      <w:r>
        <w:rPr>
          <w:szCs w:val="24"/>
        </w:rPr>
        <w:t>s</w:t>
      </w:r>
      <w:r>
        <w:rPr>
          <w:spacing w:val="3"/>
          <w:szCs w:val="24"/>
        </w:rPr>
        <w:t>i</w:t>
      </w:r>
      <w:r>
        <w:rPr>
          <w:spacing w:val="-2"/>
          <w:szCs w:val="24"/>
        </w:rPr>
        <w:t>g</w:t>
      </w:r>
      <w:r>
        <w:rPr>
          <w:szCs w:val="24"/>
        </w:rPr>
        <w:t>ns</w:t>
      </w:r>
      <w:r>
        <w:rPr>
          <w:spacing w:val="2"/>
          <w:szCs w:val="24"/>
        </w:rPr>
        <w:t xml:space="preserve"> </w:t>
      </w:r>
      <w:r>
        <w:rPr>
          <w:szCs w:val="24"/>
        </w:rPr>
        <w:t>w</w:t>
      </w:r>
      <w:r>
        <w:rPr>
          <w:spacing w:val="1"/>
          <w:szCs w:val="24"/>
        </w:rPr>
        <w:t>e</w:t>
      </w:r>
      <w:r>
        <w:rPr>
          <w:szCs w:val="24"/>
        </w:rPr>
        <w:t>re</w:t>
      </w:r>
      <w:r>
        <w:rPr>
          <w:spacing w:val="1"/>
          <w:szCs w:val="24"/>
        </w:rPr>
        <w:t xml:space="preserve"> </w:t>
      </w:r>
      <w:r>
        <w:rPr>
          <w:spacing w:val="-2"/>
          <w:szCs w:val="24"/>
        </w:rPr>
        <w:t>g</w:t>
      </w:r>
      <w:r>
        <w:rPr>
          <w:spacing w:val="-1"/>
          <w:szCs w:val="24"/>
        </w:rPr>
        <w:t>e</w:t>
      </w:r>
      <w:r>
        <w:rPr>
          <w:spacing w:val="2"/>
          <w:szCs w:val="24"/>
        </w:rPr>
        <w:t>n</w:t>
      </w:r>
      <w:r>
        <w:rPr>
          <w:spacing w:val="-1"/>
          <w:szCs w:val="24"/>
        </w:rPr>
        <w:t>e</w:t>
      </w:r>
      <w:r>
        <w:rPr>
          <w:szCs w:val="24"/>
        </w:rPr>
        <w:t>r</w:t>
      </w:r>
      <w:r>
        <w:rPr>
          <w:spacing w:val="-2"/>
          <w:szCs w:val="24"/>
        </w:rPr>
        <w:t>a</w:t>
      </w:r>
      <w:r>
        <w:rPr>
          <w:spacing w:val="3"/>
          <w:szCs w:val="24"/>
        </w:rPr>
        <w:t>t</w:t>
      </w:r>
      <w:r>
        <w:rPr>
          <w:spacing w:val="-1"/>
          <w:szCs w:val="24"/>
        </w:rPr>
        <w:t>e</w:t>
      </w:r>
      <w:r>
        <w:rPr>
          <w:szCs w:val="24"/>
        </w:rPr>
        <w:t>d</w:t>
      </w:r>
      <w:r>
        <w:rPr>
          <w:spacing w:val="3"/>
          <w:szCs w:val="24"/>
        </w:rPr>
        <w:t xml:space="preserve"> </w:t>
      </w:r>
      <w:r>
        <w:rPr>
          <w:spacing w:val="-1"/>
          <w:szCs w:val="24"/>
        </w:rPr>
        <w:t>a</w:t>
      </w:r>
      <w:r>
        <w:rPr>
          <w:szCs w:val="24"/>
        </w:rPr>
        <w:t>nd</w:t>
      </w:r>
      <w:r>
        <w:rPr>
          <w:spacing w:val="1"/>
          <w:szCs w:val="24"/>
        </w:rPr>
        <w:t xml:space="preserve"> </w:t>
      </w:r>
      <w:r>
        <w:rPr>
          <w:szCs w:val="24"/>
        </w:rPr>
        <w:t>div</w:t>
      </w:r>
      <w:r>
        <w:rPr>
          <w:spacing w:val="1"/>
          <w:szCs w:val="24"/>
        </w:rPr>
        <w:t>i</w:t>
      </w:r>
      <w:r>
        <w:rPr>
          <w:szCs w:val="24"/>
        </w:rPr>
        <w:t>d</w:t>
      </w:r>
      <w:r>
        <w:rPr>
          <w:spacing w:val="-1"/>
          <w:szCs w:val="24"/>
        </w:rPr>
        <w:t>e</w:t>
      </w:r>
      <w:r>
        <w:rPr>
          <w:szCs w:val="24"/>
        </w:rPr>
        <w:t>d</w:t>
      </w:r>
      <w:r>
        <w:rPr>
          <w:spacing w:val="1"/>
          <w:szCs w:val="24"/>
        </w:rPr>
        <w:t xml:space="preserve"> </w:t>
      </w:r>
      <w:r>
        <w:rPr>
          <w:szCs w:val="24"/>
        </w:rPr>
        <w:t>in</w:t>
      </w:r>
      <w:r>
        <w:rPr>
          <w:spacing w:val="1"/>
          <w:szCs w:val="24"/>
        </w:rPr>
        <w:t>t</w:t>
      </w:r>
      <w:r>
        <w:rPr>
          <w:szCs w:val="24"/>
        </w:rPr>
        <w:t>o</w:t>
      </w:r>
      <w:r>
        <w:rPr>
          <w:spacing w:val="1"/>
          <w:szCs w:val="24"/>
        </w:rPr>
        <w:t xml:space="preserve"> </w:t>
      </w:r>
      <w:r>
        <w:rPr>
          <w:szCs w:val="24"/>
        </w:rPr>
        <w:t>thr</w:t>
      </w:r>
      <w:r>
        <w:rPr>
          <w:spacing w:val="-1"/>
          <w:szCs w:val="24"/>
        </w:rPr>
        <w:t>e</w:t>
      </w:r>
      <w:r>
        <w:rPr>
          <w:szCs w:val="24"/>
        </w:rPr>
        <w:t>e dif</w:t>
      </w:r>
      <w:r>
        <w:rPr>
          <w:spacing w:val="-1"/>
          <w:szCs w:val="24"/>
        </w:rPr>
        <w:t>fe</w:t>
      </w:r>
      <w:r>
        <w:rPr>
          <w:spacing w:val="1"/>
          <w:szCs w:val="24"/>
        </w:rPr>
        <w:t>r</w:t>
      </w:r>
      <w:r>
        <w:rPr>
          <w:spacing w:val="-1"/>
          <w:szCs w:val="24"/>
        </w:rPr>
        <w:t>e</w:t>
      </w:r>
      <w:r>
        <w:rPr>
          <w:szCs w:val="24"/>
        </w:rPr>
        <w:t>nt</w:t>
      </w:r>
      <w:r>
        <w:rPr>
          <w:spacing w:val="3"/>
          <w:szCs w:val="24"/>
        </w:rPr>
        <w:t xml:space="preserve"> </w:t>
      </w:r>
      <w:r>
        <w:rPr>
          <w:spacing w:val="-1"/>
          <w:szCs w:val="24"/>
        </w:rPr>
        <w:t>ca</w:t>
      </w:r>
      <w:r>
        <w:rPr>
          <w:szCs w:val="24"/>
        </w:rPr>
        <w:t>t</w:t>
      </w:r>
      <w:r>
        <w:rPr>
          <w:spacing w:val="1"/>
          <w:szCs w:val="24"/>
        </w:rPr>
        <w:t>e</w:t>
      </w:r>
      <w:r>
        <w:rPr>
          <w:spacing w:val="-2"/>
          <w:szCs w:val="24"/>
        </w:rPr>
        <w:t>g</w:t>
      </w:r>
      <w:r>
        <w:rPr>
          <w:spacing w:val="2"/>
          <w:szCs w:val="24"/>
        </w:rPr>
        <w:t>o</w:t>
      </w:r>
      <w:r>
        <w:rPr>
          <w:spacing w:val="1"/>
          <w:szCs w:val="24"/>
        </w:rPr>
        <w:t>r</w:t>
      </w:r>
      <w:r>
        <w:rPr>
          <w:szCs w:val="24"/>
        </w:rPr>
        <w:t>ies:</w:t>
      </w:r>
      <w:r>
        <w:rPr>
          <w:spacing w:val="3"/>
          <w:szCs w:val="24"/>
        </w:rPr>
        <w:t xml:space="preserve"> </w:t>
      </w:r>
      <w:r>
        <w:rPr>
          <w:szCs w:val="24"/>
        </w:rPr>
        <w:t>too</w:t>
      </w:r>
      <w:r>
        <w:rPr>
          <w:spacing w:val="1"/>
          <w:szCs w:val="24"/>
        </w:rPr>
        <w:t>t</w:t>
      </w:r>
      <w:r>
        <w:rPr>
          <w:szCs w:val="24"/>
        </w:rPr>
        <w:t>h</w:t>
      </w:r>
      <w:r>
        <w:rPr>
          <w:spacing w:val="1"/>
          <w:szCs w:val="24"/>
        </w:rPr>
        <w:t xml:space="preserve"> </w:t>
      </w:r>
      <w:r>
        <w:rPr>
          <w:szCs w:val="24"/>
        </w:rPr>
        <w:t>mat</w:t>
      </w:r>
      <w:r>
        <w:rPr>
          <w:spacing w:val="-1"/>
          <w:szCs w:val="24"/>
        </w:rPr>
        <w:t>e</w:t>
      </w:r>
      <w:r>
        <w:rPr>
          <w:szCs w:val="24"/>
        </w:rPr>
        <w:t>ri</w:t>
      </w:r>
      <w:r>
        <w:rPr>
          <w:spacing w:val="-1"/>
          <w:szCs w:val="24"/>
        </w:rPr>
        <w:t>a</w:t>
      </w:r>
      <w:r>
        <w:rPr>
          <w:szCs w:val="24"/>
        </w:rPr>
        <w:t>l,</w:t>
      </w:r>
      <w:r>
        <w:rPr>
          <w:spacing w:val="1"/>
          <w:szCs w:val="24"/>
        </w:rPr>
        <w:t xml:space="preserve"> </w:t>
      </w:r>
      <w:r>
        <w:rPr>
          <w:szCs w:val="24"/>
        </w:rPr>
        <w:t>full</w:t>
      </w:r>
      <w:r>
        <w:rPr>
          <w:spacing w:val="1"/>
          <w:szCs w:val="24"/>
        </w:rPr>
        <w:t xml:space="preserve"> </w:t>
      </w:r>
      <w:r>
        <w:rPr>
          <w:spacing w:val="-2"/>
          <w:szCs w:val="24"/>
        </w:rPr>
        <w:t>o</w:t>
      </w:r>
      <w:r>
        <w:rPr>
          <w:szCs w:val="24"/>
        </w:rPr>
        <w:t>r p</w:t>
      </w:r>
      <w:r>
        <w:rPr>
          <w:spacing w:val="-1"/>
          <w:szCs w:val="24"/>
        </w:rPr>
        <w:t>a</w:t>
      </w:r>
      <w:r>
        <w:rPr>
          <w:szCs w:val="24"/>
        </w:rPr>
        <w:t>rti</w:t>
      </w:r>
      <w:r>
        <w:rPr>
          <w:spacing w:val="-1"/>
          <w:szCs w:val="24"/>
        </w:rPr>
        <w:t>a</w:t>
      </w:r>
      <w:r>
        <w:rPr>
          <w:szCs w:val="24"/>
        </w:rPr>
        <w:t xml:space="preserve">l </w:t>
      </w:r>
      <w:r>
        <w:rPr>
          <w:spacing w:val="1"/>
          <w:szCs w:val="24"/>
        </w:rPr>
        <w:t>j</w:t>
      </w:r>
      <w:r>
        <w:rPr>
          <w:spacing w:val="-1"/>
          <w:szCs w:val="24"/>
        </w:rPr>
        <w:t>a</w:t>
      </w:r>
      <w:r>
        <w:rPr>
          <w:szCs w:val="24"/>
        </w:rPr>
        <w:t>w, tooth</w:t>
      </w:r>
      <w:r>
        <w:rPr>
          <w:spacing w:val="3"/>
          <w:szCs w:val="24"/>
        </w:rPr>
        <w:t xml:space="preserve"> </w:t>
      </w:r>
      <w:r>
        <w:rPr>
          <w:spacing w:val="-1"/>
          <w:szCs w:val="24"/>
        </w:rPr>
        <w:t>a</w:t>
      </w:r>
      <w:r>
        <w:rPr>
          <w:szCs w:val="24"/>
        </w:rPr>
        <w:t>t</w:t>
      </w:r>
      <w:r>
        <w:rPr>
          <w:spacing w:val="1"/>
          <w:szCs w:val="24"/>
        </w:rPr>
        <w:t>t</w:t>
      </w:r>
      <w:r>
        <w:rPr>
          <w:spacing w:val="-1"/>
          <w:szCs w:val="24"/>
        </w:rPr>
        <w:t>ac</w:t>
      </w:r>
      <w:r>
        <w:rPr>
          <w:szCs w:val="24"/>
        </w:rPr>
        <w:t>h</w:t>
      </w:r>
      <w:r>
        <w:rPr>
          <w:spacing w:val="3"/>
          <w:szCs w:val="24"/>
        </w:rPr>
        <w:t>m</w:t>
      </w:r>
      <w:r>
        <w:rPr>
          <w:spacing w:val="-1"/>
          <w:szCs w:val="24"/>
        </w:rPr>
        <w:t>e</w:t>
      </w:r>
      <w:r>
        <w:rPr>
          <w:szCs w:val="24"/>
        </w:rPr>
        <w:t xml:space="preserve">nt </w:t>
      </w:r>
      <w:r>
        <w:rPr>
          <w:spacing w:val="1"/>
          <w:szCs w:val="24"/>
        </w:rPr>
        <w:t>m</w:t>
      </w:r>
      <w:r>
        <w:rPr>
          <w:spacing w:val="-1"/>
          <w:szCs w:val="24"/>
        </w:rPr>
        <w:t>e</w:t>
      </w:r>
      <w:r>
        <w:rPr>
          <w:szCs w:val="24"/>
        </w:rPr>
        <w:t>thod, s</w:t>
      </w:r>
      <w:r>
        <w:rPr>
          <w:spacing w:val="-1"/>
          <w:szCs w:val="24"/>
        </w:rPr>
        <w:t>e</w:t>
      </w:r>
      <w:r>
        <w:rPr>
          <w:szCs w:val="24"/>
        </w:rPr>
        <w:t>nsor</w:t>
      </w:r>
      <w:r>
        <w:rPr>
          <w:spacing w:val="2"/>
          <w:szCs w:val="24"/>
        </w:rPr>
        <w:t xml:space="preserve"> </w:t>
      </w:r>
      <w:r>
        <w:rPr>
          <w:spacing w:val="3"/>
          <w:szCs w:val="24"/>
        </w:rPr>
        <w:t>t</w:t>
      </w:r>
      <w:r>
        <w:rPr>
          <w:spacing w:val="-5"/>
          <w:szCs w:val="24"/>
        </w:rPr>
        <w:t>y</w:t>
      </w:r>
      <w:r>
        <w:rPr>
          <w:spacing w:val="2"/>
          <w:szCs w:val="24"/>
        </w:rPr>
        <w:t>p</w:t>
      </w:r>
      <w:r>
        <w:rPr>
          <w:spacing w:val="-1"/>
          <w:szCs w:val="24"/>
        </w:rPr>
        <w:t>e</w:t>
      </w:r>
      <w:r>
        <w:rPr>
          <w:szCs w:val="24"/>
        </w:rPr>
        <w:t>,</w:t>
      </w:r>
      <w:r>
        <w:rPr>
          <w:spacing w:val="2"/>
          <w:szCs w:val="24"/>
        </w:rPr>
        <w:t xml:space="preserve"> </w:t>
      </w:r>
      <w:r>
        <w:rPr>
          <w:spacing w:val="-1"/>
          <w:szCs w:val="24"/>
        </w:rPr>
        <w:t>a</w:t>
      </w:r>
      <w:r>
        <w:rPr>
          <w:szCs w:val="24"/>
        </w:rPr>
        <w:t xml:space="preserve">nd </w:t>
      </w:r>
      <w:r>
        <w:rPr>
          <w:spacing w:val="-1"/>
          <w:szCs w:val="24"/>
        </w:rPr>
        <w:t>a</w:t>
      </w:r>
      <w:r>
        <w:rPr>
          <w:szCs w:val="24"/>
        </w:rPr>
        <w:t>l</w:t>
      </w:r>
      <w:r>
        <w:rPr>
          <w:spacing w:val="2"/>
          <w:szCs w:val="24"/>
        </w:rPr>
        <w:t>e</w:t>
      </w:r>
      <w:r>
        <w:rPr>
          <w:szCs w:val="24"/>
        </w:rPr>
        <w:t xml:space="preserve">rt </w:t>
      </w:r>
      <w:r>
        <w:rPr>
          <w:spacing w:val="5"/>
          <w:szCs w:val="24"/>
        </w:rPr>
        <w:t>s</w:t>
      </w:r>
      <w:r>
        <w:rPr>
          <w:spacing w:val="-5"/>
          <w:szCs w:val="24"/>
        </w:rPr>
        <w:t>y</w:t>
      </w:r>
      <w:r>
        <w:rPr>
          <w:szCs w:val="24"/>
        </w:rPr>
        <w:t>ste</w:t>
      </w:r>
      <w:r>
        <w:rPr>
          <w:spacing w:val="4"/>
          <w:szCs w:val="24"/>
        </w:rPr>
        <w:t>m</w:t>
      </w:r>
      <w:r>
        <w:rPr>
          <w:szCs w:val="24"/>
        </w:rPr>
        <w:t>. Th</w:t>
      </w:r>
      <w:r>
        <w:rPr>
          <w:spacing w:val="-1"/>
          <w:szCs w:val="24"/>
        </w:rPr>
        <w:t>e</w:t>
      </w:r>
      <w:r>
        <w:rPr>
          <w:spacing w:val="2"/>
          <w:szCs w:val="24"/>
        </w:rPr>
        <w:t>s</w:t>
      </w:r>
      <w:r>
        <w:rPr>
          <w:szCs w:val="24"/>
        </w:rPr>
        <w:t>e</w:t>
      </w:r>
      <w:r>
        <w:rPr>
          <w:spacing w:val="-1"/>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w:t>
      </w:r>
      <w:r>
        <w:rPr>
          <w:spacing w:val="-1"/>
          <w:szCs w:val="24"/>
        </w:rPr>
        <w:t>e</w:t>
      </w:r>
      <w:r>
        <w:rPr>
          <w:szCs w:val="24"/>
        </w:rPr>
        <w:t>s</w:t>
      </w:r>
      <w:r>
        <w:rPr>
          <w:spacing w:val="2"/>
          <w:szCs w:val="24"/>
        </w:rPr>
        <w:t xml:space="preserve"> </w:t>
      </w:r>
      <w:r>
        <w:rPr>
          <w:szCs w:val="24"/>
        </w:rPr>
        <w:t>w</w:t>
      </w:r>
      <w:r>
        <w:rPr>
          <w:spacing w:val="1"/>
          <w:szCs w:val="24"/>
        </w:rPr>
        <w:t>e</w:t>
      </w:r>
      <w:r>
        <w:rPr>
          <w:szCs w:val="24"/>
        </w:rPr>
        <w:t xml:space="preserve">re </w:t>
      </w:r>
      <w:r>
        <w:rPr>
          <w:spacing w:val="-1"/>
          <w:szCs w:val="24"/>
        </w:rPr>
        <w:t>a</w:t>
      </w:r>
      <w:r>
        <w:rPr>
          <w:szCs w:val="24"/>
        </w:rPr>
        <w:t>n</w:t>
      </w:r>
      <w:r>
        <w:rPr>
          <w:spacing w:val="-1"/>
          <w:szCs w:val="24"/>
        </w:rPr>
        <w:t>a</w:t>
      </w:r>
      <w:r>
        <w:rPr>
          <w:spacing w:val="5"/>
          <w:szCs w:val="24"/>
        </w:rPr>
        <w:t>l</w:t>
      </w:r>
      <w:r>
        <w:rPr>
          <w:spacing w:val="-7"/>
          <w:szCs w:val="24"/>
        </w:rPr>
        <w:t>y</w:t>
      </w:r>
      <w:r>
        <w:rPr>
          <w:spacing w:val="4"/>
          <w:szCs w:val="24"/>
        </w:rPr>
        <w:t>z</w:t>
      </w:r>
      <w:r>
        <w:rPr>
          <w:spacing w:val="-1"/>
          <w:szCs w:val="24"/>
        </w:rPr>
        <w:t>e</w:t>
      </w:r>
      <w:r>
        <w:rPr>
          <w:szCs w:val="24"/>
        </w:rPr>
        <w:t xml:space="preserve">d </w:t>
      </w:r>
      <w:r>
        <w:rPr>
          <w:spacing w:val="-1"/>
          <w:szCs w:val="24"/>
        </w:rPr>
        <w:t>a</w:t>
      </w:r>
      <w:r>
        <w:rPr>
          <w:szCs w:val="24"/>
        </w:rPr>
        <w:t>nd</w:t>
      </w:r>
      <w:r>
        <w:rPr>
          <w:spacing w:val="-2"/>
          <w:szCs w:val="24"/>
        </w:rPr>
        <w:t xml:space="preserve"> </w:t>
      </w:r>
      <w:r>
        <w:rPr>
          <w:szCs w:val="24"/>
        </w:rPr>
        <w:t xml:space="preserve">the </w:t>
      </w:r>
      <w:r>
        <w:rPr>
          <w:spacing w:val="-1"/>
          <w:szCs w:val="24"/>
        </w:rPr>
        <w:t>c</w:t>
      </w:r>
      <w:r>
        <w:rPr>
          <w:szCs w:val="24"/>
        </w:rPr>
        <w:t>hos</w:t>
      </w:r>
      <w:r>
        <w:rPr>
          <w:spacing w:val="-1"/>
          <w:szCs w:val="24"/>
        </w:rPr>
        <w:t>e</w:t>
      </w:r>
      <w:r>
        <w:rPr>
          <w:szCs w:val="24"/>
        </w:rPr>
        <w:t>n</w:t>
      </w:r>
      <w:r>
        <w:rPr>
          <w:spacing w:val="-2"/>
          <w:szCs w:val="24"/>
        </w:rPr>
        <w:t xml:space="preserve"> </w:t>
      </w:r>
      <w:r>
        <w:rPr>
          <w:szCs w:val="24"/>
        </w:rPr>
        <w:t>o</w:t>
      </w:r>
      <w:r>
        <w:rPr>
          <w:spacing w:val="2"/>
          <w:szCs w:val="24"/>
        </w:rPr>
        <w:t>n</w:t>
      </w:r>
      <w:r>
        <w:rPr>
          <w:spacing w:val="-1"/>
          <w:szCs w:val="24"/>
        </w:rPr>
        <w:t>e</w:t>
      </w:r>
      <w:r>
        <w:rPr>
          <w:szCs w:val="24"/>
        </w:rPr>
        <w:t>s</w:t>
      </w:r>
      <w:r>
        <w:rPr>
          <w:spacing w:val="-2"/>
          <w:szCs w:val="24"/>
        </w:rPr>
        <w:t xml:space="preserve"> </w:t>
      </w:r>
      <w:r>
        <w:rPr>
          <w:spacing w:val="2"/>
          <w:szCs w:val="24"/>
        </w:rPr>
        <w:t>w</w:t>
      </w:r>
      <w:r>
        <w:rPr>
          <w:spacing w:val="-1"/>
          <w:szCs w:val="24"/>
        </w:rPr>
        <w:t>e</w:t>
      </w:r>
      <w:r>
        <w:rPr>
          <w:szCs w:val="24"/>
        </w:rPr>
        <w:t>re</w:t>
      </w:r>
      <w:r>
        <w:rPr>
          <w:spacing w:val="-2"/>
          <w:szCs w:val="24"/>
        </w:rPr>
        <w:t xml:space="preserve"> </w:t>
      </w:r>
      <w:r>
        <w:rPr>
          <w:szCs w:val="24"/>
        </w:rPr>
        <w:t>met</w:t>
      </w:r>
      <w:r>
        <w:rPr>
          <w:spacing w:val="-1"/>
          <w:szCs w:val="24"/>
        </w:rPr>
        <w:t>a</w:t>
      </w:r>
      <w:r>
        <w:rPr>
          <w:szCs w:val="24"/>
        </w:rPr>
        <w:t>l</w:t>
      </w:r>
      <w:r>
        <w:rPr>
          <w:spacing w:val="-2"/>
          <w:szCs w:val="24"/>
        </w:rPr>
        <w:t xml:space="preserve"> </w:t>
      </w:r>
      <w:r>
        <w:rPr>
          <w:szCs w:val="24"/>
        </w:rPr>
        <w:t>te</w:t>
      </w:r>
      <w:r>
        <w:rPr>
          <w:spacing w:val="-1"/>
          <w:szCs w:val="24"/>
        </w:rPr>
        <w:t>e</w:t>
      </w:r>
      <w:r>
        <w:rPr>
          <w:szCs w:val="24"/>
        </w:rPr>
        <w:t>th for</w:t>
      </w:r>
      <w:r>
        <w:rPr>
          <w:spacing w:val="-4"/>
          <w:szCs w:val="24"/>
        </w:rPr>
        <w:t xml:space="preserve"> </w:t>
      </w:r>
      <w:r>
        <w:rPr>
          <w:szCs w:val="24"/>
        </w:rPr>
        <w:t>t</w:t>
      </w:r>
      <w:r>
        <w:rPr>
          <w:spacing w:val="3"/>
          <w:szCs w:val="24"/>
        </w:rPr>
        <w:t>h</w:t>
      </w:r>
      <w:r>
        <w:rPr>
          <w:szCs w:val="24"/>
        </w:rPr>
        <w:t>e</w:t>
      </w:r>
      <w:r>
        <w:rPr>
          <w:spacing w:val="-3"/>
          <w:szCs w:val="24"/>
        </w:rPr>
        <w:t xml:space="preserve"> </w:t>
      </w:r>
      <w:r>
        <w:rPr>
          <w:szCs w:val="24"/>
        </w:rPr>
        <w:t>too</w:t>
      </w:r>
      <w:r>
        <w:rPr>
          <w:spacing w:val="1"/>
          <w:szCs w:val="24"/>
        </w:rPr>
        <w:t>t</w:t>
      </w:r>
      <w:r>
        <w:rPr>
          <w:szCs w:val="24"/>
        </w:rPr>
        <w:t>h mat</w:t>
      </w:r>
      <w:r>
        <w:rPr>
          <w:spacing w:val="-1"/>
          <w:szCs w:val="24"/>
        </w:rPr>
        <w:t>e</w:t>
      </w:r>
      <w:r>
        <w:rPr>
          <w:szCs w:val="24"/>
        </w:rPr>
        <w:t>ri</w:t>
      </w:r>
      <w:r>
        <w:rPr>
          <w:spacing w:val="-1"/>
          <w:szCs w:val="24"/>
        </w:rPr>
        <w:t>a</w:t>
      </w:r>
      <w:r>
        <w:rPr>
          <w:szCs w:val="24"/>
        </w:rPr>
        <w:t>l,</w:t>
      </w:r>
      <w:r>
        <w:rPr>
          <w:spacing w:val="-2"/>
          <w:szCs w:val="24"/>
        </w:rPr>
        <w:t xml:space="preserve"> </w:t>
      </w:r>
      <w:r>
        <w:rPr>
          <w:szCs w:val="24"/>
        </w:rPr>
        <w:t>full</w:t>
      </w:r>
      <w:r>
        <w:rPr>
          <w:spacing w:val="-2"/>
          <w:szCs w:val="24"/>
        </w:rPr>
        <w:t xml:space="preserve"> </w:t>
      </w:r>
      <w:r>
        <w:rPr>
          <w:szCs w:val="24"/>
        </w:rPr>
        <w:t>j</w:t>
      </w:r>
      <w:r>
        <w:rPr>
          <w:spacing w:val="2"/>
          <w:szCs w:val="24"/>
        </w:rPr>
        <w:t>a</w:t>
      </w:r>
      <w:r>
        <w:rPr>
          <w:szCs w:val="24"/>
        </w:rPr>
        <w:t>w</w:t>
      </w:r>
      <w:r>
        <w:rPr>
          <w:spacing w:val="-3"/>
          <w:szCs w:val="24"/>
        </w:rPr>
        <w:t xml:space="preserve"> </w:t>
      </w:r>
      <w:r>
        <w:rPr>
          <w:szCs w:val="24"/>
        </w:rPr>
        <w:t>f</w:t>
      </w:r>
      <w:r>
        <w:rPr>
          <w:spacing w:val="1"/>
          <w:szCs w:val="24"/>
        </w:rPr>
        <w:t>o</w:t>
      </w:r>
      <w:r>
        <w:rPr>
          <w:szCs w:val="24"/>
        </w:rPr>
        <w:t>r</w:t>
      </w:r>
      <w:r>
        <w:rPr>
          <w:spacing w:val="-3"/>
          <w:szCs w:val="24"/>
        </w:rPr>
        <w:t xml:space="preserve"> </w:t>
      </w:r>
      <w:r>
        <w:rPr>
          <w:szCs w:val="24"/>
        </w:rPr>
        <w:t>the j</w:t>
      </w:r>
      <w:r>
        <w:rPr>
          <w:spacing w:val="-1"/>
          <w:szCs w:val="24"/>
        </w:rPr>
        <w:t>a</w:t>
      </w:r>
      <w:r>
        <w:rPr>
          <w:szCs w:val="24"/>
        </w:rPr>
        <w:t>w</w:t>
      </w:r>
      <w:r>
        <w:rPr>
          <w:spacing w:val="-3"/>
          <w:szCs w:val="24"/>
        </w:rPr>
        <w:t xml:space="preserve"> </w:t>
      </w:r>
      <w:r>
        <w:rPr>
          <w:spacing w:val="5"/>
          <w:szCs w:val="24"/>
        </w:rPr>
        <w:t>t</w:t>
      </w:r>
      <w:r>
        <w:rPr>
          <w:spacing w:val="-5"/>
          <w:szCs w:val="24"/>
        </w:rPr>
        <w:t>y</w:t>
      </w:r>
      <w:r>
        <w:rPr>
          <w:szCs w:val="24"/>
        </w:rPr>
        <w:t>p</w:t>
      </w:r>
      <w:r>
        <w:rPr>
          <w:spacing w:val="-1"/>
          <w:szCs w:val="24"/>
        </w:rPr>
        <w:t>e</w:t>
      </w:r>
      <w:r>
        <w:rPr>
          <w:szCs w:val="24"/>
        </w:rPr>
        <w:t>, fi</w:t>
      </w:r>
      <w:r>
        <w:rPr>
          <w:spacing w:val="2"/>
          <w:szCs w:val="24"/>
        </w:rPr>
        <w:t>x</w:t>
      </w:r>
      <w:r>
        <w:rPr>
          <w:spacing w:val="-1"/>
          <w:szCs w:val="24"/>
        </w:rPr>
        <w:t>e</w:t>
      </w:r>
      <w:r>
        <w:rPr>
          <w:szCs w:val="24"/>
        </w:rPr>
        <w:t>d</w:t>
      </w:r>
      <w:r>
        <w:rPr>
          <w:spacing w:val="-2"/>
          <w:szCs w:val="24"/>
        </w:rPr>
        <w:t xml:space="preserve"> </w:t>
      </w:r>
      <w:r>
        <w:rPr>
          <w:szCs w:val="24"/>
        </w:rPr>
        <w:t>with</w:t>
      </w:r>
      <w:r>
        <w:rPr>
          <w:spacing w:val="-2"/>
          <w:szCs w:val="24"/>
        </w:rPr>
        <w:t xml:space="preserve"> </w:t>
      </w:r>
      <w:r>
        <w:rPr>
          <w:szCs w:val="24"/>
        </w:rPr>
        <w:t>pivot for the</w:t>
      </w:r>
      <w:r>
        <w:rPr>
          <w:spacing w:val="3"/>
          <w:szCs w:val="24"/>
        </w:rPr>
        <w:t xml:space="preserve"> </w:t>
      </w:r>
      <w:r>
        <w:rPr>
          <w:spacing w:val="-1"/>
          <w:szCs w:val="24"/>
        </w:rPr>
        <w:t>a</w:t>
      </w:r>
      <w:r>
        <w:rPr>
          <w:szCs w:val="24"/>
        </w:rPr>
        <w:t>t</w:t>
      </w:r>
      <w:r>
        <w:rPr>
          <w:spacing w:val="1"/>
          <w:szCs w:val="24"/>
        </w:rPr>
        <w:t>t</w:t>
      </w:r>
      <w:r>
        <w:rPr>
          <w:spacing w:val="-1"/>
          <w:szCs w:val="24"/>
        </w:rPr>
        <w:t>ac</w:t>
      </w:r>
      <w:r>
        <w:rPr>
          <w:szCs w:val="24"/>
        </w:rPr>
        <w:t>hment</w:t>
      </w:r>
      <w:r>
        <w:rPr>
          <w:spacing w:val="4"/>
          <w:szCs w:val="24"/>
        </w:rPr>
        <w:t xml:space="preserve"> </w:t>
      </w:r>
      <w:r>
        <w:rPr>
          <w:szCs w:val="24"/>
        </w:rPr>
        <w:t>met</w:t>
      </w:r>
      <w:r>
        <w:rPr>
          <w:spacing w:val="2"/>
          <w:szCs w:val="24"/>
        </w:rPr>
        <w:t>h</w:t>
      </w:r>
      <w:r>
        <w:rPr>
          <w:szCs w:val="24"/>
        </w:rPr>
        <w:t>od,</w:t>
      </w:r>
      <w:r>
        <w:rPr>
          <w:spacing w:val="1"/>
          <w:szCs w:val="24"/>
        </w:rPr>
        <w:t xml:space="preserve"> </w:t>
      </w:r>
      <w:r>
        <w:rPr>
          <w:szCs w:val="24"/>
        </w:rPr>
        <w:t>str</w:t>
      </w:r>
      <w:r>
        <w:rPr>
          <w:spacing w:val="-1"/>
          <w:szCs w:val="24"/>
        </w:rPr>
        <w:t>a</w:t>
      </w:r>
      <w:r>
        <w:rPr>
          <w:szCs w:val="24"/>
        </w:rPr>
        <w:t>in</w:t>
      </w:r>
      <w:r>
        <w:rPr>
          <w:spacing w:val="4"/>
          <w:szCs w:val="24"/>
        </w:rPr>
        <w:t xml:space="preserve"> </w:t>
      </w:r>
      <w:r>
        <w:rPr>
          <w:spacing w:val="-2"/>
          <w:szCs w:val="24"/>
        </w:rPr>
        <w:t>g</w:t>
      </w:r>
      <w:r>
        <w:rPr>
          <w:spacing w:val="1"/>
          <w:szCs w:val="24"/>
        </w:rPr>
        <w:t>a</w:t>
      </w:r>
      <w:r>
        <w:rPr>
          <w:szCs w:val="24"/>
        </w:rPr>
        <w:t>g</w:t>
      </w:r>
      <w:r>
        <w:rPr>
          <w:spacing w:val="-1"/>
          <w:szCs w:val="24"/>
        </w:rPr>
        <w:t>e</w:t>
      </w:r>
      <w:r>
        <w:rPr>
          <w:szCs w:val="24"/>
        </w:rPr>
        <w:t>s</w:t>
      </w:r>
      <w:r>
        <w:rPr>
          <w:spacing w:val="2"/>
          <w:szCs w:val="24"/>
        </w:rPr>
        <w:t xml:space="preserve"> </w:t>
      </w:r>
      <w:r>
        <w:rPr>
          <w:szCs w:val="24"/>
        </w:rPr>
        <w:t>on</w:t>
      </w:r>
      <w:r>
        <w:rPr>
          <w:spacing w:val="1"/>
          <w:szCs w:val="24"/>
        </w:rPr>
        <w:t xml:space="preserve"> </w:t>
      </w:r>
      <w:r>
        <w:rPr>
          <w:szCs w:val="24"/>
        </w:rPr>
        <w:t>t</w:t>
      </w:r>
      <w:r>
        <w:rPr>
          <w:spacing w:val="3"/>
          <w:szCs w:val="24"/>
        </w:rPr>
        <w:t>h</w:t>
      </w:r>
      <w:r>
        <w:rPr>
          <w:szCs w:val="24"/>
        </w:rPr>
        <w:t xml:space="preserve">e </w:t>
      </w:r>
      <w:r>
        <w:rPr>
          <w:spacing w:val="1"/>
          <w:szCs w:val="24"/>
        </w:rPr>
        <w:t>f</w:t>
      </w:r>
      <w:r>
        <w:rPr>
          <w:szCs w:val="24"/>
        </w:rPr>
        <w:t>or</w:t>
      </w:r>
      <w:r>
        <w:rPr>
          <w:spacing w:val="-2"/>
          <w:szCs w:val="24"/>
        </w:rPr>
        <w:t>c</w:t>
      </w:r>
      <w:r>
        <w:rPr>
          <w:spacing w:val="-1"/>
          <w:szCs w:val="24"/>
        </w:rPr>
        <w:t>e</w:t>
      </w:r>
      <w:r>
        <w:rPr>
          <w:szCs w:val="24"/>
        </w:rPr>
        <w:t>ps</w:t>
      </w:r>
      <w:r>
        <w:rPr>
          <w:spacing w:val="4"/>
          <w:szCs w:val="24"/>
        </w:rPr>
        <w:t xml:space="preserve"> </w:t>
      </w:r>
      <w:r>
        <w:rPr>
          <w:szCs w:val="24"/>
        </w:rPr>
        <w:t>for t</w:t>
      </w:r>
      <w:r>
        <w:rPr>
          <w:spacing w:val="3"/>
          <w:szCs w:val="24"/>
        </w:rPr>
        <w:t>h</w:t>
      </w:r>
      <w:r>
        <w:rPr>
          <w:szCs w:val="24"/>
        </w:rPr>
        <w:t>e s</w:t>
      </w:r>
      <w:r>
        <w:rPr>
          <w:spacing w:val="-1"/>
          <w:szCs w:val="24"/>
        </w:rPr>
        <w:t>e</w:t>
      </w:r>
      <w:r>
        <w:rPr>
          <w:szCs w:val="24"/>
        </w:rPr>
        <w:t>ns</w:t>
      </w:r>
      <w:r>
        <w:rPr>
          <w:spacing w:val="2"/>
          <w:szCs w:val="24"/>
        </w:rPr>
        <w:t>o</w:t>
      </w:r>
      <w:r>
        <w:rPr>
          <w:szCs w:val="24"/>
        </w:rPr>
        <w:t>r</w:t>
      </w:r>
      <w:r>
        <w:rPr>
          <w:spacing w:val="1"/>
          <w:szCs w:val="24"/>
        </w:rPr>
        <w:t xml:space="preserve"> </w:t>
      </w:r>
      <w:r>
        <w:rPr>
          <w:spacing w:val="5"/>
          <w:szCs w:val="24"/>
        </w:rPr>
        <w:t>t</w:t>
      </w:r>
      <w:r>
        <w:rPr>
          <w:spacing w:val="-5"/>
          <w:szCs w:val="24"/>
        </w:rPr>
        <w:t>y</w:t>
      </w:r>
      <w:r>
        <w:rPr>
          <w:spacing w:val="2"/>
          <w:szCs w:val="24"/>
        </w:rPr>
        <w:t>p</w:t>
      </w:r>
      <w:r>
        <w:rPr>
          <w:spacing w:val="5"/>
          <w:szCs w:val="24"/>
        </w:rPr>
        <w:t>e</w:t>
      </w:r>
      <w:r>
        <w:rPr>
          <w:szCs w:val="24"/>
        </w:rPr>
        <w:t>,</w:t>
      </w:r>
      <w:r>
        <w:rPr>
          <w:spacing w:val="1"/>
          <w:szCs w:val="24"/>
        </w:rPr>
        <w:t xml:space="preserve"> </w:t>
      </w:r>
      <w:r>
        <w:rPr>
          <w:spacing w:val="-1"/>
          <w:szCs w:val="24"/>
        </w:rPr>
        <w:t>a</w:t>
      </w:r>
      <w:r>
        <w:rPr>
          <w:szCs w:val="24"/>
        </w:rPr>
        <w:t>nd</w:t>
      </w:r>
      <w:r>
        <w:rPr>
          <w:spacing w:val="6"/>
          <w:szCs w:val="24"/>
        </w:rPr>
        <w:t xml:space="preserve"> </w:t>
      </w:r>
      <w:r>
        <w:rPr>
          <w:spacing w:val="-3"/>
          <w:szCs w:val="24"/>
        </w:rPr>
        <w:t>L</w:t>
      </w:r>
      <w:r>
        <w:rPr>
          <w:szCs w:val="24"/>
        </w:rPr>
        <w:t>ED</w:t>
      </w:r>
      <w:r>
        <w:rPr>
          <w:spacing w:val="3"/>
          <w:szCs w:val="24"/>
        </w:rPr>
        <w:t xml:space="preserve"> </w:t>
      </w:r>
      <w:r>
        <w:rPr>
          <w:szCs w:val="24"/>
        </w:rPr>
        <w:t>for t</w:t>
      </w:r>
      <w:r>
        <w:rPr>
          <w:spacing w:val="3"/>
          <w:szCs w:val="24"/>
        </w:rPr>
        <w:t>h</w:t>
      </w:r>
      <w:r>
        <w:rPr>
          <w:szCs w:val="24"/>
        </w:rPr>
        <w:t xml:space="preserve">e </w:t>
      </w:r>
      <w:r>
        <w:rPr>
          <w:spacing w:val="-1"/>
          <w:szCs w:val="24"/>
        </w:rPr>
        <w:t>a</w:t>
      </w:r>
      <w:r>
        <w:rPr>
          <w:spacing w:val="3"/>
          <w:szCs w:val="24"/>
        </w:rPr>
        <w:t>l</w:t>
      </w:r>
      <w:r>
        <w:rPr>
          <w:spacing w:val="-1"/>
          <w:szCs w:val="24"/>
        </w:rPr>
        <w:t>a</w:t>
      </w:r>
      <w:r>
        <w:rPr>
          <w:spacing w:val="1"/>
          <w:szCs w:val="24"/>
        </w:rPr>
        <w:t>r</w:t>
      </w:r>
      <w:r>
        <w:rPr>
          <w:szCs w:val="24"/>
        </w:rPr>
        <w:t xml:space="preserve">m </w:t>
      </w:r>
      <w:r>
        <w:rPr>
          <w:spacing w:val="2"/>
          <w:szCs w:val="24"/>
        </w:rPr>
        <w:t>s</w:t>
      </w:r>
      <w:r>
        <w:rPr>
          <w:spacing w:val="-5"/>
          <w:szCs w:val="24"/>
        </w:rPr>
        <w:t>y</w:t>
      </w:r>
      <w:r>
        <w:rPr>
          <w:szCs w:val="24"/>
        </w:rPr>
        <w:t>stem.</w:t>
      </w:r>
      <w:r>
        <w:rPr>
          <w:spacing w:val="3"/>
          <w:szCs w:val="24"/>
        </w:rPr>
        <w:t xml:space="preserve"> </w:t>
      </w:r>
      <w:r>
        <w:rPr>
          <w:szCs w:val="24"/>
        </w:rPr>
        <w:t>A</w:t>
      </w:r>
      <w:r>
        <w:rPr>
          <w:spacing w:val="-1"/>
          <w:szCs w:val="24"/>
        </w:rPr>
        <w:t>f</w:t>
      </w:r>
      <w:r>
        <w:rPr>
          <w:szCs w:val="24"/>
        </w:rPr>
        <w:t>t</w:t>
      </w:r>
      <w:r>
        <w:rPr>
          <w:spacing w:val="2"/>
          <w:szCs w:val="24"/>
        </w:rPr>
        <w:t>e</w:t>
      </w:r>
      <w:r>
        <w:rPr>
          <w:szCs w:val="24"/>
        </w:rPr>
        <w:t>r</w:t>
      </w:r>
      <w:r>
        <w:rPr>
          <w:spacing w:val="2"/>
          <w:szCs w:val="24"/>
        </w:rPr>
        <w:t xml:space="preserve"> </w:t>
      </w:r>
      <w:r>
        <w:rPr>
          <w:szCs w:val="24"/>
        </w:rPr>
        <w:t>fu</w:t>
      </w:r>
      <w:r>
        <w:rPr>
          <w:spacing w:val="-1"/>
          <w:szCs w:val="24"/>
        </w:rPr>
        <w:t>r</w:t>
      </w:r>
      <w:r>
        <w:rPr>
          <w:szCs w:val="24"/>
        </w:rPr>
        <w:t>th</w:t>
      </w:r>
      <w:r>
        <w:rPr>
          <w:spacing w:val="2"/>
          <w:szCs w:val="24"/>
        </w:rPr>
        <w:t>e</w:t>
      </w:r>
      <w:r>
        <w:rPr>
          <w:szCs w:val="24"/>
        </w:rPr>
        <w:t>r</w:t>
      </w:r>
      <w:r>
        <w:rPr>
          <w:spacing w:val="2"/>
          <w:szCs w:val="24"/>
        </w:rPr>
        <w:t xml:space="preserve"> </w:t>
      </w:r>
      <w:r>
        <w:rPr>
          <w:spacing w:val="-1"/>
          <w:szCs w:val="24"/>
        </w:rPr>
        <w:t>a</w:t>
      </w:r>
      <w:r>
        <w:rPr>
          <w:szCs w:val="24"/>
        </w:rPr>
        <w:t>n</w:t>
      </w:r>
      <w:r>
        <w:rPr>
          <w:spacing w:val="1"/>
          <w:szCs w:val="24"/>
        </w:rPr>
        <w:t>a</w:t>
      </w:r>
      <w:r>
        <w:rPr>
          <w:spacing w:val="3"/>
          <w:szCs w:val="24"/>
        </w:rPr>
        <w:t>l</w:t>
      </w:r>
      <w:r>
        <w:rPr>
          <w:spacing w:val="-5"/>
          <w:szCs w:val="24"/>
        </w:rPr>
        <w:t>y</w:t>
      </w:r>
      <w:r>
        <w:rPr>
          <w:szCs w:val="24"/>
        </w:rPr>
        <w:t>sis</w:t>
      </w:r>
      <w:r>
        <w:rPr>
          <w:spacing w:val="3"/>
          <w:szCs w:val="24"/>
        </w:rPr>
        <w:t xml:space="preserve"> </w:t>
      </w:r>
      <w:r>
        <w:rPr>
          <w:szCs w:val="24"/>
        </w:rPr>
        <w:t>it</w:t>
      </w:r>
      <w:r>
        <w:rPr>
          <w:spacing w:val="3"/>
          <w:szCs w:val="24"/>
        </w:rPr>
        <w:t xml:space="preserve"> </w:t>
      </w:r>
      <w:r>
        <w:rPr>
          <w:szCs w:val="24"/>
        </w:rPr>
        <w:t>w</w:t>
      </w:r>
      <w:r>
        <w:rPr>
          <w:spacing w:val="-1"/>
          <w:szCs w:val="24"/>
        </w:rPr>
        <w:t>a</w:t>
      </w:r>
      <w:r>
        <w:rPr>
          <w:szCs w:val="24"/>
        </w:rPr>
        <w:t>s</w:t>
      </w:r>
      <w:r>
        <w:rPr>
          <w:spacing w:val="3"/>
          <w:szCs w:val="24"/>
        </w:rPr>
        <w:t xml:space="preserve"> </w:t>
      </w:r>
      <w:r>
        <w:rPr>
          <w:szCs w:val="24"/>
        </w:rPr>
        <w:t>d</w:t>
      </w:r>
      <w:r>
        <w:rPr>
          <w:spacing w:val="-1"/>
          <w:szCs w:val="24"/>
        </w:rPr>
        <w:t>ec</w:t>
      </w:r>
      <w:r>
        <w:rPr>
          <w:szCs w:val="24"/>
        </w:rPr>
        <w:t>ided</w:t>
      </w:r>
      <w:r>
        <w:rPr>
          <w:spacing w:val="2"/>
          <w:szCs w:val="24"/>
        </w:rPr>
        <w:t xml:space="preserve"> </w:t>
      </w:r>
      <w:r>
        <w:rPr>
          <w:szCs w:val="24"/>
        </w:rPr>
        <w:t>that</w:t>
      </w:r>
      <w:r>
        <w:rPr>
          <w:spacing w:val="5"/>
          <w:szCs w:val="24"/>
        </w:rPr>
        <w:t xml:space="preserve"> </w:t>
      </w:r>
      <w:r>
        <w:rPr>
          <w:szCs w:val="24"/>
        </w:rPr>
        <w:t>the</w:t>
      </w:r>
      <w:r>
        <w:rPr>
          <w:spacing w:val="2"/>
          <w:szCs w:val="24"/>
        </w:rPr>
        <w:t xml:space="preserve"> </w:t>
      </w:r>
      <w:r>
        <w:rPr>
          <w:szCs w:val="24"/>
        </w:rPr>
        <w:t xml:space="preserve">following </w:t>
      </w:r>
      <w:r>
        <w:rPr>
          <w:spacing w:val="-1"/>
          <w:szCs w:val="24"/>
        </w:rPr>
        <w:t>c</w:t>
      </w:r>
      <w:r>
        <w:rPr>
          <w:spacing w:val="2"/>
          <w:szCs w:val="24"/>
        </w:rPr>
        <w:t>h</w:t>
      </w:r>
      <w:r>
        <w:rPr>
          <w:spacing w:val="-1"/>
          <w:szCs w:val="24"/>
        </w:rPr>
        <w:t>a</w:t>
      </w:r>
      <w:r>
        <w:rPr>
          <w:spacing w:val="2"/>
          <w:szCs w:val="24"/>
        </w:rPr>
        <w:t>n</w:t>
      </w:r>
      <w:r>
        <w:rPr>
          <w:spacing w:val="-2"/>
          <w:szCs w:val="24"/>
        </w:rPr>
        <w:t>g</w:t>
      </w:r>
      <w:r>
        <w:rPr>
          <w:spacing w:val="-1"/>
          <w:szCs w:val="24"/>
        </w:rPr>
        <w:t>e</w:t>
      </w:r>
      <w:r>
        <w:rPr>
          <w:szCs w:val="24"/>
        </w:rPr>
        <w:t>s</w:t>
      </w:r>
      <w:r>
        <w:rPr>
          <w:spacing w:val="3"/>
          <w:szCs w:val="24"/>
        </w:rPr>
        <w:t xml:space="preserve"> </w:t>
      </w:r>
      <w:r>
        <w:rPr>
          <w:spacing w:val="2"/>
          <w:szCs w:val="24"/>
        </w:rPr>
        <w:t>w</w:t>
      </w:r>
      <w:r>
        <w:rPr>
          <w:szCs w:val="24"/>
        </w:rPr>
        <w:t>ould</w:t>
      </w:r>
      <w:r>
        <w:rPr>
          <w:spacing w:val="3"/>
          <w:szCs w:val="24"/>
        </w:rPr>
        <w:t xml:space="preserve"> </w:t>
      </w:r>
      <w:r>
        <w:rPr>
          <w:szCs w:val="24"/>
        </w:rPr>
        <w:t>be</w:t>
      </w:r>
      <w:r>
        <w:rPr>
          <w:spacing w:val="2"/>
          <w:szCs w:val="24"/>
        </w:rPr>
        <w:t xml:space="preserve"> </w:t>
      </w:r>
      <w:r>
        <w:rPr>
          <w:szCs w:val="24"/>
        </w:rPr>
        <w:t>mad</w:t>
      </w:r>
      <w:r>
        <w:rPr>
          <w:spacing w:val="-1"/>
          <w:szCs w:val="24"/>
        </w:rPr>
        <w:t>e</w:t>
      </w:r>
      <w:r>
        <w:rPr>
          <w:szCs w:val="24"/>
        </w:rPr>
        <w:t>.</w:t>
      </w:r>
      <w:r>
        <w:rPr>
          <w:spacing w:val="5"/>
          <w:szCs w:val="24"/>
        </w:rPr>
        <w:t xml:space="preserve"> </w:t>
      </w:r>
      <w:r>
        <w:rPr>
          <w:spacing w:val="4"/>
          <w:szCs w:val="24"/>
        </w:rPr>
        <w:t>I</w:t>
      </w:r>
      <w:r>
        <w:rPr>
          <w:szCs w:val="24"/>
        </w:rPr>
        <w:t>nste</w:t>
      </w:r>
      <w:r>
        <w:rPr>
          <w:spacing w:val="-1"/>
          <w:szCs w:val="24"/>
        </w:rPr>
        <w:t>a</w:t>
      </w:r>
      <w:r>
        <w:rPr>
          <w:szCs w:val="24"/>
        </w:rPr>
        <w:t>d</w:t>
      </w:r>
      <w:r>
        <w:rPr>
          <w:spacing w:val="3"/>
          <w:szCs w:val="24"/>
        </w:rPr>
        <w:t xml:space="preserve"> </w:t>
      </w:r>
      <w:r>
        <w:rPr>
          <w:spacing w:val="2"/>
          <w:szCs w:val="24"/>
        </w:rPr>
        <w:t>o</w:t>
      </w:r>
      <w:r>
        <w:rPr>
          <w:szCs w:val="24"/>
        </w:rPr>
        <w:t>f h</w:t>
      </w:r>
      <w:r>
        <w:rPr>
          <w:spacing w:val="-1"/>
          <w:szCs w:val="24"/>
        </w:rPr>
        <w:t>a</w:t>
      </w:r>
      <w:r>
        <w:rPr>
          <w:szCs w:val="24"/>
        </w:rPr>
        <w:t>ving</w:t>
      </w:r>
      <w:r>
        <w:rPr>
          <w:spacing w:val="-2"/>
          <w:szCs w:val="24"/>
        </w:rPr>
        <w:t xml:space="preserve"> </w:t>
      </w:r>
      <w:r>
        <w:rPr>
          <w:szCs w:val="24"/>
        </w:rPr>
        <w:t>o</w:t>
      </w:r>
      <w:r>
        <w:rPr>
          <w:spacing w:val="2"/>
          <w:szCs w:val="24"/>
        </w:rPr>
        <w:t>n</w:t>
      </w:r>
      <w:r>
        <w:rPr>
          <w:szCs w:val="24"/>
        </w:rPr>
        <w:t>e</w:t>
      </w:r>
      <w:r>
        <w:rPr>
          <w:spacing w:val="-1"/>
          <w:szCs w:val="24"/>
        </w:rPr>
        <w:t xml:space="preserve"> </w:t>
      </w:r>
      <w:r>
        <w:rPr>
          <w:szCs w:val="24"/>
        </w:rPr>
        <w:t>full j</w:t>
      </w:r>
      <w:r>
        <w:rPr>
          <w:spacing w:val="-1"/>
          <w:szCs w:val="24"/>
        </w:rPr>
        <w:t>a</w:t>
      </w:r>
      <w:r>
        <w:rPr>
          <w:szCs w:val="24"/>
        </w:rPr>
        <w:t>w, ind</w:t>
      </w:r>
      <w:r>
        <w:rPr>
          <w:spacing w:val="3"/>
          <w:szCs w:val="24"/>
        </w:rPr>
        <w:t>i</w:t>
      </w:r>
      <w:r>
        <w:rPr>
          <w:spacing w:val="1"/>
          <w:szCs w:val="24"/>
        </w:rPr>
        <w:t>v</w:t>
      </w:r>
      <w:r>
        <w:rPr>
          <w:szCs w:val="24"/>
        </w:rPr>
        <w:t>idual te</w:t>
      </w:r>
      <w:r>
        <w:rPr>
          <w:spacing w:val="-1"/>
          <w:szCs w:val="24"/>
        </w:rPr>
        <w:t>e</w:t>
      </w:r>
      <w:r>
        <w:rPr>
          <w:szCs w:val="24"/>
        </w:rPr>
        <w:t>th w</w:t>
      </w:r>
      <w:r>
        <w:rPr>
          <w:spacing w:val="-1"/>
          <w:szCs w:val="24"/>
        </w:rPr>
        <w:t>e</w:t>
      </w:r>
      <w:r>
        <w:rPr>
          <w:spacing w:val="1"/>
          <w:szCs w:val="24"/>
        </w:rPr>
        <w:t>r</w:t>
      </w:r>
      <w:r>
        <w:rPr>
          <w:szCs w:val="24"/>
        </w:rPr>
        <w:t>e</w:t>
      </w:r>
      <w:r>
        <w:rPr>
          <w:spacing w:val="-1"/>
          <w:szCs w:val="24"/>
        </w:rPr>
        <w:t xml:space="preserve"> </w:t>
      </w:r>
      <w:r>
        <w:rPr>
          <w:szCs w:val="24"/>
        </w:rPr>
        <w:t>moun</w:t>
      </w:r>
      <w:r>
        <w:rPr>
          <w:spacing w:val="1"/>
          <w:szCs w:val="24"/>
        </w:rPr>
        <w:t>te</w:t>
      </w:r>
      <w:r>
        <w:rPr>
          <w:szCs w:val="24"/>
        </w:rPr>
        <w:t>d on</w:t>
      </w:r>
      <w:r>
        <w:rPr>
          <w:spacing w:val="1"/>
          <w:szCs w:val="24"/>
        </w:rPr>
        <w:t xml:space="preserve"> </w:t>
      </w:r>
      <w:r>
        <w:rPr>
          <w:szCs w:val="24"/>
        </w:rPr>
        <w:t>r</w:t>
      </w:r>
      <w:r>
        <w:rPr>
          <w:spacing w:val="-2"/>
          <w:szCs w:val="24"/>
        </w:rPr>
        <w:t>e</w:t>
      </w:r>
      <w:r>
        <w:rPr>
          <w:spacing w:val="-1"/>
          <w:szCs w:val="24"/>
        </w:rPr>
        <w:t>c</w:t>
      </w:r>
      <w:r>
        <w:rPr>
          <w:szCs w:val="24"/>
        </w:rPr>
        <w:t>ta</w:t>
      </w:r>
      <w:r>
        <w:rPr>
          <w:spacing w:val="2"/>
          <w:szCs w:val="24"/>
        </w:rPr>
        <w:t>n</w:t>
      </w:r>
      <w:r>
        <w:rPr>
          <w:spacing w:val="-2"/>
          <w:szCs w:val="24"/>
        </w:rPr>
        <w:t>g</w:t>
      </w:r>
      <w:r>
        <w:rPr>
          <w:szCs w:val="24"/>
        </w:rPr>
        <w:t>u</w:t>
      </w:r>
      <w:r>
        <w:rPr>
          <w:spacing w:val="3"/>
          <w:szCs w:val="24"/>
        </w:rPr>
        <w:t>l</w:t>
      </w:r>
      <w:r>
        <w:rPr>
          <w:spacing w:val="-1"/>
          <w:szCs w:val="24"/>
        </w:rPr>
        <w:t>a</w:t>
      </w:r>
      <w:r>
        <w:rPr>
          <w:szCs w:val="24"/>
        </w:rPr>
        <w:t>r p</w:t>
      </w:r>
      <w:r>
        <w:rPr>
          <w:spacing w:val="-1"/>
          <w:szCs w:val="24"/>
        </w:rPr>
        <w:t>r</w:t>
      </w:r>
      <w:r>
        <w:rPr>
          <w:szCs w:val="24"/>
        </w:rPr>
        <w:t>ism</w:t>
      </w:r>
      <w:r>
        <w:rPr>
          <w:spacing w:val="2"/>
          <w:szCs w:val="24"/>
        </w:rPr>
        <w:t xml:space="preserve"> </w:t>
      </w:r>
      <w:r>
        <w:rPr>
          <w:spacing w:val="-1"/>
          <w:szCs w:val="24"/>
        </w:rPr>
        <w:t>a</w:t>
      </w:r>
      <w:r>
        <w:rPr>
          <w:spacing w:val="2"/>
          <w:szCs w:val="24"/>
        </w:rPr>
        <w:t>n</w:t>
      </w:r>
      <w:r>
        <w:rPr>
          <w:szCs w:val="24"/>
        </w:rPr>
        <w:t xml:space="preserve">d </w:t>
      </w:r>
      <w:r>
        <w:rPr>
          <w:spacing w:val="1"/>
          <w:szCs w:val="24"/>
        </w:rPr>
        <w:t>c</w:t>
      </w:r>
      <w:r>
        <w:rPr>
          <w:spacing w:val="-5"/>
          <w:szCs w:val="24"/>
        </w:rPr>
        <w:t>y</w:t>
      </w:r>
      <w:r>
        <w:rPr>
          <w:szCs w:val="24"/>
        </w:rPr>
        <w:t>l</w:t>
      </w:r>
      <w:r>
        <w:rPr>
          <w:spacing w:val="1"/>
          <w:szCs w:val="24"/>
        </w:rPr>
        <w:t>i</w:t>
      </w:r>
      <w:r>
        <w:rPr>
          <w:szCs w:val="24"/>
        </w:rPr>
        <w:t>ndr</w:t>
      </w:r>
      <w:r>
        <w:rPr>
          <w:spacing w:val="2"/>
          <w:szCs w:val="24"/>
        </w:rPr>
        <w:t>i</w:t>
      </w:r>
      <w:r>
        <w:rPr>
          <w:spacing w:val="-1"/>
          <w:szCs w:val="24"/>
        </w:rPr>
        <w:t>ca</w:t>
      </w:r>
      <w:r>
        <w:rPr>
          <w:szCs w:val="24"/>
        </w:rPr>
        <w:t>l</w:t>
      </w:r>
      <w:r>
        <w:rPr>
          <w:spacing w:val="2"/>
          <w:szCs w:val="24"/>
        </w:rPr>
        <w:t xml:space="preserve"> </w:t>
      </w:r>
      <w:r>
        <w:rPr>
          <w:szCs w:val="24"/>
        </w:rPr>
        <w:t>b</w:t>
      </w:r>
      <w:r>
        <w:rPr>
          <w:spacing w:val="-1"/>
          <w:szCs w:val="24"/>
        </w:rPr>
        <w:t>a</w:t>
      </w:r>
      <w:r>
        <w:rPr>
          <w:szCs w:val="24"/>
        </w:rPr>
        <w:t>s</w:t>
      </w:r>
      <w:r>
        <w:rPr>
          <w:spacing w:val="-1"/>
          <w:szCs w:val="24"/>
        </w:rPr>
        <w:t>e</w:t>
      </w:r>
      <w:r>
        <w:rPr>
          <w:szCs w:val="24"/>
        </w:rPr>
        <w:t>s.</w:t>
      </w:r>
      <w:r>
        <w:rPr>
          <w:spacing w:val="2"/>
          <w:szCs w:val="24"/>
        </w:rPr>
        <w:t xml:space="preserve"> </w:t>
      </w:r>
      <w:r>
        <w:rPr>
          <w:spacing w:val="1"/>
          <w:szCs w:val="24"/>
        </w:rPr>
        <w:t>S</w:t>
      </w:r>
      <w:r>
        <w:rPr>
          <w:szCs w:val="24"/>
        </w:rPr>
        <w:t>tr</w:t>
      </w:r>
      <w:r>
        <w:rPr>
          <w:spacing w:val="-1"/>
          <w:szCs w:val="24"/>
        </w:rPr>
        <w:t>a</w:t>
      </w:r>
      <w:r>
        <w:rPr>
          <w:szCs w:val="24"/>
        </w:rPr>
        <w:t xml:space="preserve">in </w:t>
      </w:r>
      <w:r>
        <w:rPr>
          <w:spacing w:val="-2"/>
          <w:szCs w:val="24"/>
        </w:rPr>
        <w:t>g</w:t>
      </w:r>
      <w:r>
        <w:rPr>
          <w:spacing w:val="1"/>
          <w:szCs w:val="24"/>
        </w:rPr>
        <w:t>a</w:t>
      </w:r>
      <w:r>
        <w:rPr>
          <w:szCs w:val="24"/>
        </w:rPr>
        <w:t>g</w:t>
      </w:r>
      <w:r>
        <w:rPr>
          <w:spacing w:val="-1"/>
          <w:szCs w:val="24"/>
        </w:rPr>
        <w:t>e</w:t>
      </w:r>
      <w:r>
        <w:rPr>
          <w:szCs w:val="24"/>
        </w:rPr>
        <w:t>s</w:t>
      </w:r>
      <w:r>
        <w:rPr>
          <w:spacing w:val="2"/>
          <w:szCs w:val="24"/>
        </w:rPr>
        <w:t xml:space="preserve"> </w:t>
      </w:r>
      <w:r>
        <w:rPr>
          <w:szCs w:val="24"/>
        </w:rPr>
        <w:t>w</w:t>
      </w:r>
      <w:r>
        <w:rPr>
          <w:spacing w:val="-1"/>
          <w:szCs w:val="24"/>
        </w:rPr>
        <w:t>e</w:t>
      </w:r>
      <w:r>
        <w:rPr>
          <w:spacing w:val="1"/>
          <w:szCs w:val="24"/>
        </w:rPr>
        <w:t>r</w:t>
      </w:r>
      <w:r>
        <w:rPr>
          <w:szCs w:val="24"/>
        </w:rPr>
        <w:t>e</w:t>
      </w:r>
      <w:r>
        <w:rPr>
          <w:spacing w:val="2"/>
          <w:szCs w:val="24"/>
        </w:rPr>
        <w:t xml:space="preserve"> </w:t>
      </w:r>
      <w:r>
        <w:rPr>
          <w:szCs w:val="24"/>
        </w:rPr>
        <w:t>pla</w:t>
      </w:r>
      <w:r>
        <w:rPr>
          <w:spacing w:val="-1"/>
          <w:szCs w:val="24"/>
        </w:rPr>
        <w:t>ce</w:t>
      </w:r>
      <w:r>
        <w:rPr>
          <w:szCs w:val="24"/>
        </w:rPr>
        <w:t>d</w:t>
      </w:r>
      <w:r>
        <w:rPr>
          <w:spacing w:val="2"/>
          <w:szCs w:val="24"/>
        </w:rPr>
        <w:t xml:space="preserve"> </w:t>
      </w:r>
      <w:r>
        <w:rPr>
          <w:szCs w:val="24"/>
        </w:rPr>
        <w:t>on</w:t>
      </w:r>
      <w:r>
        <w:rPr>
          <w:spacing w:val="2"/>
          <w:szCs w:val="24"/>
        </w:rPr>
        <w:t xml:space="preserve"> </w:t>
      </w:r>
      <w:r>
        <w:rPr>
          <w:szCs w:val="24"/>
        </w:rPr>
        <w:t>the</w:t>
      </w:r>
      <w:r>
        <w:rPr>
          <w:spacing w:val="1"/>
          <w:szCs w:val="24"/>
        </w:rPr>
        <w:t xml:space="preserve"> </w:t>
      </w:r>
      <w:r>
        <w:rPr>
          <w:szCs w:val="24"/>
        </w:rPr>
        <w:t>side</w:t>
      </w:r>
      <w:r>
        <w:rPr>
          <w:spacing w:val="2"/>
          <w:szCs w:val="24"/>
        </w:rPr>
        <w:t xml:space="preserve"> </w:t>
      </w:r>
      <w:r>
        <w:rPr>
          <w:szCs w:val="24"/>
        </w:rPr>
        <w:t>of</w:t>
      </w:r>
      <w:r>
        <w:rPr>
          <w:spacing w:val="1"/>
          <w:szCs w:val="24"/>
        </w:rPr>
        <w:t xml:space="preserve"> </w:t>
      </w:r>
      <w:r>
        <w:rPr>
          <w:szCs w:val="24"/>
        </w:rPr>
        <w:t>the</w:t>
      </w:r>
      <w:r>
        <w:rPr>
          <w:spacing w:val="4"/>
          <w:szCs w:val="24"/>
        </w:rPr>
        <w:t xml:space="preserve"> </w:t>
      </w:r>
      <w:r>
        <w:rPr>
          <w:szCs w:val="24"/>
        </w:rPr>
        <w:t>r</w:t>
      </w:r>
      <w:r>
        <w:rPr>
          <w:spacing w:val="-2"/>
          <w:szCs w:val="24"/>
        </w:rPr>
        <w:t>e</w:t>
      </w:r>
      <w:r>
        <w:rPr>
          <w:spacing w:val="-1"/>
          <w:szCs w:val="24"/>
        </w:rPr>
        <w:t>c</w:t>
      </w:r>
      <w:r>
        <w:rPr>
          <w:szCs w:val="24"/>
        </w:rPr>
        <w:t>ta</w:t>
      </w:r>
      <w:r>
        <w:rPr>
          <w:spacing w:val="2"/>
          <w:szCs w:val="24"/>
        </w:rPr>
        <w:t>n</w:t>
      </w:r>
      <w:r>
        <w:rPr>
          <w:spacing w:val="-2"/>
          <w:szCs w:val="24"/>
        </w:rPr>
        <w:t>g</w:t>
      </w:r>
      <w:r>
        <w:rPr>
          <w:szCs w:val="24"/>
        </w:rPr>
        <w:t>ular</w:t>
      </w:r>
      <w:r>
        <w:rPr>
          <w:spacing w:val="3"/>
          <w:szCs w:val="24"/>
        </w:rPr>
        <w:t xml:space="preserve"> </w:t>
      </w:r>
      <w:r>
        <w:rPr>
          <w:szCs w:val="24"/>
        </w:rPr>
        <w:t>b</w:t>
      </w:r>
      <w:r>
        <w:rPr>
          <w:spacing w:val="-1"/>
          <w:szCs w:val="24"/>
        </w:rPr>
        <w:t>a</w:t>
      </w:r>
      <w:r>
        <w:rPr>
          <w:szCs w:val="24"/>
        </w:rPr>
        <w:t>s</w:t>
      </w:r>
      <w:r>
        <w:rPr>
          <w:spacing w:val="-1"/>
          <w:szCs w:val="24"/>
        </w:rPr>
        <w:t>e</w:t>
      </w:r>
      <w:r>
        <w:rPr>
          <w:szCs w:val="24"/>
        </w:rPr>
        <w:t>s</w:t>
      </w:r>
      <w:r>
        <w:rPr>
          <w:spacing w:val="2"/>
          <w:szCs w:val="24"/>
        </w:rPr>
        <w:t xml:space="preserve"> </w:t>
      </w:r>
      <w:r>
        <w:rPr>
          <w:szCs w:val="24"/>
        </w:rPr>
        <w:t>to</w:t>
      </w:r>
      <w:r>
        <w:rPr>
          <w:spacing w:val="2"/>
          <w:szCs w:val="24"/>
        </w:rPr>
        <w:t xml:space="preserve"> </w:t>
      </w:r>
      <w:r>
        <w:rPr>
          <w:szCs w:val="24"/>
        </w:rPr>
        <w:t>d</w:t>
      </w:r>
      <w:r>
        <w:rPr>
          <w:spacing w:val="-1"/>
          <w:szCs w:val="24"/>
        </w:rPr>
        <w:t>e</w:t>
      </w:r>
      <w:r>
        <w:rPr>
          <w:szCs w:val="24"/>
        </w:rPr>
        <w:t>te</w:t>
      </w:r>
      <w:r>
        <w:rPr>
          <w:spacing w:val="-1"/>
          <w:szCs w:val="24"/>
        </w:rPr>
        <w:t>r</w:t>
      </w:r>
      <w:r>
        <w:rPr>
          <w:szCs w:val="24"/>
        </w:rPr>
        <w:t>m</w:t>
      </w:r>
      <w:r>
        <w:rPr>
          <w:spacing w:val="1"/>
          <w:szCs w:val="24"/>
        </w:rPr>
        <w:t>i</w:t>
      </w:r>
      <w:r>
        <w:rPr>
          <w:szCs w:val="24"/>
        </w:rPr>
        <w:t>ne</w:t>
      </w:r>
      <w:r>
        <w:rPr>
          <w:spacing w:val="1"/>
          <w:szCs w:val="24"/>
        </w:rPr>
        <w:t xml:space="preserve"> </w:t>
      </w:r>
      <w:r>
        <w:rPr>
          <w:szCs w:val="24"/>
        </w:rPr>
        <w:t>b</w:t>
      </w:r>
      <w:r>
        <w:rPr>
          <w:spacing w:val="-1"/>
          <w:szCs w:val="24"/>
        </w:rPr>
        <w:t>e</w:t>
      </w:r>
      <w:r>
        <w:rPr>
          <w:szCs w:val="24"/>
        </w:rPr>
        <w:t>nding mo</w:t>
      </w:r>
      <w:r>
        <w:rPr>
          <w:spacing w:val="1"/>
          <w:szCs w:val="24"/>
        </w:rPr>
        <w:t>m</w:t>
      </w:r>
      <w:r>
        <w:rPr>
          <w:spacing w:val="-1"/>
          <w:szCs w:val="24"/>
        </w:rPr>
        <w:t>e</w:t>
      </w:r>
      <w:r>
        <w:rPr>
          <w:szCs w:val="24"/>
        </w:rPr>
        <w:t>nts</w:t>
      </w:r>
      <w:r>
        <w:rPr>
          <w:spacing w:val="3"/>
          <w:szCs w:val="24"/>
        </w:rPr>
        <w:t xml:space="preserve"> </w:t>
      </w:r>
      <w:r>
        <w:rPr>
          <w:spacing w:val="-1"/>
          <w:szCs w:val="24"/>
        </w:rPr>
        <w:t>a</w:t>
      </w:r>
      <w:r>
        <w:rPr>
          <w:szCs w:val="24"/>
        </w:rPr>
        <w:t>nd</w:t>
      </w:r>
      <w:r>
        <w:rPr>
          <w:spacing w:val="2"/>
          <w:szCs w:val="24"/>
        </w:rPr>
        <w:t xml:space="preserve"> </w:t>
      </w:r>
      <w:r>
        <w:rPr>
          <w:szCs w:val="24"/>
        </w:rPr>
        <w:t>to</w:t>
      </w:r>
      <w:r>
        <w:rPr>
          <w:spacing w:val="2"/>
          <w:szCs w:val="24"/>
        </w:rPr>
        <w:t xml:space="preserve"> </w:t>
      </w:r>
      <w:r>
        <w:rPr>
          <w:szCs w:val="24"/>
        </w:rPr>
        <w:t>t</w:t>
      </w:r>
      <w:r>
        <w:rPr>
          <w:spacing w:val="-2"/>
          <w:szCs w:val="24"/>
        </w:rPr>
        <w:t>h</w:t>
      </w:r>
      <w:r>
        <w:rPr>
          <w:szCs w:val="24"/>
        </w:rPr>
        <w:t xml:space="preserve">e </w:t>
      </w:r>
      <w:r>
        <w:rPr>
          <w:spacing w:val="1"/>
          <w:szCs w:val="24"/>
        </w:rPr>
        <w:t>c</w:t>
      </w:r>
      <w:r>
        <w:rPr>
          <w:spacing w:val="-5"/>
          <w:szCs w:val="24"/>
        </w:rPr>
        <w:t>y</w:t>
      </w:r>
      <w:r>
        <w:rPr>
          <w:szCs w:val="24"/>
        </w:rPr>
        <w:t>l</w:t>
      </w:r>
      <w:r>
        <w:rPr>
          <w:spacing w:val="1"/>
          <w:szCs w:val="24"/>
        </w:rPr>
        <w:t>i</w:t>
      </w:r>
      <w:r>
        <w:rPr>
          <w:szCs w:val="24"/>
        </w:rPr>
        <w:t>ndri</w:t>
      </w:r>
      <w:r>
        <w:rPr>
          <w:spacing w:val="1"/>
          <w:szCs w:val="24"/>
        </w:rPr>
        <w:t>c</w:t>
      </w:r>
      <w:r>
        <w:rPr>
          <w:spacing w:val="-1"/>
          <w:szCs w:val="24"/>
        </w:rPr>
        <w:t>a</w:t>
      </w:r>
      <w:r>
        <w:rPr>
          <w:szCs w:val="24"/>
        </w:rPr>
        <w:t>l</w:t>
      </w:r>
      <w:r>
        <w:rPr>
          <w:spacing w:val="-7"/>
          <w:szCs w:val="24"/>
        </w:rPr>
        <w:t xml:space="preserve"> </w:t>
      </w:r>
      <w:r>
        <w:rPr>
          <w:szCs w:val="24"/>
        </w:rPr>
        <w:t>b</w:t>
      </w:r>
      <w:r>
        <w:rPr>
          <w:spacing w:val="-1"/>
          <w:szCs w:val="24"/>
        </w:rPr>
        <w:t>a</w:t>
      </w:r>
      <w:r>
        <w:rPr>
          <w:szCs w:val="24"/>
        </w:rPr>
        <w:t>s</w:t>
      </w:r>
      <w:r>
        <w:rPr>
          <w:spacing w:val="-1"/>
          <w:szCs w:val="24"/>
        </w:rPr>
        <w:t>e</w:t>
      </w:r>
      <w:r>
        <w:rPr>
          <w:szCs w:val="24"/>
        </w:rPr>
        <w:t>s</w:t>
      </w:r>
      <w:r>
        <w:rPr>
          <w:spacing w:val="-7"/>
          <w:szCs w:val="24"/>
        </w:rPr>
        <w:t xml:space="preserve"> </w:t>
      </w:r>
      <w:r>
        <w:rPr>
          <w:szCs w:val="24"/>
        </w:rPr>
        <w:t>to</w:t>
      </w:r>
      <w:r>
        <w:rPr>
          <w:spacing w:val="-7"/>
          <w:szCs w:val="24"/>
        </w:rPr>
        <w:t xml:space="preserve"> </w:t>
      </w:r>
      <w:r>
        <w:rPr>
          <w:spacing w:val="2"/>
          <w:szCs w:val="24"/>
        </w:rPr>
        <w:t>d</w:t>
      </w:r>
      <w:r>
        <w:rPr>
          <w:spacing w:val="-1"/>
          <w:szCs w:val="24"/>
        </w:rPr>
        <w:t>e</w:t>
      </w:r>
      <w:r>
        <w:rPr>
          <w:szCs w:val="24"/>
        </w:rPr>
        <w:t>te</w:t>
      </w:r>
      <w:r>
        <w:rPr>
          <w:spacing w:val="1"/>
          <w:szCs w:val="24"/>
        </w:rPr>
        <w:t>r</w:t>
      </w:r>
      <w:r>
        <w:rPr>
          <w:szCs w:val="24"/>
        </w:rPr>
        <w:t>m</w:t>
      </w:r>
      <w:r>
        <w:rPr>
          <w:spacing w:val="1"/>
          <w:szCs w:val="24"/>
        </w:rPr>
        <w:t>i</w:t>
      </w:r>
      <w:r>
        <w:rPr>
          <w:szCs w:val="24"/>
        </w:rPr>
        <w:t>ne</w:t>
      </w:r>
      <w:r>
        <w:rPr>
          <w:spacing w:val="-6"/>
          <w:szCs w:val="24"/>
        </w:rPr>
        <w:t xml:space="preserve"> </w:t>
      </w:r>
      <w:r>
        <w:rPr>
          <w:szCs w:val="24"/>
        </w:rPr>
        <w:t>twis</w:t>
      </w:r>
      <w:r>
        <w:rPr>
          <w:spacing w:val="1"/>
          <w:szCs w:val="24"/>
        </w:rPr>
        <w:t>t</w:t>
      </w:r>
      <w:r>
        <w:rPr>
          <w:szCs w:val="24"/>
        </w:rPr>
        <w:t>ing</w:t>
      </w:r>
      <w:r>
        <w:rPr>
          <w:spacing w:val="-9"/>
          <w:szCs w:val="24"/>
        </w:rPr>
        <w:t xml:space="preserve"> </w:t>
      </w:r>
      <w:r>
        <w:rPr>
          <w:szCs w:val="24"/>
        </w:rPr>
        <w:t>mo</w:t>
      </w:r>
      <w:r>
        <w:rPr>
          <w:spacing w:val="1"/>
          <w:szCs w:val="24"/>
        </w:rPr>
        <w:t>m</w:t>
      </w:r>
      <w:r>
        <w:rPr>
          <w:spacing w:val="-1"/>
          <w:szCs w:val="24"/>
        </w:rPr>
        <w:t>e</w:t>
      </w:r>
      <w:r>
        <w:rPr>
          <w:szCs w:val="24"/>
        </w:rPr>
        <w:t>n</w:t>
      </w:r>
      <w:r>
        <w:rPr>
          <w:spacing w:val="1"/>
          <w:szCs w:val="24"/>
        </w:rPr>
        <w:t>t</w:t>
      </w:r>
      <w:r>
        <w:rPr>
          <w:szCs w:val="24"/>
        </w:rPr>
        <w:t>s</w:t>
      </w:r>
      <w:r>
        <w:rPr>
          <w:spacing w:val="-7"/>
          <w:szCs w:val="24"/>
        </w:rPr>
        <w:t xml:space="preserve"> </w:t>
      </w:r>
      <w:r>
        <w:rPr>
          <w:spacing w:val="1"/>
          <w:szCs w:val="24"/>
        </w:rPr>
        <w:t>a</w:t>
      </w:r>
      <w:r>
        <w:rPr>
          <w:szCs w:val="24"/>
        </w:rPr>
        <w:t>ppl</w:t>
      </w:r>
      <w:r>
        <w:rPr>
          <w:spacing w:val="1"/>
          <w:szCs w:val="24"/>
        </w:rPr>
        <w:t>i</w:t>
      </w:r>
      <w:r>
        <w:rPr>
          <w:spacing w:val="-1"/>
          <w:szCs w:val="24"/>
        </w:rPr>
        <w:t>e</w:t>
      </w:r>
      <w:r>
        <w:rPr>
          <w:szCs w:val="24"/>
        </w:rPr>
        <w:t>d</w:t>
      </w:r>
      <w:r>
        <w:rPr>
          <w:spacing w:val="-7"/>
          <w:szCs w:val="24"/>
        </w:rPr>
        <w:t xml:space="preserve"> </w:t>
      </w:r>
      <w:r>
        <w:rPr>
          <w:szCs w:val="24"/>
        </w:rPr>
        <w:t>to</w:t>
      </w:r>
      <w:r>
        <w:rPr>
          <w:spacing w:val="-7"/>
          <w:szCs w:val="24"/>
        </w:rPr>
        <w:t xml:space="preserve"> </w:t>
      </w:r>
      <w:r>
        <w:rPr>
          <w:szCs w:val="24"/>
        </w:rPr>
        <w:t>the</w:t>
      </w:r>
      <w:r>
        <w:rPr>
          <w:spacing w:val="-8"/>
          <w:szCs w:val="24"/>
        </w:rPr>
        <w:t xml:space="preserve"> </w:t>
      </w:r>
      <w:r>
        <w:rPr>
          <w:szCs w:val="24"/>
        </w:rPr>
        <w:t>te</w:t>
      </w:r>
      <w:r>
        <w:rPr>
          <w:spacing w:val="-1"/>
          <w:szCs w:val="24"/>
        </w:rPr>
        <w:t>e</w:t>
      </w:r>
      <w:r>
        <w:rPr>
          <w:szCs w:val="24"/>
        </w:rPr>
        <w:t>th.</w:t>
      </w:r>
      <w:r>
        <w:rPr>
          <w:spacing w:val="-6"/>
          <w:szCs w:val="24"/>
        </w:rPr>
        <w:t xml:space="preserve"> </w:t>
      </w:r>
      <w:r>
        <w:rPr>
          <w:szCs w:val="24"/>
        </w:rPr>
        <w:t>The</w:t>
      </w:r>
      <w:r>
        <w:rPr>
          <w:spacing w:val="-6"/>
          <w:szCs w:val="24"/>
        </w:rPr>
        <w:t xml:space="preserve"> </w:t>
      </w:r>
      <w:r>
        <w:rPr>
          <w:szCs w:val="24"/>
        </w:rPr>
        <w:t>LED</w:t>
      </w:r>
      <w:r>
        <w:rPr>
          <w:spacing w:val="-8"/>
          <w:szCs w:val="24"/>
        </w:rPr>
        <w:t xml:space="preserve"> </w:t>
      </w:r>
      <w:r>
        <w:rPr>
          <w:spacing w:val="-1"/>
          <w:szCs w:val="24"/>
        </w:rPr>
        <w:t>a</w:t>
      </w:r>
      <w:r>
        <w:rPr>
          <w:szCs w:val="24"/>
        </w:rPr>
        <w:t>la</w:t>
      </w:r>
      <w:r>
        <w:rPr>
          <w:spacing w:val="-1"/>
          <w:szCs w:val="24"/>
        </w:rPr>
        <w:t>r</w:t>
      </w:r>
      <w:r>
        <w:rPr>
          <w:szCs w:val="24"/>
        </w:rPr>
        <w:t>m</w:t>
      </w:r>
      <w:r>
        <w:rPr>
          <w:spacing w:val="-7"/>
          <w:szCs w:val="24"/>
        </w:rPr>
        <w:t xml:space="preserve"> </w:t>
      </w:r>
      <w:r>
        <w:rPr>
          <w:spacing w:val="5"/>
          <w:szCs w:val="24"/>
        </w:rPr>
        <w:t>s</w:t>
      </w:r>
      <w:r>
        <w:rPr>
          <w:spacing w:val="-5"/>
          <w:szCs w:val="24"/>
        </w:rPr>
        <w:t>y</w:t>
      </w:r>
      <w:r>
        <w:rPr>
          <w:szCs w:val="24"/>
        </w:rPr>
        <w:t>stem</w:t>
      </w:r>
      <w:r>
        <w:rPr>
          <w:spacing w:val="-7"/>
          <w:szCs w:val="24"/>
        </w:rPr>
        <w:t xml:space="preserve"> </w:t>
      </w:r>
      <w:r>
        <w:rPr>
          <w:spacing w:val="2"/>
          <w:szCs w:val="24"/>
        </w:rPr>
        <w:t>w</w:t>
      </w:r>
      <w:r>
        <w:rPr>
          <w:spacing w:val="-1"/>
          <w:szCs w:val="24"/>
        </w:rPr>
        <w:t>a</w:t>
      </w:r>
      <w:r>
        <w:rPr>
          <w:szCs w:val="24"/>
        </w:rPr>
        <w:t>s</w:t>
      </w:r>
      <w:r>
        <w:rPr>
          <w:spacing w:val="-6"/>
          <w:szCs w:val="24"/>
        </w:rPr>
        <w:t xml:space="preserve"> </w:t>
      </w:r>
      <w:r>
        <w:rPr>
          <w:szCs w:val="24"/>
        </w:rPr>
        <w:t>us</w:t>
      </w:r>
      <w:r>
        <w:rPr>
          <w:spacing w:val="1"/>
          <w:szCs w:val="24"/>
        </w:rPr>
        <w:t>e</w:t>
      </w:r>
      <w:r>
        <w:rPr>
          <w:szCs w:val="24"/>
        </w:rPr>
        <w:t xml:space="preserve">d </w:t>
      </w:r>
      <w:r>
        <w:rPr>
          <w:spacing w:val="-1"/>
          <w:szCs w:val="24"/>
        </w:rPr>
        <w:t>a</w:t>
      </w:r>
      <w:r>
        <w:rPr>
          <w:szCs w:val="24"/>
        </w:rPr>
        <w:t>le</w:t>
      </w:r>
      <w:r>
        <w:rPr>
          <w:spacing w:val="-1"/>
          <w:szCs w:val="24"/>
        </w:rPr>
        <w:t>r</w:t>
      </w:r>
      <w:r>
        <w:rPr>
          <w:szCs w:val="24"/>
        </w:rPr>
        <w:t>t</w:t>
      </w:r>
      <w:r>
        <w:rPr>
          <w:spacing w:val="-9"/>
          <w:szCs w:val="24"/>
        </w:rPr>
        <w:t xml:space="preserve"> </w:t>
      </w:r>
      <w:r>
        <w:rPr>
          <w:szCs w:val="24"/>
        </w:rPr>
        <w:t>the</w:t>
      </w:r>
      <w:r>
        <w:rPr>
          <w:spacing w:val="-10"/>
          <w:szCs w:val="24"/>
        </w:rPr>
        <w:t xml:space="preserve"> </w:t>
      </w:r>
      <w:r>
        <w:rPr>
          <w:szCs w:val="24"/>
        </w:rPr>
        <w:t>us</w:t>
      </w:r>
      <w:r>
        <w:rPr>
          <w:spacing w:val="1"/>
          <w:szCs w:val="24"/>
        </w:rPr>
        <w:t>e</w:t>
      </w:r>
      <w:r>
        <w:rPr>
          <w:szCs w:val="24"/>
        </w:rPr>
        <w:t>r</w:t>
      </w:r>
      <w:r>
        <w:rPr>
          <w:spacing w:val="-10"/>
          <w:szCs w:val="24"/>
        </w:rPr>
        <w:t xml:space="preserve"> </w:t>
      </w:r>
      <w:r>
        <w:rPr>
          <w:szCs w:val="24"/>
        </w:rPr>
        <w:t>w</w:t>
      </w:r>
      <w:r>
        <w:rPr>
          <w:spacing w:val="2"/>
          <w:szCs w:val="24"/>
        </w:rPr>
        <w:t>h</w:t>
      </w:r>
      <w:r>
        <w:rPr>
          <w:spacing w:val="-1"/>
          <w:szCs w:val="24"/>
        </w:rPr>
        <w:t>e</w:t>
      </w:r>
      <w:r>
        <w:rPr>
          <w:szCs w:val="24"/>
        </w:rPr>
        <w:t>n</w:t>
      </w:r>
      <w:r>
        <w:rPr>
          <w:spacing w:val="-10"/>
          <w:szCs w:val="24"/>
        </w:rPr>
        <w:t xml:space="preserve"> </w:t>
      </w:r>
      <w:r>
        <w:rPr>
          <w:spacing w:val="-1"/>
          <w:szCs w:val="24"/>
        </w:rPr>
        <w:t>c</w:t>
      </w:r>
      <w:r>
        <w:rPr>
          <w:spacing w:val="2"/>
          <w:szCs w:val="24"/>
        </w:rPr>
        <w:t>e</w:t>
      </w:r>
      <w:r>
        <w:rPr>
          <w:szCs w:val="24"/>
        </w:rPr>
        <w:t>rt</w:t>
      </w:r>
      <w:r>
        <w:rPr>
          <w:spacing w:val="-1"/>
          <w:szCs w:val="24"/>
        </w:rPr>
        <w:t>a</w:t>
      </w:r>
      <w:r>
        <w:rPr>
          <w:spacing w:val="3"/>
          <w:szCs w:val="24"/>
        </w:rPr>
        <w:t>i</w:t>
      </w:r>
      <w:r>
        <w:rPr>
          <w:szCs w:val="24"/>
        </w:rPr>
        <w:t>n</w:t>
      </w:r>
      <w:r>
        <w:rPr>
          <w:spacing w:val="-10"/>
          <w:szCs w:val="24"/>
        </w:rPr>
        <w:t xml:space="preserve"> </w:t>
      </w:r>
      <w:r>
        <w:rPr>
          <w:szCs w:val="24"/>
        </w:rPr>
        <w:t>m</w:t>
      </w:r>
      <w:r>
        <w:rPr>
          <w:spacing w:val="1"/>
          <w:szCs w:val="24"/>
        </w:rPr>
        <w:t>o</w:t>
      </w:r>
      <w:r>
        <w:rPr>
          <w:szCs w:val="24"/>
        </w:rPr>
        <w:t>ment</w:t>
      </w:r>
      <w:r>
        <w:rPr>
          <w:spacing w:val="-10"/>
          <w:szCs w:val="24"/>
        </w:rPr>
        <w:t xml:space="preserve"> </w:t>
      </w:r>
      <w:r>
        <w:rPr>
          <w:szCs w:val="24"/>
        </w:rPr>
        <w:t>thr</w:t>
      </w:r>
      <w:r>
        <w:rPr>
          <w:spacing w:val="-1"/>
          <w:szCs w:val="24"/>
        </w:rPr>
        <w:t>e</w:t>
      </w:r>
      <w:r>
        <w:rPr>
          <w:szCs w:val="24"/>
        </w:rPr>
        <w:t>sholds</w:t>
      </w:r>
      <w:r>
        <w:rPr>
          <w:spacing w:val="-9"/>
          <w:szCs w:val="24"/>
        </w:rPr>
        <w:t xml:space="preserve"> </w:t>
      </w:r>
      <w:r>
        <w:rPr>
          <w:spacing w:val="-1"/>
          <w:szCs w:val="24"/>
        </w:rPr>
        <w:t>a</w:t>
      </w:r>
      <w:r>
        <w:rPr>
          <w:szCs w:val="24"/>
        </w:rPr>
        <w:t>re</w:t>
      </w:r>
      <w:r>
        <w:rPr>
          <w:spacing w:val="-7"/>
          <w:szCs w:val="24"/>
        </w:rPr>
        <w:t xml:space="preserve"> </w:t>
      </w:r>
      <w:r>
        <w:rPr>
          <w:szCs w:val="24"/>
        </w:rPr>
        <w:t>met.</w:t>
      </w:r>
      <w:r>
        <w:rPr>
          <w:spacing w:val="-10"/>
          <w:szCs w:val="24"/>
        </w:rPr>
        <w:t xml:space="preserve"> </w:t>
      </w:r>
      <w:r>
        <w:rPr>
          <w:szCs w:val="24"/>
        </w:rPr>
        <w:t>A</w:t>
      </w:r>
      <w:r>
        <w:rPr>
          <w:spacing w:val="-10"/>
          <w:szCs w:val="24"/>
        </w:rPr>
        <w:t xml:space="preserve"> </w:t>
      </w:r>
      <w:r>
        <w:rPr>
          <w:szCs w:val="24"/>
        </w:rPr>
        <w:t>proto</w:t>
      </w:r>
      <w:r>
        <w:rPr>
          <w:spacing w:val="2"/>
          <w:szCs w:val="24"/>
        </w:rPr>
        <w:t>t</w:t>
      </w:r>
      <w:r>
        <w:rPr>
          <w:spacing w:val="-5"/>
          <w:szCs w:val="24"/>
        </w:rPr>
        <w:t>y</w:t>
      </w:r>
      <w:r>
        <w:rPr>
          <w:spacing w:val="2"/>
          <w:szCs w:val="24"/>
        </w:rPr>
        <w:t>p</w:t>
      </w:r>
      <w:r>
        <w:rPr>
          <w:szCs w:val="24"/>
        </w:rPr>
        <w:t>e</w:t>
      </w:r>
      <w:r>
        <w:rPr>
          <w:spacing w:val="-11"/>
          <w:szCs w:val="24"/>
        </w:rPr>
        <w:t xml:space="preserve"> </w:t>
      </w:r>
      <w:r>
        <w:rPr>
          <w:spacing w:val="2"/>
          <w:szCs w:val="24"/>
        </w:rPr>
        <w:t>w</w:t>
      </w:r>
      <w:r>
        <w:rPr>
          <w:spacing w:val="-1"/>
          <w:szCs w:val="24"/>
        </w:rPr>
        <w:t>a</w:t>
      </w:r>
      <w:r>
        <w:rPr>
          <w:szCs w:val="24"/>
        </w:rPr>
        <w:t>s</w:t>
      </w:r>
      <w:r>
        <w:rPr>
          <w:spacing w:val="-9"/>
          <w:szCs w:val="24"/>
        </w:rPr>
        <w:t xml:space="preserve"> </w:t>
      </w:r>
      <w:r>
        <w:rPr>
          <w:szCs w:val="24"/>
        </w:rPr>
        <w:t>bui</w:t>
      </w:r>
      <w:r>
        <w:rPr>
          <w:spacing w:val="1"/>
          <w:szCs w:val="24"/>
        </w:rPr>
        <w:t>l</w:t>
      </w:r>
      <w:r>
        <w:rPr>
          <w:szCs w:val="24"/>
        </w:rPr>
        <w:t>t</w:t>
      </w:r>
      <w:r>
        <w:rPr>
          <w:spacing w:val="-9"/>
          <w:szCs w:val="24"/>
        </w:rPr>
        <w:t xml:space="preserve"> </w:t>
      </w:r>
      <w:r>
        <w:rPr>
          <w:spacing w:val="-1"/>
          <w:szCs w:val="24"/>
        </w:rPr>
        <w:t>a</w:t>
      </w:r>
      <w:r>
        <w:rPr>
          <w:szCs w:val="24"/>
        </w:rPr>
        <w:t>nd</w:t>
      </w:r>
      <w:r>
        <w:rPr>
          <w:spacing w:val="-10"/>
          <w:szCs w:val="24"/>
        </w:rPr>
        <w:t xml:space="preserve"> </w:t>
      </w:r>
      <w:r>
        <w:rPr>
          <w:szCs w:val="24"/>
        </w:rPr>
        <w:t>test</w:t>
      </w:r>
      <w:r>
        <w:rPr>
          <w:spacing w:val="-1"/>
          <w:szCs w:val="24"/>
        </w:rPr>
        <w:t>e</w:t>
      </w:r>
      <w:r>
        <w:rPr>
          <w:szCs w:val="24"/>
        </w:rPr>
        <w:t>d</w:t>
      </w:r>
      <w:r>
        <w:rPr>
          <w:spacing w:val="-10"/>
          <w:szCs w:val="24"/>
        </w:rPr>
        <w:t xml:space="preserve"> </w:t>
      </w:r>
      <w:r>
        <w:rPr>
          <w:spacing w:val="-1"/>
          <w:szCs w:val="24"/>
        </w:rPr>
        <w:t>a</w:t>
      </w:r>
      <w:r>
        <w:rPr>
          <w:szCs w:val="24"/>
        </w:rPr>
        <w:t>nd</w:t>
      </w:r>
      <w:r>
        <w:rPr>
          <w:spacing w:val="-10"/>
          <w:szCs w:val="24"/>
        </w:rPr>
        <w:t xml:space="preserve"> </w:t>
      </w:r>
      <w:r>
        <w:rPr>
          <w:szCs w:val="24"/>
        </w:rPr>
        <w:t>the</w:t>
      </w:r>
      <w:r>
        <w:rPr>
          <w:spacing w:val="-8"/>
          <w:szCs w:val="24"/>
        </w:rPr>
        <w:t xml:space="preserve"> </w:t>
      </w:r>
      <w:r>
        <w:rPr>
          <w:szCs w:val="24"/>
        </w:rPr>
        <w:t>d</w:t>
      </w:r>
      <w:r>
        <w:rPr>
          <w:spacing w:val="-1"/>
          <w:szCs w:val="24"/>
        </w:rPr>
        <w:t>e</w:t>
      </w:r>
      <w:r>
        <w:rPr>
          <w:szCs w:val="24"/>
        </w:rPr>
        <w:t>s</w:t>
      </w:r>
      <w:r>
        <w:rPr>
          <w:spacing w:val="3"/>
          <w:szCs w:val="24"/>
        </w:rPr>
        <w:t>i</w:t>
      </w:r>
      <w:r>
        <w:rPr>
          <w:szCs w:val="24"/>
        </w:rPr>
        <w:t>gn met</w:t>
      </w:r>
      <w:r>
        <w:rPr>
          <w:spacing w:val="3"/>
          <w:szCs w:val="24"/>
        </w:rPr>
        <w:t xml:space="preserve"> </w:t>
      </w:r>
      <w:r>
        <w:rPr>
          <w:szCs w:val="24"/>
        </w:rPr>
        <w:t>the</w:t>
      </w:r>
      <w:r>
        <w:rPr>
          <w:spacing w:val="2"/>
          <w:szCs w:val="24"/>
        </w:rPr>
        <w:t xml:space="preserve"> </w:t>
      </w:r>
      <w:r>
        <w:rPr>
          <w:szCs w:val="24"/>
        </w:rPr>
        <w:t>fun</w:t>
      </w:r>
      <w:r>
        <w:rPr>
          <w:spacing w:val="-2"/>
          <w:szCs w:val="24"/>
        </w:rPr>
        <w:t>c</w:t>
      </w:r>
      <w:r>
        <w:rPr>
          <w:szCs w:val="24"/>
        </w:rPr>
        <w:t>t</w:t>
      </w:r>
      <w:r>
        <w:rPr>
          <w:spacing w:val="1"/>
          <w:szCs w:val="24"/>
        </w:rPr>
        <w:t>i</w:t>
      </w:r>
      <w:r>
        <w:rPr>
          <w:szCs w:val="24"/>
        </w:rPr>
        <w:t>on</w:t>
      </w:r>
      <w:r>
        <w:rPr>
          <w:spacing w:val="-1"/>
          <w:szCs w:val="24"/>
        </w:rPr>
        <w:t>a</w:t>
      </w:r>
      <w:r>
        <w:rPr>
          <w:szCs w:val="24"/>
        </w:rPr>
        <w:t>l</w:t>
      </w:r>
      <w:r>
        <w:rPr>
          <w:spacing w:val="3"/>
          <w:szCs w:val="24"/>
        </w:rPr>
        <w:t xml:space="preserve"> </w:t>
      </w:r>
      <w:r>
        <w:rPr>
          <w:szCs w:val="24"/>
        </w:rPr>
        <w:t>r</w:t>
      </w:r>
      <w:r>
        <w:rPr>
          <w:spacing w:val="-2"/>
          <w:szCs w:val="24"/>
        </w:rPr>
        <w:t>e</w:t>
      </w:r>
      <w:r>
        <w:rPr>
          <w:szCs w:val="24"/>
        </w:rPr>
        <w:t>qu</w:t>
      </w:r>
      <w:r>
        <w:rPr>
          <w:spacing w:val="3"/>
          <w:szCs w:val="24"/>
        </w:rPr>
        <w:t>i</w:t>
      </w:r>
      <w:r>
        <w:rPr>
          <w:szCs w:val="24"/>
        </w:rPr>
        <w:t>r</w:t>
      </w:r>
      <w:r>
        <w:rPr>
          <w:spacing w:val="-2"/>
          <w:szCs w:val="24"/>
        </w:rPr>
        <w:t>e</w:t>
      </w:r>
      <w:r>
        <w:rPr>
          <w:szCs w:val="24"/>
        </w:rPr>
        <w:t>ments</w:t>
      </w:r>
      <w:r>
        <w:rPr>
          <w:spacing w:val="3"/>
          <w:szCs w:val="24"/>
        </w:rPr>
        <w:t xml:space="preserve"> </w:t>
      </w:r>
      <w:r>
        <w:rPr>
          <w:szCs w:val="24"/>
        </w:rPr>
        <w:t>of</w:t>
      </w:r>
      <w:r>
        <w:rPr>
          <w:spacing w:val="2"/>
          <w:szCs w:val="24"/>
        </w:rPr>
        <w:t xml:space="preserve"> </w:t>
      </w:r>
      <w:r>
        <w:rPr>
          <w:szCs w:val="24"/>
        </w:rPr>
        <w:t>the</w:t>
      </w:r>
      <w:r>
        <w:rPr>
          <w:spacing w:val="2"/>
          <w:szCs w:val="24"/>
        </w:rPr>
        <w:t xml:space="preserve"> </w:t>
      </w:r>
      <w:r>
        <w:rPr>
          <w:spacing w:val="-1"/>
          <w:szCs w:val="24"/>
        </w:rPr>
        <w:t>e</w:t>
      </w:r>
      <w:r>
        <w:rPr>
          <w:spacing w:val="2"/>
          <w:szCs w:val="24"/>
        </w:rPr>
        <w:t>n</w:t>
      </w:r>
      <w:r>
        <w:rPr>
          <w:spacing w:val="-2"/>
          <w:szCs w:val="24"/>
        </w:rPr>
        <w:t>g</w:t>
      </w:r>
      <w:r>
        <w:rPr>
          <w:szCs w:val="24"/>
        </w:rPr>
        <w:t>in</w:t>
      </w:r>
      <w:r>
        <w:rPr>
          <w:spacing w:val="2"/>
          <w:szCs w:val="24"/>
        </w:rPr>
        <w:t>e</w:t>
      </w:r>
      <w:r>
        <w:rPr>
          <w:spacing w:val="-1"/>
          <w:szCs w:val="24"/>
        </w:rPr>
        <w:t>e</w:t>
      </w:r>
      <w:r>
        <w:rPr>
          <w:szCs w:val="24"/>
        </w:rPr>
        <w:t>r</w:t>
      </w:r>
      <w:r>
        <w:rPr>
          <w:spacing w:val="2"/>
          <w:szCs w:val="24"/>
        </w:rPr>
        <w:t>i</w:t>
      </w:r>
      <w:r>
        <w:rPr>
          <w:szCs w:val="24"/>
        </w:rPr>
        <w:t>ng d</w:t>
      </w:r>
      <w:r>
        <w:rPr>
          <w:spacing w:val="-1"/>
          <w:szCs w:val="24"/>
        </w:rPr>
        <w:t>e</w:t>
      </w:r>
      <w:r>
        <w:rPr>
          <w:szCs w:val="24"/>
        </w:rPr>
        <w:t>s</w:t>
      </w:r>
      <w:r>
        <w:rPr>
          <w:spacing w:val="3"/>
          <w:szCs w:val="24"/>
        </w:rPr>
        <w:t>i</w:t>
      </w:r>
      <w:r>
        <w:rPr>
          <w:spacing w:val="-2"/>
          <w:szCs w:val="24"/>
        </w:rPr>
        <w:t>g</w:t>
      </w:r>
      <w:r>
        <w:rPr>
          <w:szCs w:val="24"/>
        </w:rPr>
        <w:t>n</w:t>
      </w:r>
      <w:r>
        <w:rPr>
          <w:spacing w:val="3"/>
          <w:szCs w:val="24"/>
        </w:rPr>
        <w:t xml:space="preserve"> </w:t>
      </w:r>
      <w:r>
        <w:rPr>
          <w:szCs w:val="24"/>
        </w:rPr>
        <w:t>sp</w:t>
      </w:r>
      <w:r>
        <w:rPr>
          <w:spacing w:val="1"/>
          <w:szCs w:val="24"/>
        </w:rPr>
        <w:t>e</w:t>
      </w:r>
      <w:r>
        <w:rPr>
          <w:spacing w:val="-1"/>
          <w:szCs w:val="24"/>
        </w:rPr>
        <w:t>c</w:t>
      </w:r>
      <w:r>
        <w:rPr>
          <w:szCs w:val="24"/>
        </w:rPr>
        <w:t>ifi</w:t>
      </w:r>
      <w:r>
        <w:rPr>
          <w:spacing w:val="-1"/>
          <w:szCs w:val="24"/>
        </w:rPr>
        <w:t>ca</w:t>
      </w:r>
      <w:r>
        <w:rPr>
          <w:szCs w:val="24"/>
        </w:rPr>
        <w:t>t</w:t>
      </w:r>
      <w:r>
        <w:rPr>
          <w:spacing w:val="1"/>
          <w:szCs w:val="24"/>
        </w:rPr>
        <w:t>i</w:t>
      </w:r>
      <w:r>
        <w:rPr>
          <w:szCs w:val="24"/>
        </w:rPr>
        <w:t>ons.</w:t>
      </w:r>
      <w:r>
        <w:rPr>
          <w:spacing w:val="10"/>
          <w:szCs w:val="24"/>
        </w:rPr>
        <w:t xml:space="preserve"> </w:t>
      </w:r>
      <w:r>
        <w:rPr>
          <w:spacing w:val="1"/>
          <w:szCs w:val="24"/>
        </w:rPr>
        <w:t>R</w:t>
      </w:r>
      <w:r>
        <w:rPr>
          <w:spacing w:val="-1"/>
          <w:szCs w:val="24"/>
        </w:rPr>
        <w:t>ec</w:t>
      </w:r>
      <w:r>
        <w:rPr>
          <w:szCs w:val="24"/>
        </w:rPr>
        <w:t>om</w:t>
      </w:r>
      <w:r>
        <w:rPr>
          <w:spacing w:val="1"/>
          <w:szCs w:val="24"/>
        </w:rPr>
        <w:t>m</w:t>
      </w:r>
      <w:r>
        <w:rPr>
          <w:spacing w:val="-1"/>
          <w:szCs w:val="24"/>
        </w:rPr>
        <w:t>e</w:t>
      </w:r>
      <w:r>
        <w:rPr>
          <w:szCs w:val="24"/>
        </w:rPr>
        <w:t>nd</w:t>
      </w:r>
      <w:r>
        <w:rPr>
          <w:spacing w:val="-1"/>
          <w:szCs w:val="24"/>
        </w:rPr>
        <w:t>a</w:t>
      </w:r>
      <w:r>
        <w:rPr>
          <w:szCs w:val="24"/>
        </w:rPr>
        <w:t>t</w:t>
      </w:r>
      <w:r>
        <w:rPr>
          <w:spacing w:val="1"/>
          <w:szCs w:val="24"/>
        </w:rPr>
        <w:t>i</w:t>
      </w:r>
      <w:r>
        <w:rPr>
          <w:szCs w:val="24"/>
        </w:rPr>
        <w:t>ons</w:t>
      </w:r>
      <w:r>
        <w:rPr>
          <w:spacing w:val="3"/>
          <w:szCs w:val="24"/>
        </w:rPr>
        <w:t xml:space="preserve"> </w:t>
      </w:r>
      <w:r>
        <w:rPr>
          <w:szCs w:val="24"/>
        </w:rPr>
        <w:t>w</w:t>
      </w:r>
      <w:r>
        <w:rPr>
          <w:spacing w:val="-1"/>
          <w:szCs w:val="24"/>
        </w:rPr>
        <w:t>e</w:t>
      </w:r>
      <w:r>
        <w:rPr>
          <w:szCs w:val="24"/>
        </w:rPr>
        <w:t>re provid</w:t>
      </w:r>
      <w:r>
        <w:rPr>
          <w:spacing w:val="-1"/>
          <w:szCs w:val="24"/>
        </w:rPr>
        <w:t>e</w:t>
      </w:r>
      <w:r>
        <w:rPr>
          <w:szCs w:val="24"/>
        </w:rPr>
        <w:t>d</w:t>
      </w:r>
      <w:r>
        <w:rPr>
          <w:spacing w:val="2"/>
          <w:szCs w:val="24"/>
        </w:rPr>
        <w:t xml:space="preserve"> </w:t>
      </w:r>
      <w:r>
        <w:rPr>
          <w:szCs w:val="24"/>
        </w:rPr>
        <w:t>to</w:t>
      </w:r>
      <w:r>
        <w:rPr>
          <w:spacing w:val="3"/>
          <w:szCs w:val="24"/>
        </w:rPr>
        <w:t xml:space="preserve"> </w:t>
      </w:r>
      <w:r>
        <w:rPr>
          <w:szCs w:val="24"/>
        </w:rPr>
        <w:t>make</w:t>
      </w:r>
      <w:r>
        <w:rPr>
          <w:spacing w:val="1"/>
          <w:szCs w:val="24"/>
        </w:rPr>
        <w:t xml:space="preserve"> </w:t>
      </w:r>
      <w:r>
        <w:rPr>
          <w:szCs w:val="24"/>
        </w:rPr>
        <w:t>the</w:t>
      </w:r>
      <w:r>
        <w:rPr>
          <w:spacing w:val="2"/>
          <w:szCs w:val="24"/>
        </w:rPr>
        <w:t xml:space="preserve"> </w:t>
      </w:r>
      <w:r>
        <w:rPr>
          <w:szCs w:val="24"/>
        </w:rPr>
        <w:t>d</w:t>
      </w:r>
      <w:r>
        <w:rPr>
          <w:spacing w:val="-1"/>
          <w:szCs w:val="24"/>
        </w:rPr>
        <w:t>e</w:t>
      </w:r>
      <w:r>
        <w:rPr>
          <w:szCs w:val="24"/>
        </w:rPr>
        <w:t>si</w:t>
      </w:r>
      <w:r>
        <w:rPr>
          <w:spacing w:val="-2"/>
          <w:szCs w:val="24"/>
        </w:rPr>
        <w:t>g</w:t>
      </w:r>
      <w:r>
        <w:rPr>
          <w:szCs w:val="24"/>
        </w:rPr>
        <w:t>n</w:t>
      </w:r>
      <w:r>
        <w:rPr>
          <w:spacing w:val="2"/>
          <w:szCs w:val="24"/>
        </w:rPr>
        <w:t xml:space="preserve"> </w:t>
      </w:r>
      <w:r>
        <w:rPr>
          <w:szCs w:val="24"/>
        </w:rPr>
        <w:t>more</w:t>
      </w:r>
      <w:r>
        <w:rPr>
          <w:spacing w:val="1"/>
          <w:szCs w:val="24"/>
        </w:rPr>
        <w:t xml:space="preserve"> </w:t>
      </w:r>
      <w:r>
        <w:rPr>
          <w:spacing w:val="-1"/>
          <w:szCs w:val="24"/>
        </w:rPr>
        <w:t>c</w:t>
      </w:r>
      <w:r>
        <w:rPr>
          <w:szCs w:val="24"/>
        </w:rPr>
        <w:t>om</w:t>
      </w:r>
      <w:r>
        <w:rPr>
          <w:spacing w:val="1"/>
          <w:szCs w:val="24"/>
        </w:rPr>
        <w:t>m</w:t>
      </w:r>
      <w:r>
        <w:rPr>
          <w:spacing w:val="-1"/>
          <w:szCs w:val="24"/>
        </w:rPr>
        <w:t>e</w:t>
      </w:r>
      <w:r>
        <w:rPr>
          <w:spacing w:val="1"/>
          <w:szCs w:val="24"/>
        </w:rPr>
        <w:t>r</w:t>
      </w:r>
      <w:r>
        <w:rPr>
          <w:spacing w:val="-1"/>
          <w:szCs w:val="24"/>
        </w:rPr>
        <w:t>c</w:t>
      </w:r>
      <w:r>
        <w:rPr>
          <w:szCs w:val="24"/>
        </w:rPr>
        <w:t>ial</w:t>
      </w:r>
      <w:r>
        <w:rPr>
          <w:spacing w:val="3"/>
          <w:szCs w:val="24"/>
        </w:rPr>
        <w:t>l</w:t>
      </w:r>
      <w:r>
        <w:rPr>
          <w:szCs w:val="24"/>
        </w:rPr>
        <w:t>y f</w:t>
      </w:r>
      <w:r>
        <w:rPr>
          <w:spacing w:val="-2"/>
          <w:szCs w:val="24"/>
        </w:rPr>
        <w:t>e</w:t>
      </w:r>
      <w:r>
        <w:rPr>
          <w:spacing w:val="-1"/>
          <w:szCs w:val="24"/>
        </w:rPr>
        <w:t>a</w:t>
      </w:r>
      <w:r>
        <w:rPr>
          <w:szCs w:val="24"/>
        </w:rPr>
        <w:t>sib</w:t>
      </w:r>
      <w:r>
        <w:rPr>
          <w:spacing w:val="1"/>
          <w:szCs w:val="24"/>
        </w:rPr>
        <w:t>l</w:t>
      </w:r>
      <w:r>
        <w:rPr>
          <w:spacing w:val="-1"/>
          <w:szCs w:val="24"/>
        </w:rPr>
        <w:t>e</w:t>
      </w:r>
      <w:r>
        <w:rPr>
          <w:szCs w:val="24"/>
        </w:rPr>
        <w:t>.</w:t>
      </w:r>
      <w:r>
        <w:rPr>
          <w:spacing w:val="2"/>
          <w:szCs w:val="24"/>
        </w:rPr>
        <w:t xml:space="preserve"> </w:t>
      </w:r>
      <w:r>
        <w:rPr>
          <w:szCs w:val="24"/>
        </w:rPr>
        <w:t>R</w:t>
      </w:r>
      <w:r>
        <w:rPr>
          <w:spacing w:val="-1"/>
          <w:szCs w:val="24"/>
        </w:rPr>
        <w:t>ec</w:t>
      </w:r>
      <w:r>
        <w:rPr>
          <w:szCs w:val="24"/>
        </w:rPr>
        <w:t>om</w:t>
      </w:r>
      <w:r>
        <w:rPr>
          <w:spacing w:val="1"/>
          <w:szCs w:val="24"/>
        </w:rPr>
        <w:t>m</w:t>
      </w:r>
      <w:r>
        <w:rPr>
          <w:spacing w:val="-1"/>
          <w:szCs w:val="24"/>
        </w:rPr>
        <w:t>e</w:t>
      </w:r>
      <w:r>
        <w:rPr>
          <w:szCs w:val="24"/>
        </w:rPr>
        <w:t>nd</w:t>
      </w:r>
      <w:r>
        <w:rPr>
          <w:spacing w:val="-1"/>
          <w:szCs w:val="24"/>
        </w:rPr>
        <w:t>a</w:t>
      </w:r>
      <w:r>
        <w:rPr>
          <w:szCs w:val="24"/>
        </w:rPr>
        <w:t>t</w:t>
      </w:r>
      <w:r>
        <w:rPr>
          <w:spacing w:val="3"/>
          <w:szCs w:val="24"/>
        </w:rPr>
        <w:t>i</w:t>
      </w:r>
      <w:r>
        <w:rPr>
          <w:szCs w:val="24"/>
        </w:rPr>
        <w:t>ons</w:t>
      </w:r>
      <w:r>
        <w:rPr>
          <w:spacing w:val="3"/>
          <w:szCs w:val="24"/>
        </w:rPr>
        <w:t xml:space="preserve"> </w:t>
      </w:r>
      <w:r>
        <w:rPr>
          <w:szCs w:val="24"/>
        </w:rPr>
        <w:t>includ</w:t>
      </w:r>
      <w:r>
        <w:rPr>
          <w:spacing w:val="-1"/>
          <w:szCs w:val="24"/>
        </w:rPr>
        <w:t>e</w:t>
      </w:r>
      <w:r>
        <w:rPr>
          <w:szCs w:val="24"/>
        </w:rPr>
        <w:t>d</w:t>
      </w:r>
      <w:r>
        <w:rPr>
          <w:spacing w:val="2"/>
          <w:szCs w:val="24"/>
        </w:rPr>
        <w:t xml:space="preserve"> </w:t>
      </w:r>
      <w:r>
        <w:rPr>
          <w:spacing w:val="-1"/>
          <w:szCs w:val="24"/>
        </w:rPr>
        <w:t>a</w:t>
      </w:r>
      <w:r>
        <w:rPr>
          <w:szCs w:val="24"/>
        </w:rPr>
        <w:t>ssemb</w:t>
      </w:r>
      <w:r>
        <w:rPr>
          <w:spacing w:val="6"/>
          <w:szCs w:val="24"/>
        </w:rPr>
        <w:t>l</w:t>
      </w:r>
      <w:r>
        <w:rPr>
          <w:szCs w:val="24"/>
        </w:rPr>
        <w:t>ing some</w:t>
      </w:r>
      <w:r>
        <w:rPr>
          <w:spacing w:val="4"/>
          <w:szCs w:val="24"/>
        </w:rPr>
        <w:t xml:space="preserve"> </w:t>
      </w:r>
      <w:r>
        <w:rPr>
          <w:szCs w:val="24"/>
        </w:rPr>
        <w:t>of</w:t>
      </w:r>
      <w:r>
        <w:rPr>
          <w:spacing w:val="4"/>
          <w:szCs w:val="24"/>
        </w:rPr>
        <w:t xml:space="preserve"> </w:t>
      </w:r>
      <w:r>
        <w:rPr>
          <w:szCs w:val="24"/>
        </w:rPr>
        <w:t>the</w:t>
      </w:r>
      <w:r>
        <w:rPr>
          <w:spacing w:val="4"/>
          <w:szCs w:val="24"/>
        </w:rPr>
        <w:t xml:space="preserve"> </w:t>
      </w:r>
      <w:r>
        <w:rPr>
          <w:spacing w:val="-1"/>
          <w:szCs w:val="24"/>
        </w:rPr>
        <w:t>e</w:t>
      </w:r>
      <w:r>
        <w:rPr>
          <w:szCs w:val="24"/>
        </w:rPr>
        <w:t>le</w:t>
      </w:r>
      <w:r>
        <w:rPr>
          <w:spacing w:val="-1"/>
          <w:szCs w:val="24"/>
        </w:rPr>
        <w:t>c</w:t>
      </w:r>
      <w:r>
        <w:rPr>
          <w:szCs w:val="24"/>
        </w:rPr>
        <w:t>tr</w:t>
      </w:r>
      <w:r>
        <w:rPr>
          <w:spacing w:val="2"/>
          <w:szCs w:val="24"/>
        </w:rPr>
        <w:t>i</w:t>
      </w:r>
      <w:r>
        <w:rPr>
          <w:spacing w:val="-1"/>
          <w:szCs w:val="24"/>
        </w:rPr>
        <w:t>ca</w:t>
      </w:r>
      <w:r>
        <w:rPr>
          <w:szCs w:val="24"/>
        </w:rPr>
        <w:t>l</w:t>
      </w:r>
      <w:r>
        <w:rPr>
          <w:spacing w:val="5"/>
          <w:szCs w:val="24"/>
        </w:rPr>
        <w:t xml:space="preserve"> </w:t>
      </w:r>
      <w:r>
        <w:rPr>
          <w:spacing w:val="-1"/>
          <w:szCs w:val="24"/>
        </w:rPr>
        <w:t>c</w:t>
      </w:r>
      <w:r>
        <w:rPr>
          <w:spacing w:val="2"/>
          <w:szCs w:val="24"/>
        </w:rPr>
        <w:t>o</w:t>
      </w:r>
      <w:r>
        <w:rPr>
          <w:szCs w:val="24"/>
        </w:rPr>
        <w:t>mponents</w:t>
      </w:r>
      <w:r>
        <w:rPr>
          <w:spacing w:val="5"/>
          <w:szCs w:val="24"/>
        </w:rPr>
        <w:t xml:space="preserve"> </w:t>
      </w:r>
      <w:r>
        <w:rPr>
          <w:szCs w:val="24"/>
        </w:rPr>
        <w:t>in</w:t>
      </w:r>
      <w:r>
        <w:rPr>
          <w:spacing w:val="5"/>
          <w:szCs w:val="24"/>
        </w:rPr>
        <w:t xml:space="preserve"> </w:t>
      </w:r>
      <w:r>
        <w:rPr>
          <w:szCs w:val="24"/>
        </w:rPr>
        <w:t>hous</w:t>
      </w:r>
      <w:r>
        <w:rPr>
          <w:spacing w:val="-1"/>
          <w:szCs w:val="24"/>
        </w:rPr>
        <w:t>e</w:t>
      </w:r>
      <w:r>
        <w:rPr>
          <w:szCs w:val="24"/>
        </w:rPr>
        <w:t>,</w:t>
      </w:r>
      <w:r>
        <w:rPr>
          <w:spacing w:val="4"/>
          <w:szCs w:val="24"/>
        </w:rPr>
        <w:t xml:space="preserve"> </w:t>
      </w:r>
      <w:r>
        <w:rPr>
          <w:szCs w:val="24"/>
        </w:rPr>
        <w:t>s</w:t>
      </w:r>
      <w:r>
        <w:rPr>
          <w:spacing w:val="-1"/>
          <w:szCs w:val="24"/>
        </w:rPr>
        <w:t>e</w:t>
      </w:r>
      <w:r>
        <w:rPr>
          <w:szCs w:val="24"/>
        </w:rPr>
        <w:t>nding</w:t>
      </w:r>
      <w:r>
        <w:rPr>
          <w:spacing w:val="2"/>
          <w:szCs w:val="24"/>
        </w:rPr>
        <w:t xml:space="preserve"> </w:t>
      </w:r>
      <w:r>
        <w:rPr>
          <w:szCs w:val="24"/>
        </w:rPr>
        <w:t>the</w:t>
      </w:r>
      <w:r>
        <w:rPr>
          <w:spacing w:val="4"/>
          <w:szCs w:val="24"/>
        </w:rPr>
        <w:t xml:space="preserve"> </w:t>
      </w:r>
      <w:r>
        <w:rPr>
          <w:szCs w:val="24"/>
        </w:rPr>
        <w:t>models</w:t>
      </w:r>
      <w:r>
        <w:rPr>
          <w:spacing w:val="5"/>
          <w:szCs w:val="24"/>
        </w:rPr>
        <w:t xml:space="preserve"> </w:t>
      </w:r>
      <w:r>
        <w:rPr>
          <w:szCs w:val="24"/>
        </w:rPr>
        <w:t>out</w:t>
      </w:r>
      <w:r>
        <w:rPr>
          <w:spacing w:val="5"/>
          <w:szCs w:val="24"/>
        </w:rPr>
        <w:t xml:space="preserve"> </w:t>
      </w:r>
      <w:r>
        <w:rPr>
          <w:szCs w:val="24"/>
        </w:rPr>
        <w:t>to</w:t>
      </w:r>
      <w:r>
        <w:rPr>
          <w:spacing w:val="5"/>
          <w:szCs w:val="24"/>
        </w:rPr>
        <w:t xml:space="preserve"> </w:t>
      </w:r>
      <w:r>
        <w:rPr>
          <w:szCs w:val="24"/>
        </w:rPr>
        <w:t>be</w:t>
      </w:r>
      <w:r>
        <w:rPr>
          <w:spacing w:val="3"/>
          <w:szCs w:val="24"/>
        </w:rPr>
        <w:t xml:space="preserve"> </w:t>
      </w:r>
      <w:r>
        <w:rPr>
          <w:szCs w:val="24"/>
        </w:rPr>
        <w:t>manu</w:t>
      </w:r>
      <w:r>
        <w:rPr>
          <w:spacing w:val="-1"/>
          <w:szCs w:val="24"/>
        </w:rPr>
        <w:t>fac</w:t>
      </w:r>
      <w:r>
        <w:rPr>
          <w:szCs w:val="24"/>
        </w:rPr>
        <w:t>tu</w:t>
      </w:r>
      <w:r>
        <w:rPr>
          <w:spacing w:val="2"/>
          <w:szCs w:val="24"/>
        </w:rPr>
        <w:t>r</w:t>
      </w:r>
      <w:r>
        <w:rPr>
          <w:spacing w:val="-1"/>
          <w:szCs w:val="24"/>
        </w:rPr>
        <w:t>e</w:t>
      </w:r>
      <w:r>
        <w:rPr>
          <w:szCs w:val="24"/>
        </w:rPr>
        <w:t>d</w:t>
      </w:r>
      <w:r>
        <w:rPr>
          <w:spacing w:val="4"/>
          <w:szCs w:val="24"/>
        </w:rPr>
        <w:t xml:space="preserve"> </w:t>
      </w:r>
      <w:r>
        <w:rPr>
          <w:spacing w:val="5"/>
          <w:szCs w:val="24"/>
        </w:rPr>
        <w:t>b</w:t>
      </w:r>
      <w:r>
        <w:rPr>
          <w:szCs w:val="24"/>
        </w:rPr>
        <w:t>y a</w:t>
      </w:r>
      <w:r>
        <w:rPr>
          <w:spacing w:val="3"/>
          <w:szCs w:val="24"/>
        </w:rPr>
        <w:t xml:space="preserve"> </w:t>
      </w:r>
      <w:r>
        <w:rPr>
          <w:szCs w:val="24"/>
        </w:rPr>
        <w:t>th</w:t>
      </w:r>
      <w:r>
        <w:rPr>
          <w:spacing w:val="1"/>
          <w:szCs w:val="24"/>
        </w:rPr>
        <w:t>i</w:t>
      </w:r>
      <w:r>
        <w:rPr>
          <w:szCs w:val="24"/>
        </w:rPr>
        <w:t>rd p</w:t>
      </w:r>
      <w:r>
        <w:rPr>
          <w:spacing w:val="-1"/>
          <w:szCs w:val="24"/>
        </w:rPr>
        <w:t>a</w:t>
      </w:r>
      <w:r>
        <w:rPr>
          <w:szCs w:val="24"/>
        </w:rPr>
        <w:t>r</w:t>
      </w:r>
      <w:r>
        <w:rPr>
          <w:spacing w:val="2"/>
          <w:szCs w:val="24"/>
        </w:rPr>
        <w:t>t</w:t>
      </w:r>
      <w:r>
        <w:rPr>
          <w:spacing w:val="-5"/>
          <w:szCs w:val="24"/>
        </w:rPr>
        <w:t>y</w:t>
      </w:r>
      <w:r>
        <w:rPr>
          <w:szCs w:val="24"/>
        </w:rPr>
        <w:t>,</w:t>
      </w:r>
      <w:r>
        <w:rPr>
          <w:spacing w:val="-2"/>
          <w:szCs w:val="24"/>
        </w:rPr>
        <w:t xml:space="preserve"> </w:t>
      </w:r>
      <w:r>
        <w:rPr>
          <w:szCs w:val="24"/>
        </w:rPr>
        <w:t>put</w:t>
      </w:r>
      <w:r>
        <w:rPr>
          <w:spacing w:val="1"/>
          <w:szCs w:val="24"/>
        </w:rPr>
        <w:t>t</w:t>
      </w:r>
      <w:r>
        <w:rPr>
          <w:szCs w:val="24"/>
        </w:rPr>
        <w:t>i</w:t>
      </w:r>
      <w:r>
        <w:rPr>
          <w:spacing w:val="3"/>
          <w:szCs w:val="24"/>
        </w:rPr>
        <w:t>n</w:t>
      </w:r>
      <w:r>
        <w:rPr>
          <w:szCs w:val="24"/>
        </w:rPr>
        <w:t>g</w:t>
      </w:r>
      <w:r>
        <w:rPr>
          <w:spacing w:val="-5"/>
          <w:szCs w:val="24"/>
        </w:rPr>
        <w:t xml:space="preserve"> </w:t>
      </w:r>
      <w:r>
        <w:rPr>
          <w:szCs w:val="24"/>
        </w:rPr>
        <w:t xml:space="preserve">the </w:t>
      </w:r>
      <w:r>
        <w:rPr>
          <w:spacing w:val="-3"/>
          <w:szCs w:val="24"/>
        </w:rPr>
        <w:t>L</w:t>
      </w:r>
      <w:r>
        <w:rPr>
          <w:szCs w:val="24"/>
        </w:rPr>
        <w:t>ED</w:t>
      </w:r>
      <w:r>
        <w:rPr>
          <w:spacing w:val="-3"/>
          <w:szCs w:val="24"/>
        </w:rPr>
        <w:t xml:space="preserve"> </w:t>
      </w:r>
      <w:r>
        <w:rPr>
          <w:szCs w:val="24"/>
        </w:rPr>
        <w:t>l</w:t>
      </w:r>
      <w:r>
        <w:rPr>
          <w:spacing w:val="1"/>
          <w:szCs w:val="24"/>
        </w:rPr>
        <w:t>i</w:t>
      </w:r>
      <w:r>
        <w:rPr>
          <w:spacing w:val="-2"/>
          <w:szCs w:val="24"/>
        </w:rPr>
        <w:t>g</w:t>
      </w:r>
      <w:r>
        <w:rPr>
          <w:szCs w:val="24"/>
        </w:rPr>
        <w:t>hts</w:t>
      </w:r>
      <w:r>
        <w:rPr>
          <w:spacing w:val="-2"/>
          <w:szCs w:val="24"/>
        </w:rPr>
        <w:t xml:space="preserve"> </w:t>
      </w:r>
      <w:r>
        <w:rPr>
          <w:spacing w:val="-1"/>
          <w:szCs w:val="24"/>
        </w:rPr>
        <w:t>c</w:t>
      </w:r>
      <w:r>
        <w:rPr>
          <w:szCs w:val="24"/>
        </w:rPr>
        <w:t>loser</w:t>
      </w:r>
      <w:r>
        <w:rPr>
          <w:spacing w:val="-3"/>
          <w:szCs w:val="24"/>
        </w:rPr>
        <w:t xml:space="preserve"> </w:t>
      </w:r>
      <w:r>
        <w:rPr>
          <w:szCs w:val="24"/>
        </w:rPr>
        <w:t>to</w:t>
      </w:r>
      <w:r>
        <w:rPr>
          <w:spacing w:val="-2"/>
          <w:szCs w:val="24"/>
        </w:rPr>
        <w:t xml:space="preserve"> </w:t>
      </w:r>
      <w:r>
        <w:rPr>
          <w:szCs w:val="24"/>
        </w:rPr>
        <w:t>the</w:t>
      </w:r>
      <w:r>
        <w:rPr>
          <w:spacing w:val="-3"/>
          <w:szCs w:val="24"/>
        </w:rPr>
        <w:t xml:space="preserve"> </w:t>
      </w:r>
      <w:r>
        <w:rPr>
          <w:szCs w:val="24"/>
        </w:rPr>
        <w:t>model,</w:t>
      </w:r>
      <w:r>
        <w:rPr>
          <w:spacing w:val="-2"/>
          <w:szCs w:val="24"/>
        </w:rPr>
        <w:t xml:space="preserve"> </w:t>
      </w:r>
      <w:r>
        <w:rPr>
          <w:spacing w:val="-1"/>
          <w:szCs w:val="24"/>
        </w:rPr>
        <w:t>a</w:t>
      </w:r>
      <w:r>
        <w:rPr>
          <w:szCs w:val="24"/>
        </w:rPr>
        <w:t>nd</w:t>
      </w:r>
      <w:r>
        <w:rPr>
          <w:spacing w:val="-2"/>
          <w:szCs w:val="24"/>
        </w:rPr>
        <w:t xml:space="preserve"> </w:t>
      </w:r>
      <w:r>
        <w:rPr>
          <w:szCs w:val="24"/>
        </w:rPr>
        <w:t>moun</w:t>
      </w:r>
      <w:r>
        <w:rPr>
          <w:spacing w:val="1"/>
          <w:szCs w:val="24"/>
        </w:rPr>
        <w:t>t</w:t>
      </w:r>
      <w:r>
        <w:rPr>
          <w:szCs w:val="24"/>
        </w:rPr>
        <w:t>ing</w:t>
      </w:r>
      <w:r>
        <w:rPr>
          <w:spacing w:val="-4"/>
          <w:szCs w:val="24"/>
        </w:rPr>
        <w:t xml:space="preserve"> </w:t>
      </w:r>
      <w:r>
        <w:rPr>
          <w:szCs w:val="24"/>
        </w:rPr>
        <w:t>the</w:t>
      </w:r>
      <w:r>
        <w:rPr>
          <w:spacing w:val="-3"/>
          <w:szCs w:val="24"/>
        </w:rPr>
        <w:t xml:space="preserve"> </w:t>
      </w:r>
      <w:r>
        <w:rPr>
          <w:szCs w:val="24"/>
        </w:rPr>
        <w:t>models</w:t>
      </w:r>
      <w:r w:rsidR="00426572">
        <w:rPr>
          <w:szCs w:val="24"/>
        </w:rPr>
        <w:t xml:space="preserve"> in a way</w:t>
      </w:r>
      <w:r>
        <w:rPr>
          <w:szCs w:val="24"/>
        </w:rPr>
        <w:t xml:space="preserve"> to better simulate a r</w:t>
      </w:r>
      <w:r>
        <w:rPr>
          <w:spacing w:val="-2"/>
          <w:szCs w:val="24"/>
        </w:rPr>
        <w:t>e</w:t>
      </w:r>
      <w:r>
        <w:rPr>
          <w:spacing w:val="-1"/>
          <w:szCs w:val="24"/>
        </w:rPr>
        <w:t>a</w:t>
      </w:r>
      <w:r>
        <w:rPr>
          <w:szCs w:val="24"/>
        </w:rPr>
        <w:t>l e</w:t>
      </w:r>
      <w:r>
        <w:rPr>
          <w:spacing w:val="2"/>
          <w:szCs w:val="24"/>
        </w:rPr>
        <w:t>x</w:t>
      </w:r>
      <w:r>
        <w:rPr>
          <w:szCs w:val="24"/>
        </w:rPr>
        <w:t>tr</w:t>
      </w:r>
      <w:r>
        <w:rPr>
          <w:spacing w:val="-1"/>
          <w:szCs w:val="24"/>
        </w:rPr>
        <w:t>ac</w:t>
      </w:r>
      <w:r>
        <w:rPr>
          <w:szCs w:val="24"/>
        </w:rPr>
        <w:t>t</w:t>
      </w:r>
      <w:r>
        <w:rPr>
          <w:spacing w:val="1"/>
          <w:szCs w:val="24"/>
        </w:rPr>
        <w:t>i</w:t>
      </w:r>
      <w:r>
        <w:rPr>
          <w:szCs w:val="24"/>
        </w:rPr>
        <w:t>o</w:t>
      </w:r>
      <w:r>
        <w:rPr>
          <w:spacing w:val="2"/>
          <w:szCs w:val="24"/>
        </w:rPr>
        <w:t>n</w:t>
      </w:r>
      <w:r>
        <w:rPr>
          <w:szCs w:val="24"/>
        </w:rPr>
        <w:t>.</w:t>
      </w:r>
    </w:p>
    <w:p w:rsidR="00E824CB" w:rsidRDefault="00E824CB" w:rsidP="00E824CB">
      <w:pPr>
        <w:spacing w:line="276" w:lineRule="auto"/>
        <w:ind w:left="100" w:right="76"/>
        <w:jc w:val="both"/>
        <w:rPr>
          <w:szCs w:val="24"/>
        </w:rPr>
        <w:sectPr w:rsidR="00E824CB">
          <w:footerReference w:type="default" r:id="rId10"/>
          <w:pgSz w:w="12240" w:h="15840"/>
          <w:pgMar w:top="1380" w:right="960" w:bottom="280" w:left="1340" w:header="0" w:footer="1047" w:gutter="0"/>
          <w:pgNumType w:start="3"/>
          <w:cols w:space="720"/>
        </w:sectPr>
      </w:pPr>
    </w:p>
    <w:p w:rsidR="002D57A6" w:rsidRDefault="0079255C">
      <w:pPr>
        <w:spacing w:before="55"/>
        <w:ind w:left="100"/>
        <w:rPr>
          <w:sz w:val="28"/>
          <w:szCs w:val="28"/>
        </w:rPr>
      </w:pPr>
      <w:r>
        <w:rPr>
          <w:b/>
          <w:sz w:val="28"/>
          <w:szCs w:val="28"/>
        </w:rPr>
        <w:lastRenderedPageBreak/>
        <w:t>T</w:t>
      </w:r>
      <w:r>
        <w:rPr>
          <w:b/>
          <w:spacing w:val="1"/>
          <w:sz w:val="28"/>
          <w:szCs w:val="28"/>
        </w:rPr>
        <w:t>a</w:t>
      </w:r>
      <w:r>
        <w:rPr>
          <w:b/>
          <w:spacing w:val="-3"/>
          <w:sz w:val="28"/>
          <w:szCs w:val="28"/>
        </w:rPr>
        <w:t>b</w:t>
      </w:r>
      <w:r>
        <w:rPr>
          <w:b/>
          <w:spacing w:val="1"/>
          <w:sz w:val="28"/>
          <w:szCs w:val="28"/>
        </w:rPr>
        <w:t>l</w:t>
      </w:r>
      <w:r>
        <w:rPr>
          <w:b/>
          <w:sz w:val="28"/>
          <w:szCs w:val="28"/>
        </w:rPr>
        <w:t>e of</w:t>
      </w:r>
      <w:r>
        <w:rPr>
          <w:b/>
          <w:spacing w:val="1"/>
          <w:sz w:val="28"/>
          <w:szCs w:val="28"/>
        </w:rPr>
        <w:t xml:space="preserve"> </w:t>
      </w:r>
      <w:r>
        <w:rPr>
          <w:b/>
          <w:spacing w:val="-4"/>
          <w:sz w:val="28"/>
          <w:szCs w:val="28"/>
        </w:rPr>
        <w:t>C</w:t>
      </w:r>
      <w:r>
        <w:rPr>
          <w:b/>
          <w:spacing w:val="1"/>
          <w:sz w:val="28"/>
          <w:szCs w:val="28"/>
        </w:rPr>
        <w:t>o</w:t>
      </w:r>
      <w:r>
        <w:rPr>
          <w:b/>
          <w:sz w:val="28"/>
          <w:szCs w:val="28"/>
        </w:rPr>
        <w:t>nten</w:t>
      </w:r>
      <w:r>
        <w:rPr>
          <w:b/>
          <w:spacing w:val="-2"/>
          <w:sz w:val="28"/>
          <w:szCs w:val="28"/>
        </w:rPr>
        <w:t>t</w:t>
      </w:r>
      <w:r>
        <w:rPr>
          <w:b/>
          <w:sz w:val="28"/>
          <w:szCs w:val="28"/>
        </w:rPr>
        <w:t>s</w:t>
      </w:r>
    </w:p>
    <w:p w:rsidR="002D57A6" w:rsidRDefault="0079255C">
      <w:pPr>
        <w:spacing w:before="44"/>
        <w:ind w:left="100"/>
        <w:rPr>
          <w:szCs w:val="24"/>
        </w:rPr>
      </w:pPr>
      <w:r>
        <w:rPr>
          <w:spacing w:val="-3"/>
          <w:szCs w:val="24"/>
        </w:rPr>
        <w:t>L</w:t>
      </w:r>
      <w:r>
        <w:rPr>
          <w:szCs w:val="24"/>
        </w:rPr>
        <w:t>ist</w:t>
      </w:r>
      <w:r>
        <w:rPr>
          <w:spacing w:val="1"/>
          <w:szCs w:val="24"/>
        </w:rPr>
        <w:t xml:space="preserve"> </w:t>
      </w:r>
      <w:r>
        <w:rPr>
          <w:szCs w:val="24"/>
        </w:rPr>
        <w:t>of</w:t>
      </w:r>
      <w:r>
        <w:rPr>
          <w:spacing w:val="1"/>
          <w:szCs w:val="24"/>
        </w:rPr>
        <w:t xml:space="preserve"> </w:t>
      </w:r>
      <w:r>
        <w:rPr>
          <w:spacing w:val="-1"/>
          <w:szCs w:val="24"/>
        </w:rPr>
        <w:t>F</w:t>
      </w:r>
      <w:r>
        <w:rPr>
          <w:szCs w:val="24"/>
        </w:rPr>
        <w:t>i</w:t>
      </w:r>
      <w:r>
        <w:rPr>
          <w:spacing w:val="-2"/>
          <w:szCs w:val="24"/>
        </w:rPr>
        <w:t>g</w:t>
      </w:r>
      <w:r>
        <w:rPr>
          <w:spacing w:val="2"/>
          <w:szCs w:val="24"/>
        </w:rPr>
        <w:t>u</w:t>
      </w:r>
      <w:r>
        <w:rPr>
          <w:szCs w:val="24"/>
        </w:rPr>
        <w:t>r</w:t>
      </w:r>
      <w:r>
        <w:rPr>
          <w:spacing w:val="-2"/>
          <w:szCs w:val="24"/>
        </w:rPr>
        <w:t>e</w:t>
      </w:r>
      <w:r>
        <w:rPr>
          <w:szCs w:val="24"/>
        </w:rPr>
        <w:t>s</w:t>
      </w:r>
      <w:r>
        <w:rPr>
          <w:spacing w:val="-30"/>
          <w:szCs w:val="24"/>
        </w:rPr>
        <w:t xml:space="preserve"> </w:t>
      </w:r>
      <w:r>
        <w:rPr>
          <w:szCs w:val="24"/>
        </w:rPr>
        <w:t>...............................</w:t>
      </w:r>
      <w:r>
        <w:rPr>
          <w:spacing w:val="1"/>
          <w:szCs w:val="24"/>
        </w:rPr>
        <w:t>.</w:t>
      </w:r>
      <w:r>
        <w:rPr>
          <w:szCs w:val="24"/>
        </w:rPr>
        <w:t>...............................................................................................</w:t>
      </w:r>
      <w:r>
        <w:rPr>
          <w:spacing w:val="1"/>
          <w:szCs w:val="24"/>
        </w:rPr>
        <w:t>.</w:t>
      </w:r>
      <w:r>
        <w:rPr>
          <w:szCs w:val="24"/>
        </w:rPr>
        <w:t>......</w:t>
      </w:r>
      <w:r>
        <w:rPr>
          <w:spacing w:val="-17"/>
          <w:szCs w:val="24"/>
        </w:rPr>
        <w:t xml:space="preserve"> </w:t>
      </w:r>
      <w:r>
        <w:rPr>
          <w:szCs w:val="24"/>
        </w:rPr>
        <w:t>vi</w:t>
      </w:r>
    </w:p>
    <w:p w:rsidR="002D57A6" w:rsidRDefault="002D57A6">
      <w:pPr>
        <w:spacing w:before="2" w:line="140" w:lineRule="exact"/>
        <w:rPr>
          <w:sz w:val="14"/>
          <w:szCs w:val="14"/>
        </w:rPr>
      </w:pPr>
    </w:p>
    <w:p w:rsidR="002D57A6" w:rsidRDefault="0079255C">
      <w:pPr>
        <w:ind w:left="100"/>
        <w:rPr>
          <w:szCs w:val="24"/>
        </w:rPr>
      </w:pPr>
      <w:r>
        <w:rPr>
          <w:spacing w:val="-3"/>
          <w:szCs w:val="24"/>
        </w:rPr>
        <w:t>L</w:t>
      </w:r>
      <w:r>
        <w:rPr>
          <w:szCs w:val="24"/>
        </w:rPr>
        <w:t>ist</w:t>
      </w:r>
      <w:r>
        <w:rPr>
          <w:spacing w:val="1"/>
          <w:szCs w:val="24"/>
        </w:rPr>
        <w:t xml:space="preserve"> </w:t>
      </w:r>
      <w:r>
        <w:rPr>
          <w:szCs w:val="24"/>
        </w:rPr>
        <w:t xml:space="preserve">of </w:t>
      </w:r>
      <w:r>
        <w:rPr>
          <w:spacing w:val="-1"/>
          <w:szCs w:val="24"/>
        </w:rPr>
        <w:t>Ta</w:t>
      </w:r>
      <w:r>
        <w:rPr>
          <w:szCs w:val="24"/>
        </w:rPr>
        <w:t>b</w:t>
      </w:r>
      <w:r>
        <w:rPr>
          <w:spacing w:val="3"/>
          <w:szCs w:val="24"/>
        </w:rPr>
        <w:t>l</w:t>
      </w:r>
      <w:r>
        <w:rPr>
          <w:spacing w:val="-1"/>
          <w:szCs w:val="24"/>
        </w:rPr>
        <w:t>e</w:t>
      </w:r>
      <w:r>
        <w:rPr>
          <w:szCs w:val="24"/>
        </w:rPr>
        <w:t>s</w:t>
      </w:r>
      <w:r>
        <w:rPr>
          <w:spacing w:val="-11"/>
          <w:szCs w:val="24"/>
        </w:rPr>
        <w:t xml:space="preserve"> </w:t>
      </w:r>
      <w:r>
        <w:rPr>
          <w:szCs w:val="24"/>
        </w:rPr>
        <w:t>...............................</w:t>
      </w:r>
      <w:r>
        <w:rPr>
          <w:spacing w:val="1"/>
          <w:szCs w:val="24"/>
        </w:rPr>
        <w:t>.</w:t>
      </w:r>
      <w:r>
        <w:rPr>
          <w:szCs w:val="24"/>
        </w:rPr>
        <w:t>...............................................................................................</w:t>
      </w:r>
      <w:r>
        <w:rPr>
          <w:spacing w:val="1"/>
          <w:szCs w:val="24"/>
        </w:rPr>
        <w:t>.</w:t>
      </w:r>
      <w:r>
        <w:rPr>
          <w:szCs w:val="24"/>
        </w:rPr>
        <w:t>.......</w:t>
      </w:r>
      <w:r>
        <w:rPr>
          <w:spacing w:val="-17"/>
          <w:szCs w:val="24"/>
        </w:rPr>
        <w:t xml:space="preserve"> </w:t>
      </w:r>
      <w:r>
        <w:rPr>
          <w:szCs w:val="24"/>
        </w:rPr>
        <w:t>vi</w:t>
      </w:r>
    </w:p>
    <w:p w:rsidR="002D57A6" w:rsidRDefault="002D57A6">
      <w:pPr>
        <w:spacing w:before="2" w:line="140" w:lineRule="exact"/>
        <w:rPr>
          <w:sz w:val="14"/>
          <w:szCs w:val="14"/>
        </w:rPr>
      </w:pPr>
    </w:p>
    <w:p w:rsidR="002D57A6" w:rsidRDefault="0079255C">
      <w:pPr>
        <w:ind w:left="100"/>
        <w:rPr>
          <w:szCs w:val="24"/>
        </w:rPr>
      </w:pPr>
      <w:r>
        <w:rPr>
          <w:szCs w:val="24"/>
        </w:rPr>
        <w:t>1</w:t>
      </w:r>
      <w:r>
        <w:rPr>
          <w:spacing w:val="2"/>
          <w:szCs w:val="24"/>
        </w:rPr>
        <w:t xml:space="preserve"> </w:t>
      </w:r>
      <w:r>
        <w:rPr>
          <w:spacing w:val="-6"/>
          <w:szCs w:val="24"/>
        </w:rPr>
        <w:t>I</w:t>
      </w:r>
      <w:r>
        <w:rPr>
          <w:szCs w:val="24"/>
        </w:rPr>
        <w:t>ntrod</w:t>
      </w:r>
      <w:r>
        <w:rPr>
          <w:spacing w:val="2"/>
          <w:szCs w:val="24"/>
        </w:rPr>
        <w:t>u</w:t>
      </w:r>
      <w:r>
        <w:rPr>
          <w:spacing w:val="-1"/>
          <w:szCs w:val="24"/>
        </w:rPr>
        <w:t>c</w:t>
      </w:r>
      <w:r>
        <w:rPr>
          <w:szCs w:val="24"/>
        </w:rPr>
        <w:t>t</w:t>
      </w:r>
      <w:r>
        <w:rPr>
          <w:spacing w:val="1"/>
          <w:szCs w:val="24"/>
        </w:rPr>
        <w:t>i</w:t>
      </w:r>
      <w:r>
        <w:rPr>
          <w:szCs w:val="24"/>
        </w:rPr>
        <w:t>on</w:t>
      </w:r>
      <w:r>
        <w:rPr>
          <w:spacing w:val="-45"/>
          <w:szCs w:val="24"/>
        </w:rPr>
        <w:t xml:space="preserve"> </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1</w:t>
      </w:r>
    </w:p>
    <w:p w:rsidR="002D57A6" w:rsidRDefault="002D57A6">
      <w:pPr>
        <w:spacing w:before="2" w:line="140" w:lineRule="exact"/>
        <w:rPr>
          <w:sz w:val="14"/>
          <w:szCs w:val="14"/>
        </w:rPr>
      </w:pPr>
    </w:p>
    <w:p w:rsidR="002D57A6" w:rsidRDefault="0079255C">
      <w:pPr>
        <w:ind w:left="100"/>
        <w:rPr>
          <w:szCs w:val="24"/>
        </w:rPr>
      </w:pPr>
      <w:r>
        <w:rPr>
          <w:szCs w:val="24"/>
        </w:rPr>
        <w:t xml:space="preserve">2 </w:t>
      </w:r>
      <w:r>
        <w:rPr>
          <w:spacing w:val="1"/>
          <w:szCs w:val="24"/>
        </w:rPr>
        <w:t>P</w:t>
      </w:r>
      <w:r>
        <w:rPr>
          <w:szCs w:val="24"/>
        </w:rPr>
        <w:t>robl</w:t>
      </w:r>
      <w:r>
        <w:rPr>
          <w:spacing w:val="-1"/>
          <w:szCs w:val="24"/>
        </w:rPr>
        <w:t>e</w:t>
      </w:r>
      <w:r>
        <w:rPr>
          <w:szCs w:val="24"/>
        </w:rPr>
        <w:t>m D</w:t>
      </w:r>
      <w:r>
        <w:rPr>
          <w:spacing w:val="-1"/>
          <w:szCs w:val="24"/>
        </w:rPr>
        <w:t>e</w:t>
      </w:r>
      <w:r>
        <w:rPr>
          <w:szCs w:val="24"/>
        </w:rPr>
        <w:t>s</w:t>
      </w:r>
      <w:r>
        <w:rPr>
          <w:spacing w:val="-1"/>
          <w:szCs w:val="24"/>
        </w:rPr>
        <w:t>c</w:t>
      </w:r>
      <w:r>
        <w:rPr>
          <w:szCs w:val="24"/>
        </w:rPr>
        <w:t>ription</w:t>
      </w:r>
      <w:r>
        <w:rPr>
          <w:spacing w:val="-12"/>
          <w:szCs w:val="24"/>
        </w:rPr>
        <w:t xml:space="preserve"> </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2</w:t>
      </w:r>
    </w:p>
    <w:p w:rsidR="002D57A6" w:rsidRDefault="002D57A6">
      <w:pPr>
        <w:spacing w:before="2" w:line="140" w:lineRule="exact"/>
        <w:rPr>
          <w:sz w:val="14"/>
          <w:szCs w:val="14"/>
        </w:rPr>
      </w:pPr>
    </w:p>
    <w:p w:rsidR="002D57A6" w:rsidRDefault="0079255C">
      <w:pPr>
        <w:ind w:left="321"/>
        <w:rPr>
          <w:szCs w:val="24"/>
        </w:rPr>
      </w:pPr>
      <w:r>
        <w:rPr>
          <w:szCs w:val="24"/>
        </w:rPr>
        <w:t xml:space="preserve">2.1 </w:t>
      </w:r>
      <w:r>
        <w:rPr>
          <w:spacing w:val="1"/>
          <w:szCs w:val="24"/>
        </w:rPr>
        <w:t>P</w:t>
      </w:r>
      <w:r>
        <w:rPr>
          <w:szCs w:val="24"/>
        </w:rPr>
        <w:t>robl</w:t>
      </w:r>
      <w:r>
        <w:rPr>
          <w:spacing w:val="-1"/>
          <w:szCs w:val="24"/>
        </w:rPr>
        <w:t>e</w:t>
      </w:r>
      <w:r>
        <w:rPr>
          <w:szCs w:val="24"/>
        </w:rPr>
        <w:t>m D</w:t>
      </w:r>
      <w:r>
        <w:rPr>
          <w:spacing w:val="-1"/>
          <w:szCs w:val="24"/>
        </w:rPr>
        <w:t>e</w:t>
      </w:r>
      <w:r>
        <w:rPr>
          <w:szCs w:val="24"/>
        </w:rPr>
        <w:t>s</w:t>
      </w:r>
      <w:r>
        <w:rPr>
          <w:spacing w:val="-1"/>
          <w:szCs w:val="24"/>
        </w:rPr>
        <w:t>c</w:t>
      </w:r>
      <w:r>
        <w:rPr>
          <w:szCs w:val="24"/>
        </w:rPr>
        <w:t>riptio</w:t>
      </w:r>
      <w:r>
        <w:rPr>
          <w:spacing w:val="8"/>
          <w:szCs w:val="24"/>
        </w:rPr>
        <w:t>n</w:t>
      </w:r>
      <w:r>
        <w:rPr>
          <w:szCs w:val="24"/>
        </w:rPr>
        <w:t>...............................................................................................</w:t>
      </w:r>
      <w:r>
        <w:rPr>
          <w:spacing w:val="1"/>
          <w:szCs w:val="24"/>
        </w:rPr>
        <w:t>.</w:t>
      </w:r>
      <w:r>
        <w:rPr>
          <w:szCs w:val="24"/>
        </w:rPr>
        <w:t>....................</w:t>
      </w:r>
      <w:r>
        <w:rPr>
          <w:spacing w:val="-10"/>
          <w:szCs w:val="24"/>
        </w:rPr>
        <w:t xml:space="preserve"> </w:t>
      </w:r>
      <w:r>
        <w:rPr>
          <w:szCs w:val="24"/>
        </w:rPr>
        <w:t>2</w:t>
      </w:r>
    </w:p>
    <w:p w:rsidR="002D57A6" w:rsidRDefault="002D57A6">
      <w:pPr>
        <w:spacing w:before="2" w:line="140" w:lineRule="exact"/>
        <w:rPr>
          <w:sz w:val="14"/>
          <w:szCs w:val="14"/>
        </w:rPr>
      </w:pPr>
    </w:p>
    <w:p w:rsidR="002D57A6" w:rsidRDefault="0079255C">
      <w:pPr>
        <w:ind w:left="321"/>
        <w:rPr>
          <w:szCs w:val="24"/>
        </w:rPr>
      </w:pPr>
      <w:r>
        <w:rPr>
          <w:szCs w:val="24"/>
        </w:rPr>
        <w:t xml:space="preserve">2.2 </w:t>
      </w:r>
      <w:r>
        <w:rPr>
          <w:spacing w:val="1"/>
          <w:szCs w:val="24"/>
        </w:rPr>
        <w:t>P</w:t>
      </w:r>
      <w:r>
        <w:rPr>
          <w:szCs w:val="24"/>
        </w:rPr>
        <w:t>robl</w:t>
      </w:r>
      <w:r>
        <w:rPr>
          <w:spacing w:val="-1"/>
          <w:szCs w:val="24"/>
        </w:rPr>
        <w:t>e</w:t>
      </w:r>
      <w:r>
        <w:rPr>
          <w:szCs w:val="24"/>
        </w:rPr>
        <w:t xml:space="preserve">m </w:t>
      </w:r>
      <w:r>
        <w:rPr>
          <w:spacing w:val="1"/>
          <w:szCs w:val="24"/>
        </w:rPr>
        <w:t>S</w:t>
      </w:r>
      <w:r>
        <w:rPr>
          <w:szCs w:val="24"/>
        </w:rPr>
        <w:t>tat</w:t>
      </w:r>
      <w:r>
        <w:rPr>
          <w:spacing w:val="-1"/>
          <w:szCs w:val="24"/>
        </w:rPr>
        <w:t>e</w:t>
      </w:r>
      <w:r>
        <w:rPr>
          <w:szCs w:val="24"/>
        </w:rPr>
        <w:t>ment</w:t>
      </w:r>
      <w:r>
        <w:rPr>
          <w:spacing w:val="-13"/>
          <w:szCs w:val="24"/>
        </w:rPr>
        <w:t xml:space="preserve"> </w:t>
      </w:r>
      <w:r>
        <w:rPr>
          <w:szCs w:val="24"/>
        </w:rPr>
        <w:t>...............................................................................................</w:t>
      </w:r>
      <w:r>
        <w:rPr>
          <w:spacing w:val="1"/>
          <w:szCs w:val="24"/>
        </w:rPr>
        <w:t>.</w:t>
      </w:r>
      <w:r>
        <w:rPr>
          <w:szCs w:val="24"/>
        </w:rPr>
        <w:t>......................</w:t>
      </w:r>
      <w:r>
        <w:rPr>
          <w:spacing w:val="-10"/>
          <w:szCs w:val="24"/>
        </w:rPr>
        <w:t xml:space="preserve"> </w:t>
      </w:r>
      <w:r>
        <w:rPr>
          <w:szCs w:val="24"/>
        </w:rPr>
        <w:t>2</w:t>
      </w:r>
    </w:p>
    <w:p w:rsidR="002D57A6" w:rsidRDefault="002D57A6">
      <w:pPr>
        <w:spacing w:before="2" w:line="140" w:lineRule="exact"/>
        <w:rPr>
          <w:sz w:val="14"/>
          <w:szCs w:val="14"/>
        </w:rPr>
      </w:pPr>
    </w:p>
    <w:p w:rsidR="002D57A6" w:rsidRDefault="0079255C">
      <w:pPr>
        <w:ind w:left="321"/>
        <w:rPr>
          <w:szCs w:val="24"/>
        </w:rPr>
      </w:pPr>
      <w:r>
        <w:rPr>
          <w:szCs w:val="24"/>
        </w:rPr>
        <w:t xml:space="preserve">2.3 </w:t>
      </w:r>
      <w:r>
        <w:rPr>
          <w:spacing w:val="1"/>
          <w:szCs w:val="24"/>
        </w:rPr>
        <w:t>P</w:t>
      </w:r>
      <w:r>
        <w:rPr>
          <w:szCs w:val="24"/>
        </w:rPr>
        <w:t>robl</w:t>
      </w:r>
      <w:r>
        <w:rPr>
          <w:spacing w:val="-1"/>
          <w:szCs w:val="24"/>
        </w:rPr>
        <w:t>e</w:t>
      </w:r>
      <w:r>
        <w:rPr>
          <w:szCs w:val="24"/>
        </w:rPr>
        <w:t>m D</w:t>
      </w:r>
      <w:r>
        <w:rPr>
          <w:spacing w:val="-1"/>
          <w:szCs w:val="24"/>
        </w:rPr>
        <w:t>e</w:t>
      </w:r>
      <w:r>
        <w:rPr>
          <w:szCs w:val="24"/>
        </w:rPr>
        <w:t>finit</w:t>
      </w:r>
      <w:r>
        <w:rPr>
          <w:spacing w:val="1"/>
          <w:szCs w:val="24"/>
        </w:rPr>
        <w:t>i</w:t>
      </w:r>
      <w:r>
        <w:rPr>
          <w:szCs w:val="24"/>
        </w:rPr>
        <w:t>on</w:t>
      </w:r>
      <w:r>
        <w:rPr>
          <w:spacing w:val="-40"/>
          <w:szCs w:val="24"/>
        </w:rPr>
        <w:t xml:space="preserve"> </w:t>
      </w:r>
      <w:r>
        <w:rPr>
          <w:szCs w:val="24"/>
        </w:rPr>
        <w:t>...............................................................................................</w:t>
      </w:r>
      <w:r>
        <w:rPr>
          <w:spacing w:val="1"/>
          <w:szCs w:val="24"/>
        </w:rPr>
        <w:t>.</w:t>
      </w:r>
      <w:r>
        <w:rPr>
          <w:szCs w:val="24"/>
        </w:rPr>
        <w:t>......................</w:t>
      </w:r>
      <w:r>
        <w:rPr>
          <w:spacing w:val="-10"/>
          <w:szCs w:val="24"/>
        </w:rPr>
        <w:t xml:space="preserve"> </w:t>
      </w:r>
      <w:r>
        <w:rPr>
          <w:szCs w:val="24"/>
        </w:rPr>
        <w:t>2</w:t>
      </w:r>
    </w:p>
    <w:p w:rsidR="002D57A6" w:rsidRDefault="002D57A6">
      <w:pPr>
        <w:spacing w:before="2" w:line="140" w:lineRule="exact"/>
        <w:rPr>
          <w:sz w:val="14"/>
          <w:szCs w:val="14"/>
        </w:rPr>
      </w:pPr>
    </w:p>
    <w:p w:rsidR="002D57A6" w:rsidRDefault="0079255C">
      <w:pPr>
        <w:ind w:left="321"/>
        <w:rPr>
          <w:szCs w:val="24"/>
        </w:rPr>
      </w:pPr>
      <w:r>
        <w:rPr>
          <w:szCs w:val="24"/>
        </w:rPr>
        <w:t xml:space="preserve">2.4 </w:t>
      </w:r>
      <w:r>
        <w:rPr>
          <w:spacing w:val="1"/>
          <w:szCs w:val="24"/>
        </w:rPr>
        <w:t>S</w:t>
      </w:r>
      <w:r>
        <w:rPr>
          <w:spacing w:val="-1"/>
          <w:szCs w:val="24"/>
        </w:rPr>
        <w:t>c</w:t>
      </w:r>
      <w:r>
        <w:rPr>
          <w:szCs w:val="24"/>
        </w:rPr>
        <w:t>ope</w:t>
      </w:r>
      <w:r>
        <w:rPr>
          <w:spacing w:val="-1"/>
          <w:szCs w:val="24"/>
        </w:rPr>
        <w:t xml:space="preserve"> </w:t>
      </w:r>
      <w:r>
        <w:rPr>
          <w:szCs w:val="24"/>
        </w:rPr>
        <w:t>of Wor</w:t>
      </w:r>
      <w:r>
        <w:rPr>
          <w:spacing w:val="7"/>
          <w:szCs w:val="24"/>
        </w:rPr>
        <w:t>k</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2</w:t>
      </w:r>
    </w:p>
    <w:p w:rsidR="002D57A6" w:rsidRDefault="002D57A6">
      <w:pPr>
        <w:spacing w:before="2" w:line="140" w:lineRule="exact"/>
        <w:rPr>
          <w:sz w:val="14"/>
          <w:szCs w:val="14"/>
        </w:rPr>
      </w:pPr>
    </w:p>
    <w:p w:rsidR="002D57A6" w:rsidRDefault="0079255C">
      <w:pPr>
        <w:ind w:left="321"/>
        <w:rPr>
          <w:szCs w:val="24"/>
        </w:rPr>
      </w:pPr>
      <w:r>
        <w:rPr>
          <w:szCs w:val="24"/>
        </w:rPr>
        <w:t>2.5 D</w:t>
      </w:r>
      <w:r>
        <w:rPr>
          <w:spacing w:val="-1"/>
          <w:szCs w:val="24"/>
        </w:rPr>
        <w:t>e</w:t>
      </w:r>
      <w:r>
        <w:rPr>
          <w:szCs w:val="24"/>
        </w:rPr>
        <w:t>l</w:t>
      </w:r>
      <w:r>
        <w:rPr>
          <w:spacing w:val="1"/>
          <w:szCs w:val="24"/>
        </w:rPr>
        <w:t>i</w:t>
      </w:r>
      <w:r>
        <w:rPr>
          <w:szCs w:val="24"/>
        </w:rPr>
        <w:t>v</w:t>
      </w:r>
      <w:r>
        <w:rPr>
          <w:spacing w:val="-1"/>
          <w:szCs w:val="24"/>
        </w:rPr>
        <w:t>e</w:t>
      </w:r>
      <w:r>
        <w:rPr>
          <w:szCs w:val="24"/>
        </w:rPr>
        <w:t>r</w:t>
      </w:r>
      <w:r>
        <w:rPr>
          <w:spacing w:val="-2"/>
          <w:szCs w:val="24"/>
        </w:rPr>
        <w:t>a</w:t>
      </w:r>
      <w:r>
        <w:rPr>
          <w:szCs w:val="24"/>
        </w:rPr>
        <w:t>ble</w:t>
      </w:r>
      <w:r>
        <w:rPr>
          <w:spacing w:val="10"/>
          <w:szCs w:val="24"/>
        </w:rPr>
        <w:t>s</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2</w:t>
      </w:r>
    </w:p>
    <w:p w:rsidR="002D57A6" w:rsidRDefault="002D57A6">
      <w:pPr>
        <w:spacing w:before="9" w:line="120" w:lineRule="exact"/>
        <w:rPr>
          <w:sz w:val="13"/>
          <w:szCs w:val="13"/>
        </w:rPr>
      </w:pPr>
    </w:p>
    <w:p w:rsidR="002D57A6" w:rsidRDefault="0079255C">
      <w:pPr>
        <w:ind w:left="321"/>
        <w:rPr>
          <w:szCs w:val="24"/>
        </w:rPr>
      </w:pPr>
      <w:r>
        <w:rPr>
          <w:szCs w:val="24"/>
        </w:rPr>
        <w:t>2.6 Constr</w:t>
      </w:r>
      <w:r>
        <w:rPr>
          <w:spacing w:val="-2"/>
          <w:szCs w:val="24"/>
        </w:rPr>
        <w:t>a</w:t>
      </w:r>
      <w:r>
        <w:rPr>
          <w:szCs w:val="24"/>
        </w:rPr>
        <w:t>in</w:t>
      </w:r>
      <w:r>
        <w:rPr>
          <w:spacing w:val="1"/>
          <w:szCs w:val="24"/>
        </w:rPr>
        <w:t>t</w:t>
      </w:r>
      <w:r>
        <w:rPr>
          <w:spacing w:val="6"/>
          <w:szCs w:val="24"/>
        </w:rPr>
        <w:t>s</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2</w:t>
      </w:r>
    </w:p>
    <w:p w:rsidR="002D57A6" w:rsidRDefault="002D57A6">
      <w:pPr>
        <w:spacing w:before="2" w:line="140" w:lineRule="exact"/>
        <w:rPr>
          <w:sz w:val="14"/>
          <w:szCs w:val="14"/>
        </w:rPr>
      </w:pPr>
    </w:p>
    <w:p w:rsidR="002D57A6" w:rsidRDefault="0079255C">
      <w:pPr>
        <w:ind w:left="100"/>
        <w:rPr>
          <w:szCs w:val="24"/>
        </w:rPr>
      </w:pPr>
      <w:r>
        <w:rPr>
          <w:szCs w:val="24"/>
        </w:rPr>
        <w:t>3 En</w:t>
      </w:r>
      <w:r>
        <w:rPr>
          <w:spacing w:val="-3"/>
          <w:szCs w:val="24"/>
        </w:rPr>
        <w:t>g</w:t>
      </w:r>
      <w:r>
        <w:rPr>
          <w:szCs w:val="24"/>
        </w:rPr>
        <w:t>in</w:t>
      </w:r>
      <w:r>
        <w:rPr>
          <w:spacing w:val="2"/>
          <w:szCs w:val="24"/>
        </w:rPr>
        <w:t>e</w:t>
      </w:r>
      <w:r>
        <w:rPr>
          <w:spacing w:val="-1"/>
          <w:szCs w:val="24"/>
        </w:rPr>
        <w:t>e</w:t>
      </w:r>
      <w:r>
        <w:rPr>
          <w:szCs w:val="24"/>
        </w:rPr>
        <w:t>ri</w:t>
      </w:r>
      <w:r>
        <w:rPr>
          <w:spacing w:val="2"/>
          <w:szCs w:val="24"/>
        </w:rPr>
        <w:t>n</w:t>
      </w:r>
      <w:r>
        <w:rPr>
          <w:szCs w:val="24"/>
        </w:rPr>
        <w:t>g</w:t>
      </w:r>
      <w:r>
        <w:rPr>
          <w:spacing w:val="-2"/>
          <w:szCs w:val="24"/>
        </w:rPr>
        <w:t xml:space="preserve"> </w:t>
      </w:r>
      <w:r>
        <w:rPr>
          <w:szCs w:val="24"/>
        </w:rPr>
        <w:t>D</w:t>
      </w:r>
      <w:r>
        <w:rPr>
          <w:spacing w:val="-1"/>
          <w:szCs w:val="24"/>
        </w:rPr>
        <w:t>e</w:t>
      </w:r>
      <w:r>
        <w:rPr>
          <w:szCs w:val="24"/>
        </w:rPr>
        <w:t>s</w:t>
      </w:r>
      <w:r>
        <w:rPr>
          <w:spacing w:val="3"/>
          <w:szCs w:val="24"/>
        </w:rPr>
        <w:t>i</w:t>
      </w:r>
      <w:r>
        <w:rPr>
          <w:spacing w:val="-2"/>
          <w:szCs w:val="24"/>
        </w:rPr>
        <w:t>g</w:t>
      </w:r>
      <w:r>
        <w:rPr>
          <w:szCs w:val="24"/>
        </w:rPr>
        <w:t xml:space="preserve">n </w:t>
      </w:r>
      <w:r>
        <w:rPr>
          <w:spacing w:val="1"/>
          <w:szCs w:val="24"/>
        </w:rPr>
        <w:t>S</w:t>
      </w:r>
      <w:r>
        <w:rPr>
          <w:spacing w:val="2"/>
          <w:szCs w:val="24"/>
        </w:rPr>
        <w:t>p</w:t>
      </w:r>
      <w:r>
        <w:rPr>
          <w:spacing w:val="-1"/>
          <w:szCs w:val="24"/>
        </w:rPr>
        <w:t>ec</w:t>
      </w:r>
      <w:r>
        <w:rPr>
          <w:szCs w:val="24"/>
        </w:rPr>
        <w:t>ifi</w:t>
      </w:r>
      <w:r>
        <w:rPr>
          <w:spacing w:val="-1"/>
          <w:szCs w:val="24"/>
        </w:rPr>
        <w:t>ca</w:t>
      </w:r>
      <w:r>
        <w:rPr>
          <w:szCs w:val="24"/>
        </w:rPr>
        <w:t>t</w:t>
      </w:r>
      <w:r>
        <w:rPr>
          <w:spacing w:val="1"/>
          <w:szCs w:val="24"/>
        </w:rPr>
        <w:t>i</w:t>
      </w:r>
      <w:r>
        <w:rPr>
          <w:szCs w:val="24"/>
        </w:rPr>
        <w:t>ons</w:t>
      </w:r>
      <w:r>
        <w:rPr>
          <w:spacing w:val="-29"/>
          <w:szCs w:val="24"/>
        </w:rPr>
        <w:t xml:space="preserve"> </w:t>
      </w:r>
      <w:r>
        <w:rPr>
          <w:szCs w:val="24"/>
        </w:rPr>
        <w:t>...............................................................................................</w:t>
      </w:r>
      <w:r>
        <w:rPr>
          <w:spacing w:val="1"/>
          <w:szCs w:val="24"/>
        </w:rPr>
        <w:t>.</w:t>
      </w:r>
      <w:r>
        <w:rPr>
          <w:szCs w:val="24"/>
        </w:rPr>
        <w:t>....</w:t>
      </w:r>
      <w:r>
        <w:rPr>
          <w:spacing w:val="-10"/>
          <w:szCs w:val="24"/>
        </w:rPr>
        <w:t xml:space="preserve"> </w:t>
      </w:r>
      <w:r>
        <w:rPr>
          <w:szCs w:val="24"/>
        </w:rPr>
        <w:t>2</w:t>
      </w:r>
    </w:p>
    <w:p w:rsidR="002D57A6" w:rsidRDefault="002D57A6">
      <w:pPr>
        <w:spacing w:before="2" w:line="140" w:lineRule="exact"/>
        <w:rPr>
          <w:sz w:val="14"/>
          <w:szCs w:val="14"/>
        </w:rPr>
      </w:pPr>
    </w:p>
    <w:p w:rsidR="002D57A6" w:rsidRDefault="0079255C">
      <w:pPr>
        <w:ind w:left="321"/>
        <w:rPr>
          <w:szCs w:val="24"/>
        </w:rPr>
      </w:pPr>
      <w:r>
        <w:rPr>
          <w:szCs w:val="24"/>
        </w:rPr>
        <w:t>3.1</w:t>
      </w:r>
      <w:r>
        <w:rPr>
          <w:spacing w:val="2"/>
          <w:szCs w:val="24"/>
        </w:rPr>
        <w:t xml:space="preserve"> </w:t>
      </w:r>
      <w:r>
        <w:rPr>
          <w:spacing w:val="-6"/>
          <w:szCs w:val="24"/>
        </w:rPr>
        <w:t>I</w:t>
      </w:r>
      <w:r>
        <w:rPr>
          <w:szCs w:val="24"/>
        </w:rPr>
        <w:t>ntrod</w:t>
      </w:r>
      <w:r>
        <w:rPr>
          <w:spacing w:val="2"/>
          <w:szCs w:val="24"/>
        </w:rPr>
        <w:t>u</w:t>
      </w:r>
      <w:r>
        <w:rPr>
          <w:spacing w:val="-1"/>
          <w:szCs w:val="24"/>
        </w:rPr>
        <w:t>c</w:t>
      </w:r>
      <w:r>
        <w:rPr>
          <w:szCs w:val="24"/>
        </w:rPr>
        <w:t>t</w:t>
      </w:r>
      <w:r>
        <w:rPr>
          <w:spacing w:val="1"/>
          <w:szCs w:val="24"/>
        </w:rPr>
        <w:t>i</w:t>
      </w:r>
      <w:r>
        <w:rPr>
          <w:szCs w:val="24"/>
        </w:rPr>
        <w:t>on</w:t>
      </w:r>
      <w:r>
        <w:rPr>
          <w:spacing w:val="-26"/>
          <w:szCs w:val="24"/>
        </w:rPr>
        <w:t xml:space="preserve"> </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2</w:t>
      </w:r>
    </w:p>
    <w:p w:rsidR="002D57A6" w:rsidRDefault="002D57A6">
      <w:pPr>
        <w:spacing w:before="2" w:line="140" w:lineRule="exact"/>
        <w:rPr>
          <w:sz w:val="14"/>
          <w:szCs w:val="14"/>
        </w:rPr>
      </w:pPr>
    </w:p>
    <w:p w:rsidR="002D57A6" w:rsidRDefault="0079255C">
      <w:pPr>
        <w:ind w:left="321"/>
        <w:rPr>
          <w:szCs w:val="24"/>
        </w:rPr>
      </w:pPr>
      <w:r>
        <w:rPr>
          <w:szCs w:val="24"/>
        </w:rPr>
        <w:t xml:space="preserve">3.2 </w:t>
      </w:r>
      <w:r>
        <w:rPr>
          <w:spacing w:val="-1"/>
          <w:szCs w:val="24"/>
        </w:rPr>
        <w:t>F</w:t>
      </w:r>
      <w:r>
        <w:rPr>
          <w:szCs w:val="24"/>
        </w:rPr>
        <w:t>un</w:t>
      </w:r>
      <w:r>
        <w:rPr>
          <w:spacing w:val="-1"/>
          <w:szCs w:val="24"/>
        </w:rPr>
        <w:t>c</w:t>
      </w:r>
      <w:r>
        <w:rPr>
          <w:szCs w:val="24"/>
        </w:rPr>
        <w:t>t</w:t>
      </w:r>
      <w:r>
        <w:rPr>
          <w:spacing w:val="1"/>
          <w:szCs w:val="24"/>
        </w:rPr>
        <w:t>i</w:t>
      </w:r>
      <w:r>
        <w:rPr>
          <w:szCs w:val="24"/>
        </w:rPr>
        <w:t>on</w:t>
      </w:r>
      <w:r>
        <w:rPr>
          <w:spacing w:val="-1"/>
          <w:szCs w:val="24"/>
        </w:rPr>
        <w:t>a</w:t>
      </w:r>
      <w:r>
        <w:rPr>
          <w:szCs w:val="24"/>
        </w:rPr>
        <w:t xml:space="preserve">l </w:t>
      </w:r>
      <w:r>
        <w:rPr>
          <w:spacing w:val="1"/>
          <w:szCs w:val="24"/>
        </w:rPr>
        <w:t>P</w:t>
      </w:r>
      <w:r>
        <w:rPr>
          <w:spacing w:val="-1"/>
          <w:szCs w:val="24"/>
        </w:rPr>
        <w:t>e</w:t>
      </w:r>
      <w:r>
        <w:rPr>
          <w:szCs w:val="24"/>
        </w:rPr>
        <w:t>r</w:t>
      </w:r>
      <w:r>
        <w:rPr>
          <w:spacing w:val="-1"/>
          <w:szCs w:val="24"/>
        </w:rPr>
        <w:t>f</w:t>
      </w:r>
      <w:r>
        <w:rPr>
          <w:spacing w:val="2"/>
          <w:szCs w:val="24"/>
        </w:rPr>
        <w:t>o</w:t>
      </w:r>
      <w:r>
        <w:rPr>
          <w:szCs w:val="24"/>
        </w:rPr>
        <w:t>rm</w:t>
      </w:r>
      <w:r>
        <w:rPr>
          <w:spacing w:val="1"/>
          <w:szCs w:val="24"/>
        </w:rPr>
        <w:t>a</w:t>
      </w:r>
      <w:r>
        <w:rPr>
          <w:szCs w:val="24"/>
        </w:rPr>
        <w:t>n</w:t>
      </w:r>
      <w:r>
        <w:rPr>
          <w:spacing w:val="-1"/>
          <w:szCs w:val="24"/>
        </w:rPr>
        <w:t>c</w:t>
      </w:r>
      <w:r>
        <w:rPr>
          <w:szCs w:val="24"/>
        </w:rPr>
        <w:t>e</w:t>
      </w:r>
      <w:r>
        <w:rPr>
          <w:spacing w:val="-11"/>
          <w:szCs w:val="24"/>
        </w:rPr>
        <w:t xml:space="preserve"> </w:t>
      </w:r>
      <w:r>
        <w:rPr>
          <w:szCs w:val="24"/>
        </w:rPr>
        <w:t>...............................................................................................</w:t>
      </w:r>
      <w:r>
        <w:rPr>
          <w:spacing w:val="1"/>
          <w:szCs w:val="24"/>
        </w:rPr>
        <w:t>.</w:t>
      </w:r>
      <w:r>
        <w:rPr>
          <w:szCs w:val="24"/>
        </w:rPr>
        <w:t>..............</w:t>
      </w:r>
      <w:r>
        <w:rPr>
          <w:spacing w:val="-10"/>
          <w:szCs w:val="24"/>
        </w:rPr>
        <w:t xml:space="preserve"> </w:t>
      </w:r>
      <w:r>
        <w:rPr>
          <w:szCs w:val="24"/>
        </w:rPr>
        <w:t>2</w:t>
      </w:r>
    </w:p>
    <w:p w:rsidR="002D57A6" w:rsidRDefault="002D57A6">
      <w:pPr>
        <w:spacing w:before="2" w:line="140" w:lineRule="exact"/>
        <w:rPr>
          <w:sz w:val="14"/>
          <w:szCs w:val="14"/>
        </w:rPr>
      </w:pPr>
    </w:p>
    <w:p w:rsidR="002D57A6" w:rsidRDefault="0079255C">
      <w:pPr>
        <w:ind w:left="321"/>
        <w:rPr>
          <w:szCs w:val="24"/>
        </w:rPr>
      </w:pPr>
      <w:r>
        <w:rPr>
          <w:szCs w:val="24"/>
        </w:rPr>
        <w:t>3.3 Op</w:t>
      </w:r>
      <w:r>
        <w:rPr>
          <w:spacing w:val="-1"/>
          <w:szCs w:val="24"/>
        </w:rPr>
        <w:t>e</w:t>
      </w:r>
      <w:r>
        <w:rPr>
          <w:szCs w:val="24"/>
        </w:rPr>
        <w:t>r</w:t>
      </w:r>
      <w:r>
        <w:rPr>
          <w:spacing w:val="-2"/>
          <w:szCs w:val="24"/>
        </w:rPr>
        <w:t>a</w:t>
      </w:r>
      <w:r>
        <w:rPr>
          <w:szCs w:val="24"/>
        </w:rPr>
        <w:t>t</w:t>
      </w:r>
      <w:r>
        <w:rPr>
          <w:spacing w:val="1"/>
          <w:szCs w:val="24"/>
        </w:rPr>
        <w:t>i</w:t>
      </w:r>
      <w:r>
        <w:rPr>
          <w:spacing w:val="2"/>
          <w:szCs w:val="24"/>
        </w:rPr>
        <w:t>n</w:t>
      </w:r>
      <w:r>
        <w:rPr>
          <w:szCs w:val="24"/>
        </w:rPr>
        <w:t>g</w:t>
      </w:r>
      <w:r>
        <w:rPr>
          <w:spacing w:val="-2"/>
          <w:szCs w:val="24"/>
        </w:rPr>
        <w:t xml:space="preserve"> </w:t>
      </w:r>
      <w:r>
        <w:rPr>
          <w:szCs w:val="24"/>
        </w:rPr>
        <w:t>Environm</w:t>
      </w:r>
      <w:r>
        <w:rPr>
          <w:spacing w:val="1"/>
          <w:szCs w:val="24"/>
        </w:rPr>
        <w:t>e</w:t>
      </w:r>
      <w:r>
        <w:rPr>
          <w:szCs w:val="24"/>
        </w:rPr>
        <w:t>nt</w:t>
      </w:r>
      <w:r>
        <w:rPr>
          <w:spacing w:val="-32"/>
          <w:szCs w:val="24"/>
        </w:rPr>
        <w:t xml:space="preserve"> </w:t>
      </w:r>
      <w:r>
        <w:rPr>
          <w:szCs w:val="24"/>
        </w:rPr>
        <w:t>...............................................................................................</w:t>
      </w:r>
      <w:r>
        <w:rPr>
          <w:spacing w:val="1"/>
          <w:szCs w:val="24"/>
        </w:rPr>
        <w:t>.</w:t>
      </w:r>
      <w:r>
        <w:rPr>
          <w:szCs w:val="24"/>
        </w:rPr>
        <w:t>...............</w:t>
      </w:r>
      <w:r>
        <w:rPr>
          <w:spacing w:val="-10"/>
          <w:szCs w:val="24"/>
        </w:rPr>
        <w:t xml:space="preserve"> </w:t>
      </w:r>
      <w:r>
        <w:rPr>
          <w:szCs w:val="24"/>
        </w:rPr>
        <w:t>3</w:t>
      </w:r>
    </w:p>
    <w:p w:rsidR="002D57A6" w:rsidRDefault="002D57A6">
      <w:pPr>
        <w:spacing w:before="2" w:line="140" w:lineRule="exact"/>
        <w:rPr>
          <w:sz w:val="14"/>
          <w:szCs w:val="14"/>
        </w:rPr>
      </w:pPr>
    </w:p>
    <w:p w:rsidR="002D57A6" w:rsidRDefault="0079255C">
      <w:pPr>
        <w:ind w:left="321"/>
        <w:rPr>
          <w:szCs w:val="24"/>
        </w:rPr>
      </w:pPr>
      <w:r>
        <w:rPr>
          <w:szCs w:val="24"/>
        </w:rPr>
        <w:t>3.4 Hum</w:t>
      </w:r>
      <w:r>
        <w:rPr>
          <w:spacing w:val="-1"/>
          <w:szCs w:val="24"/>
        </w:rPr>
        <w:t>a</w:t>
      </w:r>
      <w:r>
        <w:rPr>
          <w:szCs w:val="24"/>
        </w:rPr>
        <w:t xml:space="preserve">n </w:t>
      </w:r>
      <w:r>
        <w:rPr>
          <w:spacing w:val="-1"/>
          <w:szCs w:val="24"/>
        </w:rPr>
        <w:t>F</w:t>
      </w:r>
      <w:r>
        <w:rPr>
          <w:spacing w:val="1"/>
          <w:szCs w:val="24"/>
        </w:rPr>
        <w:t>a</w:t>
      </w:r>
      <w:r>
        <w:rPr>
          <w:spacing w:val="-1"/>
          <w:szCs w:val="24"/>
        </w:rPr>
        <w:t>c</w:t>
      </w:r>
      <w:r>
        <w:rPr>
          <w:szCs w:val="24"/>
        </w:rPr>
        <w:t>tors</w:t>
      </w:r>
      <w:r>
        <w:rPr>
          <w:spacing w:val="-12"/>
          <w:szCs w:val="24"/>
        </w:rPr>
        <w:t xml:space="preserve"> </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3</w:t>
      </w:r>
    </w:p>
    <w:p w:rsidR="002D57A6" w:rsidRDefault="002D57A6">
      <w:pPr>
        <w:spacing w:before="2" w:line="140" w:lineRule="exact"/>
        <w:rPr>
          <w:sz w:val="14"/>
          <w:szCs w:val="14"/>
        </w:rPr>
      </w:pPr>
    </w:p>
    <w:p w:rsidR="002D57A6" w:rsidRDefault="0079255C">
      <w:pPr>
        <w:ind w:left="321"/>
        <w:rPr>
          <w:szCs w:val="24"/>
        </w:rPr>
      </w:pPr>
      <w:r>
        <w:rPr>
          <w:szCs w:val="24"/>
        </w:rPr>
        <w:t>3.5 E</w:t>
      </w:r>
      <w:r>
        <w:rPr>
          <w:spacing w:val="-1"/>
          <w:szCs w:val="24"/>
        </w:rPr>
        <w:t>c</w:t>
      </w:r>
      <w:r>
        <w:rPr>
          <w:szCs w:val="24"/>
        </w:rPr>
        <w:t>onom</w:t>
      </w:r>
      <w:r>
        <w:rPr>
          <w:spacing w:val="1"/>
          <w:szCs w:val="24"/>
        </w:rPr>
        <w:t>i</w:t>
      </w:r>
      <w:r>
        <w:rPr>
          <w:spacing w:val="6"/>
          <w:szCs w:val="24"/>
        </w:rPr>
        <w:t>c</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3</w:t>
      </w:r>
    </w:p>
    <w:p w:rsidR="002D57A6" w:rsidRDefault="002D57A6">
      <w:pPr>
        <w:spacing w:before="2" w:line="140" w:lineRule="exact"/>
        <w:rPr>
          <w:sz w:val="14"/>
          <w:szCs w:val="14"/>
        </w:rPr>
      </w:pPr>
    </w:p>
    <w:p w:rsidR="002D57A6" w:rsidRDefault="0079255C">
      <w:pPr>
        <w:ind w:left="321"/>
        <w:rPr>
          <w:szCs w:val="24"/>
        </w:rPr>
      </w:pPr>
      <w:r>
        <w:rPr>
          <w:szCs w:val="24"/>
        </w:rPr>
        <w:t>3.6 G</w:t>
      </w:r>
      <w:r>
        <w:rPr>
          <w:spacing w:val="-1"/>
          <w:szCs w:val="24"/>
        </w:rPr>
        <w:t>e</w:t>
      </w:r>
      <w:r>
        <w:rPr>
          <w:szCs w:val="24"/>
        </w:rPr>
        <w:t>omet</w:t>
      </w:r>
      <w:r>
        <w:rPr>
          <w:spacing w:val="-1"/>
          <w:szCs w:val="24"/>
        </w:rPr>
        <w:t>r</w:t>
      </w:r>
      <w:r>
        <w:rPr>
          <w:szCs w:val="24"/>
        </w:rPr>
        <w:t>ic</w:t>
      </w:r>
      <w:r>
        <w:rPr>
          <w:spacing w:val="2"/>
          <w:szCs w:val="24"/>
        </w:rPr>
        <w:t xml:space="preserve"> </w:t>
      </w:r>
      <w:r>
        <w:rPr>
          <w:spacing w:val="-3"/>
          <w:szCs w:val="24"/>
        </w:rPr>
        <w:t>L</w:t>
      </w:r>
      <w:r>
        <w:rPr>
          <w:szCs w:val="24"/>
        </w:rPr>
        <w:t>i</w:t>
      </w:r>
      <w:r>
        <w:rPr>
          <w:spacing w:val="1"/>
          <w:szCs w:val="24"/>
        </w:rPr>
        <w:t>m</w:t>
      </w:r>
      <w:r>
        <w:rPr>
          <w:szCs w:val="24"/>
        </w:rPr>
        <w:t>i</w:t>
      </w:r>
      <w:r>
        <w:rPr>
          <w:spacing w:val="1"/>
          <w:szCs w:val="24"/>
        </w:rPr>
        <w:t>t</w:t>
      </w:r>
      <w:r>
        <w:rPr>
          <w:spacing w:val="-1"/>
          <w:szCs w:val="24"/>
        </w:rPr>
        <w:t>a</w:t>
      </w:r>
      <w:r>
        <w:rPr>
          <w:szCs w:val="24"/>
        </w:rPr>
        <w:t>t</w:t>
      </w:r>
      <w:r>
        <w:rPr>
          <w:spacing w:val="1"/>
          <w:szCs w:val="24"/>
        </w:rPr>
        <w:t>i</w:t>
      </w:r>
      <w:r>
        <w:rPr>
          <w:szCs w:val="24"/>
        </w:rPr>
        <w:t>on</w:t>
      </w:r>
      <w:r>
        <w:rPr>
          <w:spacing w:val="2"/>
          <w:szCs w:val="24"/>
        </w:rPr>
        <w:t>s</w:t>
      </w:r>
      <w:r>
        <w:rPr>
          <w:szCs w:val="24"/>
        </w:rPr>
        <w:t>...............................................................................................</w:t>
      </w:r>
      <w:r>
        <w:rPr>
          <w:spacing w:val="1"/>
          <w:szCs w:val="24"/>
        </w:rPr>
        <w:t>.</w:t>
      </w:r>
      <w:r>
        <w:rPr>
          <w:szCs w:val="24"/>
        </w:rPr>
        <w:t>.................</w:t>
      </w:r>
      <w:r>
        <w:rPr>
          <w:spacing w:val="-10"/>
          <w:szCs w:val="24"/>
        </w:rPr>
        <w:t xml:space="preserve"> </w:t>
      </w:r>
      <w:r>
        <w:rPr>
          <w:szCs w:val="24"/>
        </w:rPr>
        <w:t>3</w:t>
      </w:r>
    </w:p>
    <w:p w:rsidR="002D57A6" w:rsidRDefault="002D57A6">
      <w:pPr>
        <w:spacing w:before="2" w:line="140" w:lineRule="exact"/>
        <w:rPr>
          <w:sz w:val="14"/>
          <w:szCs w:val="14"/>
        </w:rPr>
      </w:pPr>
    </w:p>
    <w:p w:rsidR="002D57A6" w:rsidRDefault="0079255C">
      <w:pPr>
        <w:ind w:left="321"/>
        <w:rPr>
          <w:szCs w:val="24"/>
        </w:rPr>
      </w:pPr>
      <w:r>
        <w:rPr>
          <w:szCs w:val="24"/>
        </w:rPr>
        <w:t>3.7 D</w:t>
      </w:r>
      <w:r>
        <w:rPr>
          <w:spacing w:val="-1"/>
          <w:szCs w:val="24"/>
        </w:rPr>
        <w:t>e</w:t>
      </w:r>
      <w:r>
        <w:rPr>
          <w:szCs w:val="24"/>
        </w:rPr>
        <w:t>si</w:t>
      </w:r>
      <w:r>
        <w:rPr>
          <w:spacing w:val="-2"/>
          <w:szCs w:val="24"/>
        </w:rPr>
        <w:t>g</w:t>
      </w:r>
      <w:r>
        <w:rPr>
          <w:szCs w:val="24"/>
        </w:rPr>
        <w:t>n</w:t>
      </w:r>
      <w:r>
        <w:rPr>
          <w:spacing w:val="5"/>
          <w:szCs w:val="24"/>
        </w:rPr>
        <w:t xml:space="preserve"> </w:t>
      </w:r>
      <w:r>
        <w:rPr>
          <w:spacing w:val="-3"/>
          <w:szCs w:val="24"/>
        </w:rPr>
        <w:t>I</w:t>
      </w:r>
      <w:r>
        <w:rPr>
          <w:szCs w:val="24"/>
        </w:rPr>
        <w:t>nt</w:t>
      </w:r>
      <w:r>
        <w:rPr>
          <w:spacing w:val="2"/>
          <w:szCs w:val="24"/>
        </w:rPr>
        <w:t>e</w:t>
      </w:r>
      <w:r>
        <w:rPr>
          <w:spacing w:val="-2"/>
          <w:szCs w:val="24"/>
        </w:rPr>
        <w:t>g</w:t>
      </w:r>
      <w:r>
        <w:rPr>
          <w:szCs w:val="24"/>
        </w:rPr>
        <w:t>ri</w:t>
      </w:r>
      <w:r>
        <w:rPr>
          <w:spacing w:val="5"/>
          <w:szCs w:val="24"/>
        </w:rPr>
        <w:t>t</w:t>
      </w:r>
      <w:r>
        <w:rPr>
          <w:spacing w:val="10"/>
          <w:szCs w:val="24"/>
        </w:rPr>
        <w:t>y</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3</w:t>
      </w:r>
    </w:p>
    <w:p w:rsidR="002D57A6" w:rsidRDefault="002D57A6">
      <w:pPr>
        <w:spacing w:before="2" w:line="140" w:lineRule="exact"/>
        <w:rPr>
          <w:sz w:val="14"/>
          <w:szCs w:val="14"/>
        </w:rPr>
      </w:pPr>
    </w:p>
    <w:p w:rsidR="002D57A6" w:rsidRDefault="0079255C">
      <w:pPr>
        <w:ind w:left="321"/>
        <w:rPr>
          <w:szCs w:val="24"/>
        </w:rPr>
      </w:pPr>
      <w:r>
        <w:rPr>
          <w:szCs w:val="24"/>
        </w:rPr>
        <w:t xml:space="preserve">3.8 </w:t>
      </w:r>
      <w:r>
        <w:rPr>
          <w:spacing w:val="1"/>
          <w:szCs w:val="24"/>
        </w:rPr>
        <w:t>S</w:t>
      </w:r>
      <w:r>
        <w:rPr>
          <w:spacing w:val="-1"/>
          <w:szCs w:val="24"/>
        </w:rPr>
        <w:t>a</w:t>
      </w:r>
      <w:r>
        <w:rPr>
          <w:szCs w:val="24"/>
        </w:rPr>
        <w:t>f</w:t>
      </w:r>
      <w:r>
        <w:rPr>
          <w:spacing w:val="-2"/>
          <w:szCs w:val="24"/>
        </w:rPr>
        <w:t>e</w:t>
      </w:r>
      <w:r>
        <w:rPr>
          <w:spacing w:val="5"/>
          <w:szCs w:val="24"/>
        </w:rPr>
        <w:t>t</w:t>
      </w:r>
      <w:r>
        <w:rPr>
          <w:spacing w:val="3"/>
          <w:szCs w:val="24"/>
        </w:rPr>
        <w:t>y</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3</w:t>
      </w:r>
    </w:p>
    <w:p w:rsidR="002D57A6" w:rsidRDefault="002D57A6">
      <w:pPr>
        <w:spacing w:before="9" w:line="120" w:lineRule="exact"/>
        <w:rPr>
          <w:sz w:val="13"/>
          <w:szCs w:val="13"/>
        </w:rPr>
      </w:pPr>
    </w:p>
    <w:p w:rsidR="002D57A6" w:rsidRDefault="0079255C">
      <w:pPr>
        <w:ind w:left="321"/>
        <w:rPr>
          <w:szCs w:val="24"/>
        </w:rPr>
      </w:pPr>
      <w:r>
        <w:rPr>
          <w:szCs w:val="24"/>
        </w:rPr>
        <w:t>3.9 E</w:t>
      </w:r>
      <w:r>
        <w:rPr>
          <w:spacing w:val="-1"/>
          <w:szCs w:val="24"/>
        </w:rPr>
        <w:t>a</w:t>
      </w:r>
      <w:r>
        <w:rPr>
          <w:szCs w:val="24"/>
        </w:rPr>
        <w:t>se</w:t>
      </w:r>
      <w:r>
        <w:rPr>
          <w:spacing w:val="-1"/>
          <w:szCs w:val="24"/>
        </w:rPr>
        <w:t xml:space="preserve"> </w:t>
      </w:r>
      <w:r>
        <w:rPr>
          <w:szCs w:val="24"/>
        </w:rPr>
        <w:t xml:space="preserve">of </w:t>
      </w:r>
      <w:r>
        <w:rPr>
          <w:spacing w:val="-1"/>
          <w:szCs w:val="24"/>
        </w:rPr>
        <w:t>U</w:t>
      </w:r>
      <w:r>
        <w:rPr>
          <w:spacing w:val="2"/>
          <w:szCs w:val="24"/>
        </w:rPr>
        <w:t>s</w:t>
      </w:r>
      <w:r>
        <w:rPr>
          <w:spacing w:val="14"/>
          <w:szCs w:val="24"/>
        </w:rPr>
        <w:t>e</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3</w:t>
      </w:r>
    </w:p>
    <w:p w:rsidR="002D57A6" w:rsidRDefault="002D57A6">
      <w:pPr>
        <w:spacing w:before="2" w:line="140" w:lineRule="exact"/>
        <w:rPr>
          <w:sz w:val="14"/>
          <w:szCs w:val="14"/>
        </w:rPr>
      </w:pPr>
    </w:p>
    <w:p w:rsidR="002D57A6" w:rsidRDefault="0079255C">
      <w:pPr>
        <w:ind w:left="100"/>
        <w:rPr>
          <w:szCs w:val="24"/>
        </w:rPr>
      </w:pPr>
      <w:r>
        <w:rPr>
          <w:szCs w:val="24"/>
        </w:rPr>
        <w:t xml:space="preserve">4 </w:t>
      </w:r>
      <w:r>
        <w:rPr>
          <w:spacing w:val="-2"/>
          <w:szCs w:val="24"/>
        </w:rPr>
        <w:t>B</w:t>
      </w:r>
      <w:r>
        <w:rPr>
          <w:szCs w:val="24"/>
        </w:rPr>
        <w:t>o</w:t>
      </w:r>
      <w:r>
        <w:rPr>
          <w:spacing w:val="5"/>
          <w:szCs w:val="24"/>
        </w:rPr>
        <w:t>d</w:t>
      </w:r>
      <w:r>
        <w:rPr>
          <w:szCs w:val="24"/>
        </w:rPr>
        <w:t>y</w:t>
      </w:r>
      <w:r>
        <w:rPr>
          <w:spacing w:val="-43"/>
          <w:szCs w:val="24"/>
        </w:rPr>
        <w:t xml:space="preserve"> </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3</w:t>
      </w:r>
    </w:p>
    <w:p w:rsidR="002D57A6" w:rsidRDefault="002D57A6">
      <w:pPr>
        <w:spacing w:before="2" w:line="140" w:lineRule="exact"/>
        <w:rPr>
          <w:sz w:val="14"/>
          <w:szCs w:val="14"/>
        </w:rPr>
      </w:pPr>
    </w:p>
    <w:p w:rsidR="002D57A6" w:rsidRDefault="0079255C">
      <w:pPr>
        <w:ind w:left="321"/>
        <w:rPr>
          <w:szCs w:val="24"/>
        </w:rPr>
      </w:pPr>
      <w:r>
        <w:rPr>
          <w:szCs w:val="24"/>
        </w:rPr>
        <w:t xml:space="preserve">4.1 </w:t>
      </w:r>
      <w:r>
        <w:rPr>
          <w:spacing w:val="-2"/>
          <w:szCs w:val="24"/>
        </w:rPr>
        <w:t>B</w:t>
      </w:r>
      <w:r>
        <w:rPr>
          <w:spacing w:val="-1"/>
          <w:szCs w:val="24"/>
        </w:rPr>
        <w:t>ac</w:t>
      </w:r>
      <w:r>
        <w:rPr>
          <w:spacing w:val="2"/>
          <w:szCs w:val="24"/>
        </w:rPr>
        <w:t>k</w:t>
      </w:r>
      <w:r>
        <w:rPr>
          <w:szCs w:val="24"/>
        </w:rPr>
        <w:t>grou</w:t>
      </w:r>
      <w:r>
        <w:rPr>
          <w:spacing w:val="-1"/>
          <w:szCs w:val="24"/>
        </w:rPr>
        <w:t>n</w:t>
      </w:r>
      <w:r>
        <w:rPr>
          <w:szCs w:val="24"/>
        </w:rPr>
        <w:t>d</w:t>
      </w:r>
      <w:r>
        <w:rPr>
          <w:spacing w:val="-12"/>
          <w:szCs w:val="24"/>
        </w:rPr>
        <w:t xml:space="preserve"> </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3</w:t>
      </w:r>
    </w:p>
    <w:p w:rsidR="002D57A6" w:rsidRDefault="002D57A6">
      <w:pPr>
        <w:spacing w:before="2" w:line="140" w:lineRule="exact"/>
        <w:rPr>
          <w:sz w:val="14"/>
          <w:szCs w:val="14"/>
        </w:rPr>
      </w:pPr>
    </w:p>
    <w:p w:rsidR="002D57A6" w:rsidRDefault="0079255C">
      <w:pPr>
        <w:ind w:left="540"/>
        <w:rPr>
          <w:szCs w:val="24"/>
        </w:rPr>
      </w:pPr>
      <w:r>
        <w:rPr>
          <w:szCs w:val="24"/>
        </w:rPr>
        <w:t>4.1.1 Tooth An</w:t>
      </w:r>
      <w:r>
        <w:rPr>
          <w:spacing w:val="-1"/>
          <w:szCs w:val="24"/>
        </w:rPr>
        <w:t>a</w:t>
      </w:r>
      <w:r>
        <w:rPr>
          <w:szCs w:val="24"/>
        </w:rPr>
        <w:t>to</w:t>
      </w:r>
      <w:r>
        <w:rPr>
          <w:spacing w:val="3"/>
          <w:szCs w:val="24"/>
        </w:rPr>
        <w:t>m</w:t>
      </w:r>
      <w:r>
        <w:rPr>
          <w:spacing w:val="13"/>
          <w:szCs w:val="24"/>
        </w:rPr>
        <w:t>y</w:t>
      </w:r>
      <w:r>
        <w:rPr>
          <w:szCs w:val="24"/>
        </w:rPr>
        <w:t>...............................................................................................</w:t>
      </w:r>
      <w:r>
        <w:rPr>
          <w:spacing w:val="1"/>
          <w:szCs w:val="24"/>
        </w:rPr>
        <w:t>.</w:t>
      </w:r>
      <w:r>
        <w:rPr>
          <w:szCs w:val="24"/>
        </w:rPr>
        <w:t>.....................</w:t>
      </w:r>
      <w:r>
        <w:rPr>
          <w:spacing w:val="-10"/>
          <w:szCs w:val="24"/>
        </w:rPr>
        <w:t xml:space="preserve"> </w:t>
      </w:r>
      <w:r>
        <w:rPr>
          <w:szCs w:val="24"/>
        </w:rPr>
        <w:t>3</w:t>
      </w:r>
    </w:p>
    <w:p w:rsidR="002D57A6" w:rsidRDefault="002D57A6">
      <w:pPr>
        <w:spacing w:before="2" w:line="140" w:lineRule="exact"/>
        <w:rPr>
          <w:sz w:val="14"/>
          <w:szCs w:val="14"/>
        </w:rPr>
      </w:pPr>
    </w:p>
    <w:p w:rsidR="002D57A6" w:rsidRDefault="0079255C">
      <w:pPr>
        <w:ind w:left="540"/>
        <w:rPr>
          <w:szCs w:val="24"/>
        </w:rPr>
      </w:pPr>
      <w:r>
        <w:rPr>
          <w:szCs w:val="24"/>
        </w:rPr>
        <w:t>4.1.2 E</w:t>
      </w:r>
      <w:r>
        <w:rPr>
          <w:spacing w:val="2"/>
          <w:szCs w:val="24"/>
        </w:rPr>
        <w:t>x</w:t>
      </w:r>
      <w:r>
        <w:rPr>
          <w:szCs w:val="24"/>
        </w:rPr>
        <w:t>tr</w:t>
      </w:r>
      <w:r>
        <w:rPr>
          <w:spacing w:val="-1"/>
          <w:szCs w:val="24"/>
        </w:rPr>
        <w:t>ac</w:t>
      </w:r>
      <w:r>
        <w:rPr>
          <w:szCs w:val="24"/>
        </w:rPr>
        <w:t>t</w:t>
      </w:r>
      <w:r>
        <w:rPr>
          <w:spacing w:val="1"/>
          <w:szCs w:val="24"/>
        </w:rPr>
        <w:t>i</w:t>
      </w:r>
      <w:r>
        <w:rPr>
          <w:szCs w:val="24"/>
        </w:rPr>
        <w:t xml:space="preserve">on </w:t>
      </w:r>
      <w:r>
        <w:rPr>
          <w:spacing w:val="1"/>
          <w:szCs w:val="24"/>
        </w:rPr>
        <w:t>P</w:t>
      </w:r>
      <w:r>
        <w:rPr>
          <w:szCs w:val="24"/>
        </w:rPr>
        <w:t>ro</w:t>
      </w:r>
      <w:r>
        <w:rPr>
          <w:spacing w:val="-2"/>
          <w:szCs w:val="24"/>
        </w:rPr>
        <w:t>c</w:t>
      </w:r>
      <w:r>
        <w:rPr>
          <w:spacing w:val="-1"/>
          <w:szCs w:val="24"/>
        </w:rPr>
        <w:t>e</w:t>
      </w:r>
      <w:r>
        <w:rPr>
          <w:szCs w:val="24"/>
        </w:rPr>
        <w:t>ss</w:t>
      </w:r>
      <w:r>
        <w:rPr>
          <w:spacing w:val="-10"/>
          <w:szCs w:val="24"/>
        </w:rPr>
        <w:t xml:space="preserve"> </w:t>
      </w:r>
      <w:r>
        <w:rPr>
          <w:szCs w:val="24"/>
        </w:rPr>
        <w:t>...............................................................................................</w:t>
      </w:r>
      <w:r>
        <w:rPr>
          <w:spacing w:val="1"/>
          <w:szCs w:val="24"/>
        </w:rPr>
        <w:t>.</w:t>
      </w:r>
      <w:r>
        <w:rPr>
          <w:szCs w:val="24"/>
        </w:rPr>
        <w:t>................</w:t>
      </w:r>
      <w:r>
        <w:rPr>
          <w:spacing w:val="-10"/>
          <w:szCs w:val="24"/>
        </w:rPr>
        <w:t xml:space="preserve"> </w:t>
      </w:r>
      <w:r>
        <w:rPr>
          <w:szCs w:val="24"/>
        </w:rPr>
        <w:t>5</w:t>
      </w:r>
    </w:p>
    <w:p w:rsidR="002D57A6" w:rsidRDefault="002D57A6">
      <w:pPr>
        <w:spacing w:before="2" w:line="140" w:lineRule="exact"/>
        <w:rPr>
          <w:sz w:val="14"/>
          <w:szCs w:val="14"/>
        </w:rPr>
      </w:pPr>
    </w:p>
    <w:p w:rsidR="002D57A6" w:rsidRDefault="0079255C">
      <w:pPr>
        <w:ind w:left="540"/>
        <w:rPr>
          <w:szCs w:val="24"/>
        </w:rPr>
      </w:pPr>
      <w:r>
        <w:rPr>
          <w:szCs w:val="24"/>
        </w:rPr>
        <w:t>4.1.3 Cur</w:t>
      </w:r>
      <w:r>
        <w:rPr>
          <w:spacing w:val="-1"/>
          <w:szCs w:val="24"/>
        </w:rPr>
        <w:t>re</w:t>
      </w:r>
      <w:r>
        <w:rPr>
          <w:szCs w:val="24"/>
        </w:rPr>
        <w:t>nt Mode</w:t>
      </w:r>
      <w:r>
        <w:rPr>
          <w:spacing w:val="3"/>
          <w:szCs w:val="24"/>
        </w:rPr>
        <w:t>l</w:t>
      </w:r>
      <w:r>
        <w:rPr>
          <w:szCs w:val="24"/>
        </w:rPr>
        <w:t>...............................................................................................</w:t>
      </w:r>
      <w:r>
        <w:rPr>
          <w:spacing w:val="1"/>
          <w:szCs w:val="24"/>
        </w:rPr>
        <w:t>.</w:t>
      </w:r>
      <w:r>
        <w:rPr>
          <w:szCs w:val="24"/>
        </w:rPr>
        <w:t>.......................</w:t>
      </w:r>
      <w:r>
        <w:rPr>
          <w:spacing w:val="-10"/>
          <w:szCs w:val="24"/>
        </w:rPr>
        <w:t xml:space="preserve"> </w:t>
      </w:r>
      <w:r>
        <w:rPr>
          <w:szCs w:val="24"/>
        </w:rPr>
        <w:t>7</w:t>
      </w:r>
    </w:p>
    <w:p w:rsidR="002D57A6" w:rsidRDefault="002D57A6">
      <w:pPr>
        <w:spacing w:before="2" w:line="140" w:lineRule="exact"/>
        <w:rPr>
          <w:sz w:val="14"/>
          <w:szCs w:val="14"/>
        </w:rPr>
      </w:pPr>
    </w:p>
    <w:p w:rsidR="002D57A6" w:rsidRDefault="0079255C">
      <w:pPr>
        <w:ind w:left="540"/>
        <w:rPr>
          <w:szCs w:val="24"/>
        </w:rPr>
      </w:pPr>
      <w:r>
        <w:rPr>
          <w:szCs w:val="24"/>
        </w:rPr>
        <w:t xml:space="preserve">4.1.4 </w:t>
      </w:r>
      <w:r>
        <w:rPr>
          <w:spacing w:val="-2"/>
          <w:szCs w:val="24"/>
        </w:rPr>
        <w:t>B</w:t>
      </w:r>
      <w:r>
        <w:rPr>
          <w:spacing w:val="-1"/>
          <w:szCs w:val="24"/>
        </w:rPr>
        <w:t>e</w:t>
      </w:r>
      <w:r>
        <w:rPr>
          <w:szCs w:val="24"/>
        </w:rPr>
        <w:t>ndi</w:t>
      </w:r>
      <w:r>
        <w:rPr>
          <w:spacing w:val="3"/>
          <w:szCs w:val="24"/>
        </w:rPr>
        <w:t>n</w:t>
      </w:r>
      <w:r>
        <w:rPr>
          <w:szCs w:val="24"/>
        </w:rPr>
        <w:t>g</w:t>
      </w:r>
      <w:r>
        <w:rPr>
          <w:spacing w:val="-2"/>
          <w:szCs w:val="24"/>
        </w:rPr>
        <w:t xml:space="preserve"> </w:t>
      </w:r>
      <w:r>
        <w:rPr>
          <w:szCs w:val="24"/>
        </w:rPr>
        <w:t>Mom</w:t>
      </w:r>
      <w:r>
        <w:rPr>
          <w:spacing w:val="-1"/>
          <w:szCs w:val="24"/>
        </w:rPr>
        <w:t>e</w:t>
      </w:r>
      <w:r>
        <w:rPr>
          <w:szCs w:val="24"/>
        </w:rPr>
        <w:t>nts</w:t>
      </w:r>
      <w:r>
        <w:rPr>
          <w:spacing w:val="3"/>
          <w:szCs w:val="24"/>
        </w:rPr>
        <w:t xml:space="preserve"> </w:t>
      </w:r>
      <w:r>
        <w:rPr>
          <w:szCs w:val="24"/>
        </w:rPr>
        <w:t xml:space="preserve">Applied </w:t>
      </w:r>
      <w:r>
        <w:rPr>
          <w:spacing w:val="-1"/>
          <w:szCs w:val="24"/>
        </w:rPr>
        <w:t>D</w:t>
      </w:r>
      <w:r>
        <w:rPr>
          <w:szCs w:val="24"/>
        </w:rPr>
        <w:t>uri</w:t>
      </w:r>
      <w:r>
        <w:rPr>
          <w:spacing w:val="2"/>
          <w:szCs w:val="24"/>
        </w:rPr>
        <w:t>n</w:t>
      </w:r>
      <w:r>
        <w:rPr>
          <w:szCs w:val="24"/>
        </w:rPr>
        <w:t>g</w:t>
      </w:r>
      <w:r>
        <w:rPr>
          <w:spacing w:val="-2"/>
          <w:szCs w:val="24"/>
        </w:rPr>
        <w:t xml:space="preserve"> </w:t>
      </w:r>
      <w:r>
        <w:rPr>
          <w:szCs w:val="24"/>
        </w:rPr>
        <w:t>E</w:t>
      </w:r>
      <w:r>
        <w:rPr>
          <w:spacing w:val="2"/>
          <w:szCs w:val="24"/>
        </w:rPr>
        <w:t>x</w:t>
      </w:r>
      <w:r>
        <w:rPr>
          <w:szCs w:val="24"/>
        </w:rPr>
        <w:t>tr</w:t>
      </w:r>
      <w:r>
        <w:rPr>
          <w:spacing w:val="-1"/>
          <w:szCs w:val="24"/>
        </w:rPr>
        <w:t>ac</w:t>
      </w:r>
      <w:r>
        <w:rPr>
          <w:szCs w:val="24"/>
        </w:rPr>
        <w:t>t</w:t>
      </w:r>
      <w:r>
        <w:rPr>
          <w:spacing w:val="1"/>
          <w:szCs w:val="24"/>
        </w:rPr>
        <w:t>i</w:t>
      </w:r>
      <w:r>
        <w:rPr>
          <w:szCs w:val="24"/>
        </w:rPr>
        <w:t>o</w:t>
      </w:r>
      <w:r>
        <w:rPr>
          <w:spacing w:val="10"/>
          <w:szCs w:val="24"/>
        </w:rPr>
        <w:t>n</w:t>
      </w:r>
      <w:r>
        <w:rPr>
          <w:szCs w:val="24"/>
        </w:rPr>
        <w:t>...............................................................</w:t>
      </w:r>
      <w:r>
        <w:rPr>
          <w:spacing w:val="1"/>
          <w:szCs w:val="24"/>
        </w:rPr>
        <w:t>.</w:t>
      </w:r>
      <w:r>
        <w:rPr>
          <w:szCs w:val="24"/>
        </w:rPr>
        <w:t>.....</w:t>
      </w:r>
      <w:r>
        <w:rPr>
          <w:spacing w:val="-10"/>
          <w:szCs w:val="24"/>
        </w:rPr>
        <w:t xml:space="preserve"> </w:t>
      </w:r>
      <w:r>
        <w:rPr>
          <w:szCs w:val="24"/>
        </w:rPr>
        <w:t>8</w:t>
      </w:r>
    </w:p>
    <w:p w:rsidR="002D57A6" w:rsidRDefault="002D57A6">
      <w:pPr>
        <w:spacing w:before="2" w:line="140" w:lineRule="exact"/>
        <w:rPr>
          <w:sz w:val="14"/>
          <w:szCs w:val="14"/>
        </w:rPr>
      </w:pPr>
    </w:p>
    <w:p w:rsidR="002D57A6" w:rsidRDefault="0079255C">
      <w:pPr>
        <w:ind w:left="321"/>
        <w:rPr>
          <w:szCs w:val="24"/>
        </w:rPr>
      </w:pPr>
      <w:r>
        <w:rPr>
          <w:szCs w:val="24"/>
        </w:rPr>
        <w:t>4.2 Alte</w:t>
      </w:r>
      <w:r>
        <w:rPr>
          <w:spacing w:val="-1"/>
          <w:szCs w:val="24"/>
        </w:rPr>
        <w:t>r</w:t>
      </w:r>
      <w:r>
        <w:rPr>
          <w:szCs w:val="24"/>
        </w:rPr>
        <w:t>n</w:t>
      </w:r>
      <w:r>
        <w:rPr>
          <w:spacing w:val="-1"/>
          <w:szCs w:val="24"/>
        </w:rPr>
        <w:t>a</w:t>
      </w:r>
      <w:r>
        <w:rPr>
          <w:szCs w:val="24"/>
        </w:rPr>
        <w:t>t</w:t>
      </w:r>
      <w:r>
        <w:rPr>
          <w:spacing w:val="1"/>
          <w:szCs w:val="24"/>
        </w:rPr>
        <w:t>i</w:t>
      </w:r>
      <w:r>
        <w:rPr>
          <w:szCs w:val="24"/>
        </w:rPr>
        <w:t>ve</w:t>
      </w:r>
      <w:r>
        <w:rPr>
          <w:spacing w:val="-1"/>
          <w:szCs w:val="24"/>
        </w:rPr>
        <w:t xml:space="preserve"> </w:t>
      </w:r>
      <w:r>
        <w:rPr>
          <w:szCs w:val="24"/>
        </w:rPr>
        <w:t>D</w:t>
      </w:r>
      <w:r>
        <w:rPr>
          <w:spacing w:val="-1"/>
          <w:szCs w:val="24"/>
        </w:rPr>
        <w:t>e</w:t>
      </w:r>
      <w:r>
        <w:rPr>
          <w:szCs w:val="24"/>
        </w:rPr>
        <w:t>s</w:t>
      </w:r>
      <w:r>
        <w:rPr>
          <w:spacing w:val="3"/>
          <w:szCs w:val="24"/>
        </w:rPr>
        <w:t>i</w:t>
      </w:r>
      <w:r>
        <w:rPr>
          <w:spacing w:val="-2"/>
          <w:szCs w:val="24"/>
        </w:rPr>
        <w:t>g</w:t>
      </w:r>
      <w:r>
        <w:rPr>
          <w:szCs w:val="24"/>
        </w:rPr>
        <w:t>ns</w:t>
      </w:r>
      <w:r>
        <w:rPr>
          <w:spacing w:val="-30"/>
          <w:szCs w:val="24"/>
        </w:rPr>
        <w:t xml:space="preserve"> </w:t>
      </w:r>
      <w:r>
        <w:rPr>
          <w:szCs w:val="24"/>
        </w:rPr>
        <w:t>...............................................................................................</w:t>
      </w:r>
      <w:r>
        <w:rPr>
          <w:spacing w:val="1"/>
          <w:szCs w:val="24"/>
        </w:rPr>
        <w:t>.</w:t>
      </w:r>
      <w:r>
        <w:rPr>
          <w:szCs w:val="24"/>
        </w:rPr>
        <w:t>.....................</w:t>
      </w:r>
      <w:r>
        <w:rPr>
          <w:spacing w:val="-10"/>
          <w:szCs w:val="24"/>
        </w:rPr>
        <w:t xml:space="preserve"> </w:t>
      </w:r>
      <w:r>
        <w:rPr>
          <w:szCs w:val="24"/>
        </w:rPr>
        <w:t>9</w:t>
      </w:r>
    </w:p>
    <w:p w:rsidR="002D57A6" w:rsidRDefault="002D57A6">
      <w:pPr>
        <w:spacing w:before="2" w:line="140" w:lineRule="exact"/>
        <w:rPr>
          <w:sz w:val="14"/>
          <w:szCs w:val="14"/>
        </w:rPr>
      </w:pPr>
    </w:p>
    <w:p w:rsidR="002D57A6" w:rsidRDefault="0079255C">
      <w:pPr>
        <w:ind w:left="321"/>
        <w:rPr>
          <w:szCs w:val="24"/>
        </w:rPr>
      </w:pPr>
      <w:r>
        <w:rPr>
          <w:szCs w:val="24"/>
        </w:rPr>
        <w:t>4.3 T</w:t>
      </w:r>
      <w:r>
        <w:rPr>
          <w:spacing w:val="-1"/>
          <w:szCs w:val="24"/>
        </w:rPr>
        <w:t>ec</w:t>
      </w:r>
      <w:r>
        <w:rPr>
          <w:szCs w:val="24"/>
        </w:rPr>
        <w:t>hnic</w:t>
      </w:r>
      <w:r>
        <w:rPr>
          <w:spacing w:val="-1"/>
          <w:szCs w:val="24"/>
        </w:rPr>
        <w:t>a</w:t>
      </w:r>
      <w:r>
        <w:rPr>
          <w:szCs w:val="24"/>
        </w:rPr>
        <w:t>l</w:t>
      </w:r>
      <w:r>
        <w:rPr>
          <w:spacing w:val="3"/>
          <w:szCs w:val="24"/>
        </w:rPr>
        <w:t xml:space="preserve"> </w:t>
      </w:r>
      <w:r>
        <w:rPr>
          <w:spacing w:val="-1"/>
          <w:szCs w:val="24"/>
        </w:rPr>
        <w:t>F</w:t>
      </w:r>
      <w:r>
        <w:rPr>
          <w:spacing w:val="1"/>
          <w:szCs w:val="24"/>
        </w:rPr>
        <w:t>e</w:t>
      </w:r>
      <w:r>
        <w:rPr>
          <w:spacing w:val="-1"/>
          <w:szCs w:val="24"/>
        </w:rPr>
        <w:t>a</w:t>
      </w:r>
      <w:r>
        <w:rPr>
          <w:szCs w:val="24"/>
        </w:rPr>
        <w:t>sib</w:t>
      </w:r>
      <w:r>
        <w:rPr>
          <w:spacing w:val="1"/>
          <w:szCs w:val="24"/>
        </w:rPr>
        <w:t>i</w:t>
      </w:r>
      <w:r>
        <w:rPr>
          <w:szCs w:val="24"/>
        </w:rPr>
        <w:t>l</w:t>
      </w:r>
      <w:r>
        <w:rPr>
          <w:spacing w:val="1"/>
          <w:szCs w:val="24"/>
        </w:rPr>
        <w:t>i</w:t>
      </w:r>
      <w:r>
        <w:rPr>
          <w:spacing w:val="3"/>
          <w:szCs w:val="24"/>
        </w:rPr>
        <w:t>t</w:t>
      </w:r>
      <w:r>
        <w:rPr>
          <w:szCs w:val="24"/>
        </w:rPr>
        <w:t>y</w:t>
      </w:r>
      <w:r>
        <w:rPr>
          <w:spacing w:val="-5"/>
          <w:szCs w:val="24"/>
        </w:rPr>
        <w:t xml:space="preserve"> </w:t>
      </w:r>
      <w:r>
        <w:rPr>
          <w:szCs w:val="24"/>
        </w:rPr>
        <w:t>An</w:t>
      </w:r>
      <w:r>
        <w:rPr>
          <w:spacing w:val="-1"/>
          <w:szCs w:val="24"/>
        </w:rPr>
        <w:t>a</w:t>
      </w:r>
      <w:r>
        <w:rPr>
          <w:spacing w:val="3"/>
          <w:szCs w:val="24"/>
        </w:rPr>
        <w:t>l</w:t>
      </w:r>
      <w:r>
        <w:rPr>
          <w:spacing w:val="-5"/>
          <w:szCs w:val="24"/>
        </w:rPr>
        <w:t>y</w:t>
      </w:r>
      <w:r>
        <w:rPr>
          <w:szCs w:val="24"/>
        </w:rPr>
        <w:t>sis</w:t>
      </w:r>
      <w:r>
        <w:rPr>
          <w:spacing w:val="-14"/>
          <w:szCs w:val="24"/>
        </w:rPr>
        <w:t xml:space="preserve"> </w:t>
      </w:r>
      <w:r>
        <w:rPr>
          <w:szCs w:val="24"/>
        </w:rPr>
        <w:t>...............................................................................................</w:t>
      </w:r>
      <w:r>
        <w:rPr>
          <w:spacing w:val="1"/>
          <w:szCs w:val="24"/>
        </w:rPr>
        <w:t>.</w:t>
      </w:r>
      <w:r>
        <w:rPr>
          <w:szCs w:val="24"/>
        </w:rPr>
        <w:t>..</w:t>
      </w:r>
      <w:r>
        <w:rPr>
          <w:spacing w:val="-10"/>
          <w:szCs w:val="24"/>
        </w:rPr>
        <w:t xml:space="preserve"> </w:t>
      </w:r>
      <w:r>
        <w:rPr>
          <w:szCs w:val="24"/>
        </w:rPr>
        <w:t>10</w:t>
      </w:r>
    </w:p>
    <w:p w:rsidR="002D57A6" w:rsidRDefault="002D57A6">
      <w:pPr>
        <w:spacing w:before="2" w:line="140" w:lineRule="exact"/>
        <w:rPr>
          <w:sz w:val="14"/>
          <w:szCs w:val="14"/>
        </w:rPr>
      </w:pPr>
    </w:p>
    <w:p w:rsidR="002D57A6" w:rsidRDefault="0079255C">
      <w:pPr>
        <w:ind w:left="321"/>
        <w:rPr>
          <w:szCs w:val="24"/>
        </w:rPr>
      </w:pPr>
      <w:r>
        <w:rPr>
          <w:szCs w:val="24"/>
        </w:rPr>
        <w:t>4.4 T</w:t>
      </w:r>
      <w:r>
        <w:rPr>
          <w:spacing w:val="-1"/>
          <w:szCs w:val="24"/>
        </w:rPr>
        <w:t>ee</w:t>
      </w:r>
      <w:r>
        <w:rPr>
          <w:szCs w:val="24"/>
        </w:rPr>
        <w:t>th Model</w:t>
      </w:r>
      <w:r>
        <w:rPr>
          <w:spacing w:val="15"/>
          <w:szCs w:val="24"/>
        </w:rPr>
        <w:t>s</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11</w:t>
      </w:r>
    </w:p>
    <w:p w:rsidR="002D57A6" w:rsidRDefault="002D57A6">
      <w:pPr>
        <w:spacing w:before="2" w:line="140" w:lineRule="exact"/>
        <w:rPr>
          <w:sz w:val="14"/>
          <w:szCs w:val="14"/>
        </w:rPr>
      </w:pPr>
    </w:p>
    <w:p w:rsidR="002D57A6" w:rsidRDefault="0079255C">
      <w:pPr>
        <w:ind w:left="321"/>
        <w:rPr>
          <w:szCs w:val="24"/>
        </w:rPr>
        <w:sectPr w:rsidR="002D57A6">
          <w:pgSz w:w="12240" w:h="15840"/>
          <w:pgMar w:top="1380" w:right="960" w:bottom="280" w:left="1340" w:header="0" w:footer="1047" w:gutter="0"/>
          <w:cols w:space="720"/>
        </w:sectPr>
      </w:pPr>
      <w:r>
        <w:rPr>
          <w:szCs w:val="24"/>
        </w:rPr>
        <w:t xml:space="preserve">4.5 </w:t>
      </w:r>
      <w:r>
        <w:rPr>
          <w:spacing w:val="1"/>
          <w:szCs w:val="24"/>
        </w:rPr>
        <w:t>S</w:t>
      </w:r>
      <w:r>
        <w:rPr>
          <w:szCs w:val="24"/>
        </w:rPr>
        <w:t>tr</w:t>
      </w:r>
      <w:r>
        <w:rPr>
          <w:spacing w:val="-1"/>
          <w:szCs w:val="24"/>
        </w:rPr>
        <w:t>a</w:t>
      </w:r>
      <w:r>
        <w:rPr>
          <w:szCs w:val="24"/>
        </w:rPr>
        <w:t>in G</w:t>
      </w:r>
      <w:r>
        <w:rPr>
          <w:spacing w:val="1"/>
          <w:szCs w:val="24"/>
        </w:rPr>
        <w:t>a</w:t>
      </w:r>
      <w:r>
        <w:rPr>
          <w:spacing w:val="-2"/>
          <w:szCs w:val="24"/>
        </w:rPr>
        <w:t>g</w:t>
      </w:r>
      <w:r>
        <w:rPr>
          <w:szCs w:val="24"/>
        </w:rPr>
        <w:t>e</w:t>
      </w:r>
      <w:r>
        <w:rPr>
          <w:spacing w:val="-1"/>
          <w:szCs w:val="24"/>
        </w:rPr>
        <w:t xml:space="preserve"> </w:t>
      </w:r>
      <w:r>
        <w:rPr>
          <w:szCs w:val="24"/>
        </w:rPr>
        <w:t>on</w:t>
      </w:r>
      <w:r>
        <w:rPr>
          <w:spacing w:val="2"/>
          <w:szCs w:val="24"/>
        </w:rPr>
        <w:t xml:space="preserve"> </w:t>
      </w:r>
      <w:r>
        <w:rPr>
          <w:spacing w:val="-1"/>
          <w:szCs w:val="24"/>
        </w:rPr>
        <w:t>F</w:t>
      </w:r>
      <w:r>
        <w:rPr>
          <w:szCs w:val="24"/>
        </w:rPr>
        <w:t>orc</w:t>
      </w:r>
      <w:r>
        <w:rPr>
          <w:spacing w:val="1"/>
          <w:szCs w:val="24"/>
        </w:rPr>
        <w:t>e</w:t>
      </w:r>
      <w:r>
        <w:rPr>
          <w:szCs w:val="24"/>
        </w:rPr>
        <w:t>ps</w:t>
      </w:r>
      <w:r>
        <w:rPr>
          <w:spacing w:val="2"/>
          <w:szCs w:val="24"/>
        </w:rPr>
        <w:t xml:space="preserve"> </w:t>
      </w:r>
      <w:r>
        <w:rPr>
          <w:spacing w:val="-6"/>
          <w:szCs w:val="24"/>
        </w:rPr>
        <w:t>I</w:t>
      </w:r>
      <w:r>
        <w:rPr>
          <w:szCs w:val="24"/>
        </w:rPr>
        <w:t>mp</w:t>
      </w:r>
      <w:r>
        <w:rPr>
          <w:spacing w:val="1"/>
          <w:szCs w:val="24"/>
        </w:rPr>
        <w:t>l</w:t>
      </w:r>
      <w:r>
        <w:rPr>
          <w:spacing w:val="-1"/>
          <w:szCs w:val="24"/>
        </w:rPr>
        <w:t>e</w:t>
      </w:r>
      <w:r>
        <w:rPr>
          <w:szCs w:val="24"/>
        </w:rPr>
        <w:t>men</w:t>
      </w:r>
      <w:r>
        <w:rPr>
          <w:spacing w:val="2"/>
          <w:szCs w:val="24"/>
        </w:rPr>
        <w:t>t</w:t>
      </w:r>
      <w:r>
        <w:rPr>
          <w:spacing w:val="-1"/>
          <w:szCs w:val="24"/>
        </w:rPr>
        <w:t>a</w:t>
      </w:r>
      <w:r>
        <w:rPr>
          <w:szCs w:val="24"/>
        </w:rPr>
        <w:t>t</w:t>
      </w:r>
      <w:r>
        <w:rPr>
          <w:spacing w:val="1"/>
          <w:szCs w:val="24"/>
        </w:rPr>
        <w:t>i</w:t>
      </w:r>
      <w:r>
        <w:rPr>
          <w:szCs w:val="24"/>
        </w:rPr>
        <w:t>on</w:t>
      </w:r>
      <w:r>
        <w:rPr>
          <w:spacing w:val="-38"/>
          <w:szCs w:val="24"/>
        </w:rPr>
        <w:t xml:space="preserve"> </w:t>
      </w:r>
      <w:r>
        <w:rPr>
          <w:szCs w:val="24"/>
        </w:rPr>
        <w:t>...............................................................</w:t>
      </w:r>
      <w:r>
        <w:rPr>
          <w:spacing w:val="1"/>
          <w:szCs w:val="24"/>
        </w:rPr>
        <w:t>.</w:t>
      </w:r>
      <w:r>
        <w:rPr>
          <w:szCs w:val="24"/>
        </w:rPr>
        <w:t>...................</w:t>
      </w:r>
      <w:r>
        <w:rPr>
          <w:spacing w:val="-10"/>
          <w:szCs w:val="24"/>
        </w:rPr>
        <w:t xml:space="preserve"> </w:t>
      </w:r>
      <w:r>
        <w:rPr>
          <w:szCs w:val="24"/>
        </w:rPr>
        <w:t>11</w:t>
      </w:r>
    </w:p>
    <w:p w:rsidR="002D57A6" w:rsidRDefault="0079255C">
      <w:pPr>
        <w:spacing w:before="72"/>
        <w:ind w:left="321"/>
        <w:rPr>
          <w:szCs w:val="24"/>
        </w:rPr>
      </w:pPr>
      <w:r>
        <w:rPr>
          <w:szCs w:val="24"/>
        </w:rPr>
        <w:lastRenderedPageBreak/>
        <w:t>4.6 Alte</w:t>
      </w:r>
      <w:r>
        <w:rPr>
          <w:spacing w:val="-1"/>
          <w:szCs w:val="24"/>
        </w:rPr>
        <w:t>re</w:t>
      </w:r>
      <w:r>
        <w:rPr>
          <w:szCs w:val="24"/>
        </w:rPr>
        <w:t>d T</w:t>
      </w:r>
      <w:r>
        <w:rPr>
          <w:spacing w:val="1"/>
          <w:szCs w:val="24"/>
        </w:rPr>
        <w:t>e</w:t>
      </w:r>
      <w:r>
        <w:rPr>
          <w:spacing w:val="-1"/>
          <w:szCs w:val="24"/>
        </w:rPr>
        <w:t>e</w:t>
      </w:r>
      <w:r>
        <w:rPr>
          <w:szCs w:val="24"/>
        </w:rPr>
        <w:t>th Mode</w:t>
      </w:r>
      <w:r>
        <w:rPr>
          <w:spacing w:val="2"/>
          <w:szCs w:val="24"/>
        </w:rPr>
        <w:t>l</w:t>
      </w:r>
      <w:r>
        <w:rPr>
          <w:spacing w:val="13"/>
          <w:szCs w:val="24"/>
        </w:rPr>
        <w:t>s</w:t>
      </w:r>
      <w:r>
        <w:rPr>
          <w:szCs w:val="24"/>
        </w:rPr>
        <w:t>...............................................................................................</w:t>
      </w:r>
      <w:r>
        <w:rPr>
          <w:spacing w:val="1"/>
          <w:szCs w:val="24"/>
        </w:rPr>
        <w:t>.</w:t>
      </w:r>
      <w:r>
        <w:rPr>
          <w:szCs w:val="24"/>
        </w:rPr>
        <w:t>................</w:t>
      </w:r>
      <w:r>
        <w:rPr>
          <w:spacing w:val="-10"/>
          <w:szCs w:val="24"/>
        </w:rPr>
        <w:t xml:space="preserve"> </w:t>
      </w:r>
      <w:r>
        <w:rPr>
          <w:szCs w:val="24"/>
        </w:rPr>
        <w:t>12</w:t>
      </w:r>
    </w:p>
    <w:p w:rsidR="002D57A6" w:rsidRDefault="002D57A6">
      <w:pPr>
        <w:spacing w:before="2" w:line="140" w:lineRule="exact"/>
        <w:rPr>
          <w:sz w:val="14"/>
          <w:szCs w:val="14"/>
        </w:rPr>
      </w:pPr>
    </w:p>
    <w:p w:rsidR="002D57A6" w:rsidRDefault="0079255C">
      <w:pPr>
        <w:ind w:left="321"/>
        <w:rPr>
          <w:szCs w:val="24"/>
        </w:rPr>
      </w:pPr>
      <w:r>
        <w:rPr>
          <w:szCs w:val="24"/>
        </w:rPr>
        <w:t>4.7 M</w:t>
      </w:r>
      <w:r>
        <w:rPr>
          <w:spacing w:val="-1"/>
          <w:szCs w:val="24"/>
        </w:rPr>
        <w:t>a</w:t>
      </w:r>
      <w:r>
        <w:rPr>
          <w:szCs w:val="24"/>
        </w:rPr>
        <w:t>te</w:t>
      </w:r>
      <w:r>
        <w:rPr>
          <w:spacing w:val="-1"/>
          <w:szCs w:val="24"/>
        </w:rPr>
        <w:t>r</w:t>
      </w:r>
      <w:r>
        <w:rPr>
          <w:szCs w:val="24"/>
        </w:rPr>
        <w:t>ial An</w:t>
      </w:r>
      <w:r>
        <w:rPr>
          <w:spacing w:val="-1"/>
          <w:szCs w:val="24"/>
        </w:rPr>
        <w:t>a</w:t>
      </w:r>
      <w:r>
        <w:rPr>
          <w:spacing w:val="5"/>
          <w:szCs w:val="24"/>
        </w:rPr>
        <w:t>l</w:t>
      </w:r>
      <w:r>
        <w:rPr>
          <w:spacing w:val="-5"/>
          <w:szCs w:val="24"/>
        </w:rPr>
        <w:t>y</w:t>
      </w:r>
      <w:r>
        <w:rPr>
          <w:szCs w:val="24"/>
        </w:rPr>
        <w:t>sis</w:t>
      </w:r>
      <w:r>
        <w:rPr>
          <w:spacing w:val="-11"/>
          <w:szCs w:val="24"/>
        </w:rPr>
        <w:t xml:space="preserve"> </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12</w:t>
      </w:r>
    </w:p>
    <w:p w:rsidR="002D57A6" w:rsidRDefault="002D57A6">
      <w:pPr>
        <w:spacing w:before="2" w:line="140" w:lineRule="exact"/>
        <w:rPr>
          <w:sz w:val="14"/>
          <w:szCs w:val="14"/>
        </w:rPr>
      </w:pPr>
    </w:p>
    <w:p w:rsidR="002D57A6" w:rsidRDefault="0079255C">
      <w:pPr>
        <w:ind w:left="321"/>
        <w:rPr>
          <w:szCs w:val="24"/>
        </w:rPr>
      </w:pPr>
      <w:r>
        <w:rPr>
          <w:szCs w:val="24"/>
        </w:rPr>
        <w:t>4.8</w:t>
      </w:r>
      <w:r>
        <w:rPr>
          <w:spacing w:val="2"/>
          <w:szCs w:val="24"/>
        </w:rPr>
        <w:t xml:space="preserve"> </w:t>
      </w:r>
      <w:r>
        <w:rPr>
          <w:spacing w:val="-5"/>
          <w:szCs w:val="24"/>
        </w:rPr>
        <w:t>L</w:t>
      </w:r>
      <w:r>
        <w:rPr>
          <w:spacing w:val="-1"/>
          <w:szCs w:val="24"/>
        </w:rPr>
        <w:t>a</w:t>
      </w:r>
      <w:r>
        <w:rPr>
          <w:spacing w:val="2"/>
          <w:szCs w:val="24"/>
        </w:rPr>
        <w:t>bV</w:t>
      </w:r>
      <w:r>
        <w:rPr>
          <w:spacing w:val="-3"/>
          <w:szCs w:val="24"/>
        </w:rPr>
        <w:t>I</w:t>
      </w:r>
      <w:r>
        <w:rPr>
          <w:szCs w:val="24"/>
        </w:rPr>
        <w:t>EW</w:t>
      </w:r>
      <w:r>
        <w:rPr>
          <w:spacing w:val="1"/>
          <w:szCs w:val="24"/>
        </w:rPr>
        <w:t xml:space="preserve"> P</w:t>
      </w:r>
      <w:r>
        <w:rPr>
          <w:szCs w:val="24"/>
        </w:rPr>
        <w:t>rog</w:t>
      </w:r>
      <w:r>
        <w:rPr>
          <w:spacing w:val="-1"/>
          <w:szCs w:val="24"/>
        </w:rPr>
        <w:t>ra</w:t>
      </w:r>
      <w:r>
        <w:rPr>
          <w:szCs w:val="24"/>
        </w:rPr>
        <w:t>m</w:t>
      </w:r>
      <w:r>
        <w:rPr>
          <w:spacing w:val="-3"/>
          <w:szCs w:val="24"/>
        </w:rPr>
        <w:t xml:space="preserve"> </w:t>
      </w:r>
      <w:r>
        <w:rPr>
          <w:szCs w:val="24"/>
        </w:rPr>
        <w:t>...............................................................................................</w:t>
      </w:r>
      <w:r>
        <w:rPr>
          <w:spacing w:val="1"/>
          <w:szCs w:val="24"/>
        </w:rPr>
        <w:t>.</w:t>
      </w:r>
      <w:r>
        <w:rPr>
          <w:szCs w:val="24"/>
        </w:rPr>
        <w:t>...................</w:t>
      </w:r>
      <w:r>
        <w:rPr>
          <w:spacing w:val="-10"/>
          <w:szCs w:val="24"/>
        </w:rPr>
        <w:t xml:space="preserve"> </w:t>
      </w:r>
      <w:r>
        <w:rPr>
          <w:szCs w:val="24"/>
        </w:rPr>
        <w:t>13</w:t>
      </w:r>
    </w:p>
    <w:p w:rsidR="002D57A6" w:rsidRDefault="002D57A6">
      <w:pPr>
        <w:spacing w:before="2" w:line="140" w:lineRule="exact"/>
        <w:rPr>
          <w:sz w:val="14"/>
          <w:szCs w:val="14"/>
        </w:rPr>
      </w:pPr>
    </w:p>
    <w:p w:rsidR="002D57A6" w:rsidRDefault="0079255C">
      <w:pPr>
        <w:ind w:left="321"/>
        <w:rPr>
          <w:szCs w:val="24"/>
        </w:rPr>
      </w:pPr>
      <w:r>
        <w:rPr>
          <w:szCs w:val="24"/>
        </w:rPr>
        <w:t xml:space="preserve">4.9 </w:t>
      </w:r>
      <w:r>
        <w:rPr>
          <w:spacing w:val="1"/>
          <w:szCs w:val="24"/>
        </w:rPr>
        <w:t>W</w:t>
      </w:r>
      <w:r>
        <w:rPr>
          <w:spacing w:val="-1"/>
          <w:szCs w:val="24"/>
        </w:rPr>
        <w:t>a</w:t>
      </w:r>
      <w:r>
        <w:rPr>
          <w:szCs w:val="24"/>
        </w:rPr>
        <w:t xml:space="preserve">rning </w:t>
      </w:r>
      <w:r>
        <w:rPr>
          <w:spacing w:val="-3"/>
          <w:szCs w:val="24"/>
        </w:rPr>
        <w:t>L</w:t>
      </w:r>
      <w:r>
        <w:rPr>
          <w:spacing w:val="3"/>
          <w:szCs w:val="24"/>
        </w:rPr>
        <w:t>i</w:t>
      </w:r>
      <w:r>
        <w:rPr>
          <w:spacing w:val="-2"/>
          <w:szCs w:val="24"/>
        </w:rPr>
        <w:t>g</w:t>
      </w:r>
      <w:r>
        <w:rPr>
          <w:szCs w:val="24"/>
        </w:rPr>
        <w:t>ht</w:t>
      </w:r>
      <w:r>
        <w:rPr>
          <w:spacing w:val="9"/>
          <w:szCs w:val="24"/>
        </w:rPr>
        <w:t>s</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13</w:t>
      </w:r>
    </w:p>
    <w:p w:rsidR="002D57A6" w:rsidRDefault="002D57A6">
      <w:pPr>
        <w:spacing w:before="2" w:line="140" w:lineRule="exact"/>
        <w:rPr>
          <w:sz w:val="14"/>
          <w:szCs w:val="14"/>
        </w:rPr>
      </w:pPr>
    </w:p>
    <w:p w:rsidR="002D57A6" w:rsidRDefault="0079255C">
      <w:pPr>
        <w:ind w:left="321"/>
        <w:rPr>
          <w:szCs w:val="24"/>
        </w:rPr>
      </w:pPr>
      <w:r>
        <w:rPr>
          <w:szCs w:val="24"/>
        </w:rPr>
        <w:t xml:space="preserve">4.10 </w:t>
      </w:r>
      <w:r>
        <w:rPr>
          <w:spacing w:val="1"/>
          <w:szCs w:val="24"/>
        </w:rPr>
        <w:t>P</w:t>
      </w:r>
      <w:r>
        <w:rPr>
          <w:szCs w:val="24"/>
        </w:rPr>
        <w:t>roto</w:t>
      </w:r>
      <w:r>
        <w:rPr>
          <w:spacing w:val="2"/>
          <w:szCs w:val="24"/>
        </w:rPr>
        <w:t>t</w:t>
      </w:r>
      <w:r>
        <w:rPr>
          <w:spacing w:val="-5"/>
          <w:szCs w:val="24"/>
        </w:rPr>
        <w:t>y</w:t>
      </w:r>
      <w:r>
        <w:rPr>
          <w:szCs w:val="24"/>
        </w:rPr>
        <w:t>pe</w:t>
      </w:r>
      <w:r>
        <w:rPr>
          <w:spacing w:val="-1"/>
          <w:szCs w:val="24"/>
        </w:rPr>
        <w:t xml:space="preserve"> </w:t>
      </w:r>
      <w:r>
        <w:rPr>
          <w:spacing w:val="1"/>
          <w:szCs w:val="24"/>
        </w:rPr>
        <w:t>S</w:t>
      </w:r>
      <w:r>
        <w:rPr>
          <w:szCs w:val="24"/>
        </w:rPr>
        <w:t>um</w:t>
      </w:r>
      <w:r>
        <w:rPr>
          <w:spacing w:val="1"/>
          <w:szCs w:val="24"/>
        </w:rPr>
        <w:t>m</w:t>
      </w:r>
      <w:r>
        <w:rPr>
          <w:spacing w:val="-1"/>
          <w:szCs w:val="24"/>
        </w:rPr>
        <w:t>a</w:t>
      </w:r>
      <w:r>
        <w:rPr>
          <w:spacing w:val="4"/>
          <w:szCs w:val="24"/>
        </w:rPr>
        <w:t>r</w:t>
      </w:r>
      <w:r>
        <w:rPr>
          <w:spacing w:val="11"/>
          <w:szCs w:val="24"/>
        </w:rPr>
        <w:t>y</w:t>
      </w:r>
      <w:r>
        <w:rPr>
          <w:szCs w:val="24"/>
        </w:rPr>
        <w:t>...............................................................................................</w:t>
      </w:r>
      <w:r>
        <w:rPr>
          <w:spacing w:val="1"/>
          <w:szCs w:val="24"/>
        </w:rPr>
        <w:t>.</w:t>
      </w:r>
      <w:r>
        <w:rPr>
          <w:szCs w:val="24"/>
        </w:rPr>
        <w:t>.................</w:t>
      </w:r>
      <w:r>
        <w:rPr>
          <w:spacing w:val="-10"/>
          <w:szCs w:val="24"/>
        </w:rPr>
        <w:t xml:space="preserve"> </w:t>
      </w:r>
      <w:r>
        <w:rPr>
          <w:szCs w:val="24"/>
        </w:rPr>
        <w:t>14</w:t>
      </w:r>
    </w:p>
    <w:p w:rsidR="002D57A6" w:rsidRDefault="002D57A6">
      <w:pPr>
        <w:spacing w:before="2" w:line="140" w:lineRule="exact"/>
        <w:rPr>
          <w:sz w:val="14"/>
          <w:szCs w:val="14"/>
        </w:rPr>
      </w:pPr>
    </w:p>
    <w:p w:rsidR="002D57A6" w:rsidRDefault="0079255C">
      <w:pPr>
        <w:ind w:left="321"/>
        <w:rPr>
          <w:szCs w:val="24"/>
        </w:rPr>
      </w:pPr>
      <w:r>
        <w:rPr>
          <w:szCs w:val="24"/>
        </w:rPr>
        <w:t>6 Con</w:t>
      </w:r>
      <w:r>
        <w:rPr>
          <w:spacing w:val="-1"/>
          <w:szCs w:val="24"/>
        </w:rPr>
        <w:t>c</w:t>
      </w:r>
      <w:r>
        <w:rPr>
          <w:szCs w:val="24"/>
        </w:rPr>
        <w:t>lus</w:t>
      </w:r>
      <w:r>
        <w:rPr>
          <w:spacing w:val="1"/>
          <w:szCs w:val="24"/>
        </w:rPr>
        <w:t>i</w:t>
      </w:r>
      <w:r>
        <w:rPr>
          <w:szCs w:val="24"/>
        </w:rPr>
        <w:t>ons</w:t>
      </w:r>
      <w:r>
        <w:rPr>
          <w:spacing w:val="-28"/>
          <w:szCs w:val="24"/>
        </w:rPr>
        <w:t xml:space="preserve"> </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15</w:t>
      </w:r>
    </w:p>
    <w:p w:rsidR="002D57A6" w:rsidRDefault="002D57A6">
      <w:pPr>
        <w:spacing w:before="9" w:line="120" w:lineRule="exact"/>
        <w:rPr>
          <w:sz w:val="13"/>
          <w:szCs w:val="13"/>
        </w:rPr>
      </w:pPr>
    </w:p>
    <w:p w:rsidR="002D57A6" w:rsidRDefault="0079255C">
      <w:pPr>
        <w:ind w:left="321"/>
        <w:rPr>
          <w:szCs w:val="24"/>
        </w:rPr>
      </w:pPr>
      <w:r>
        <w:rPr>
          <w:szCs w:val="24"/>
        </w:rPr>
        <w:t>6.1</w:t>
      </w:r>
      <w:r>
        <w:rPr>
          <w:spacing w:val="2"/>
          <w:szCs w:val="24"/>
        </w:rPr>
        <w:t xml:space="preserve"> </w:t>
      </w:r>
      <w:r>
        <w:rPr>
          <w:spacing w:val="-6"/>
          <w:szCs w:val="24"/>
        </w:rPr>
        <w:t>I</w:t>
      </w:r>
      <w:r>
        <w:rPr>
          <w:szCs w:val="24"/>
        </w:rPr>
        <w:t>ntrod</w:t>
      </w:r>
      <w:r>
        <w:rPr>
          <w:spacing w:val="2"/>
          <w:szCs w:val="24"/>
        </w:rPr>
        <w:t>u</w:t>
      </w:r>
      <w:r>
        <w:rPr>
          <w:spacing w:val="-1"/>
          <w:szCs w:val="24"/>
        </w:rPr>
        <w:t>c</w:t>
      </w:r>
      <w:r>
        <w:rPr>
          <w:szCs w:val="24"/>
        </w:rPr>
        <w:t>t</w:t>
      </w:r>
      <w:r>
        <w:rPr>
          <w:spacing w:val="1"/>
          <w:szCs w:val="24"/>
        </w:rPr>
        <w:t>i</w:t>
      </w:r>
      <w:r>
        <w:rPr>
          <w:szCs w:val="24"/>
        </w:rPr>
        <w:t>on</w:t>
      </w:r>
      <w:r>
        <w:rPr>
          <w:spacing w:val="-26"/>
          <w:szCs w:val="24"/>
        </w:rPr>
        <w:t xml:space="preserve"> </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15</w:t>
      </w:r>
    </w:p>
    <w:p w:rsidR="002D57A6" w:rsidRDefault="002D57A6">
      <w:pPr>
        <w:spacing w:before="2" w:line="140" w:lineRule="exact"/>
        <w:rPr>
          <w:sz w:val="14"/>
          <w:szCs w:val="14"/>
        </w:rPr>
      </w:pPr>
    </w:p>
    <w:p w:rsidR="002D57A6" w:rsidRDefault="0079255C">
      <w:pPr>
        <w:ind w:left="321"/>
        <w:rPr>
          <w:szCs w:val="24"/>
        </w:rPr>
      </w:pPr>
      <w:r>
        <w:rPr>
          <w:szCs w:val="24"/>
        </w:rPr>
        <w:t xml:space="preserve">6.2 </w:t>
      </w:r>
      <w:r>
        <w:rPr>
          <w:spacing w:val="-1"/>
          <w:szCs w:val="24"/>
        </w:rPr>
        <w:t>F</w:t>
      </w:r>
      <w:r>
        <w:rPr>
          <w:szCs w:val="24"/>
        </w:rPr>
        <w:t>un</w:t>
      </w:r>
      <w:r>
        <w:rPr>
          <w:spacing w:val="-1"/>
          <w:szCs w:val="24"/>
        </w:rPr>
        <w:t>c</w:t>
      </w:r>
      <w:r>
        <w:rPr>
          <w:szCs w:val="24"/>
        </w:rPr>
        <w:t>t</w:t>
      </w:r>
      <w:r>
        <w:rPr>
          <w:spacing w:val="1"/>
          <w:szCs w:val="24"/>
        </w:rPr>
        <w:t>i</w:t>
      </w:r>
      <w:r>
        <w:rPr>
          <w:szCs w:val="24"/>
        </w:rPr>
        <w:t>on</w:t>
      </w:r>
      <w:r>
        <w:rPr>
          <w:spacing w:val="-1"/>
          <w:szCs w:val="24"/>
        </w:rPr>
        <w:t>a</w:t>
      </w:r>
      <w:r>
        <w:rPr>
          <w:szCs w:val="24"/>
        </w:rPr>
        <w:t xml:space="preserve">l </w:t>
      </w:r>
      <w:r>
        <w:rPr>
          <w:spacing w:val="1"/>
          <w:szCs w:val="24"/>
        </w:rPr>
        <w:t>P</w:t>
      </w:r>
      <w:r>
        <w:rPr>
          <w:spacing w:val="-1"/>
          <w:szCs w:val="24"/>
        </w:rPr>
        <w:t>e</w:t>
      </w:r>
      <w:r>
        <w:rPr>
          <w:szCs w:val="24"/>
        </w:rPr>
        <w:t>r</w:t>
      </w:r>
      <w:r>
        <w:rPr>
          <w:spacing w:val="-1"/>
          <w:szCs w:val="24"/>
        </w:rPr>
        <w:t>f</w:t>
      </w:r>
      <w:r>
        <w:rPr>
          <w:spacing w:val="2"/>
          <w:szCs w:val="24"/>
        </w:rPr>
        <w:t>o</w:t>
      </w:r>
      <w:r>
        <w:rPr>
          <w:szCs w:val="24"/>
        </w:rPr>
        <w:t>rm</w:t>
      </w:r>
      <w:r>
        <w:rPr>
          <w:spacing w:val="1"/>
          <w:szCs w:val="24"/>
        </w:rPr>
        <w:t>a</w:t>
      </w:r>
      <w:r>
        <w:rPr>
          <w:szCs w:val="24"/>
        </w:rPr>
        <w:t>n</w:t>
      </w:r>
      <w:r>
        <w:rPr>
          <w:spacing w:val="-1"/>
          <w:szCs w:val="24"/>
        </w:rPr>
        <w:t>c</w:t>
      </w:r>
      <w:r>
        <w:rPr>
          <w:szCs w:val="24"/>
        </w:rPr>
        <w:t>e</w:t>
      </w:r>
      <w:r>
        <w:rPr>
          <w:spacing w:val="-11"/>
          <w:szCs w:val="24"/>
        </w:rPr>
        <w:t xml:space="preserve"> </w:t>
      </w:r>
      <w:r>
        <w:rPr>
          <w:szCs w:val="24"/>
        </w:rPr>
        <w:t>...............................................................................................</w:t>
      </w:r>
      <w:r>
        <w:rPr>
          <w:spacing w:val="1"/>
          <w:szCs w:val="24"/>
        </w:rPr>
        <w:t>.</w:t>
      </w:r>
      <w:r>
        <w:rPr>
          <w:szCs w:val="24"/>
        </w:rPr>
        <w:t>............</w:t>
      </w:r>
      <w:r>
        <w:rPr>
          <w:spacing w:val="-10"/>
          <w:szCs w:val="24"/>
        </w:rPr>
        <w:t xml:space="preserve"> </w:t>
      </w:r>
      <w:r>
        <w:rPr>
          <w:szCs w:val="24"/>
        </w:rPr>
        <w:t>15</w:t>
      </w:r>
    </w:p>
    <w:p w:rsidR="002D57A6" w:rsidRDefault="002D57A6">
      <w:pPr>
        <w:spacing w:before="2" w:line="140" w:lineRule="exact"/>
        <w:rPr>
          <w:sz w:val="14"/>
          <w:szCs w:val="14"/>
        </w:rPr>
      </w:pPr>
    </w:p>
    <w:p w:rsidR="002D57A6" w:rsidRDefault="0079255C">
      <w:pPr>
        <w:ind w:left="321"/>
        <w:rPr>
          <w:szCs w:val="24"/>
        </w:rPr>
      </w:pPr>
      <w:r>
        <w:rPr>
          <w:szCs w:val="24"/>
        </w:rPr>
        <w:t>6.3 Op</w:t>
      </w:r>
      <w:r>
        <w:rPr>
          <w:spacing w:val="-1"/>
          <w:szCs w:val="24"/>
        </w:rPr>
        <w:t>e</w:t>
      </w:r>
      <w:r>
        <w:rPr>
          <w:szCs w:val="24"/>
        </w:rPr>
        <w:t>r</w:t>
      </w:r>
      <w:r>
        <w:rPr>
          <w:spacing w:val="-2"/>
          <w:szCs w:val="24"/>
        </w:rPr>
        <w:t>a</w:t>
      </w:r>
      <w:r>
        <w:rPr>
          <w:szCs w:val="24"/>
        </w:rPr>
        <w:t>t</w:t>
      </w:r>
      <w:r>
        <w:rPr>
          <w:spacing w:val="1"/>
          <w:szCs w:val="24"/>
        </w:rPr>
        <w:t>i</w:t>
      </w:r>
      <w:r>
        <w:rPr>
          <w:spacing w:val="2"/>
          <w:szCs w:val="24"/>
        </w:rPr>
        <w:t>n</w:t>
      </w:r>
      <w:r>
        <w:rPr>
          <w:szCs w:val="24"/>
        </w:rPr>
        <w:t>g</w:t>
      </w:r>
      <w:r>
        <w:rPr>
          <w:spacing w:val="-2"/>
          <w:szCs w:val="24"/>
        </w:rPr>
        <w:t xml:space="preserve"> </w:t>
      </w:r>
      <w:r>
        <w:rPr>
          <w:szCs w:val="24"/>
        </w:rPr>
        <w:t>Environm</w:t>
      </w:r>
      <w:r>
        <w:rPr>
          <w:spacing w:val="1"/>
          <w:szCs w:val="24"/>
        </w:rPr>
        <w:t>e</w:t>
      </w:r>
      <w:r>
        <w:rPr>
          <w:szCs w:val="24"/>
        </w:rPr>
        <w:t>nt</w:t>
      </w:r>
      <w:r>
        <w:rPr>
          <w:spacing w:val="-32"/>
          <w:szCs w:val="24"/>
        </w:rPr>
        <w:t xml:space="preserve"> </w:t>
      </w:r>
      <w:r>
        <w:rPr>
          <w:szCs w:val="24"/>
        </w:rPr>
        <w:t>...............................................................................................</w:t>
      </w:r>
      <w:r>
        <w:rPr>
          <w:spacing w:val="1"/>
          <w:szCs w:val="24"/>
        </w:rPr>
        <w:t>.</w:t>
      </w:r>
      <w:r>
        <w:rPr>
          <w:szCs w:val="24"/>
        </w:rPr>
        <w:t>.............</w:t>
      </w:r>
      <w:r>
        <w:rPr>
          <w:spacing w:val="-10"/>
          <w:szCs w:val="24"/>
        </w:rPr>
        <w:t xml:space="preserve"> </w:t>
      </w:r>
      <w:r>
        <w:rPr>
          <w:szCs w:val="24"/>
        </w:rPr>
        <w:t>16</w:t>
      </w:r>
    </w:p>
    <w:p w:rsidR="002D57A6" w:rsidRDefault="002D57A6">
      <w:pPr>
        <w:spacing w:before="2" w:line="140" w:lineRule="exact"/>
        <w:rPr>
          <w:sz w:val="14"/>
          <w:szCs w:val="14"/>
        </w:rPr>
      </w:pPr>
    </w:p>
    <w:p w:rsidR="002D57A6" w:rsidRDefault="0079255C">
      <w:pPr>
        <w:ind w:left="321"/>
        <w:rPr>
          <w:szCs w:val="24"/>
        </w:rPr>
      </w:pPr>
      <w:r>
        <w:rPr>
          <w:szCs w:val="24"/>
        </w:rPr>
        <w:t>6.4 Hum</w:t>
      </w:r>
      <w:r>
        <w:rPr>
          <w:spacing w:val="-1"/>
          <w:szCs w:val="24"/>
        </w:rPr>
        <w:t>a</w:t>
      </w:r>
      <w:r>
        <w:rPr>
          <w:szCs w:val="24"/>
        </w:rPr>
        <w:t xml:space="preserve">n </w:t>
      </w:r>
      <w:r>
        <w:rPr>
          <w:spacing w:val="-1"/>
          <w:szCs w:val="24"/>
        </w:rPr>
        <w:t>F</w:t>
      </w:r>
      <w:r>
        <w:rPr>
          <w:spacing w:val="1"/>
          <w:szCs w:val="24"/>
        </w:rPr>
        <w:t>a</w:t>
      </w:r>
      <w:r>
        <w:rPr>
          <w:spacing w:val="-1"/>
          <w:szCs w:val="24"/>
        </w:rPr>
        <w:t>c</w:t>
      </w:r>
      <w:r>
        <w:rPr>
          <w:szCs w:val="24"/>
        </w:rPr>
        <w:t>tors</w:t>
      </w:r>
      <w:r>
        <w:rPr>
          <w:spacing w:val="-12"/>
          <w:szCs w:val="24"/>
        </w:rPr>
        <w:t xml:space="preserve"> </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16</w:t>
      </w:r>
    </w:p>
    <w:p w:rsidR="002D57A6" w:rsidRDefault="002D57A6">
      <w:pPr>
        <w:spacing w:before="2" w:line="140" w:lineRule="exact"/>
        <w:rPr>
          <w:sz w:val="14"/>
          <w:szCs w:val="14"/>
        </w:rPr>
      </w:pPr>
    </w:p>
    <w:p w:rsidR="002D57A6" w:rsidRDefault="0079255C">
      <w:pPr>
        <w:ind w:left="321"/>
        <w:rPr>
          <w:szCs w:val="24"/>
        </w:rPr>
      </w:pPr>
      <w:r>
        <w:rPr>
          <w:szCs w:val="24"/>
        </w:rPr>
        <w:t>6.5 E</w:t>
      </w:r>
      <w:r>
        <w:rPr>
          <w:spacing w:val="-1"/>
          <w:szCs w:val="24"/>
        </w:rPr>
        <w:t>c</w:t>
      </w:r>
      <w:r>
        <w:rPr>
          <w:szCs w:val="24"/>
        </w:rPr>
        <w:t>onom</w:t>
      </w:r>
      <w:r>
        <w:rPr>
          <w:spacing w:val="1"/>
          <w:szCs w:val="24"/>
        </w:rPr>
        <w:t>i</w:t>
      </w:r>
      <w:r>
        <w:rPr>
          <w:spacing w:val="6"/>
          <w:szCs w:val="24"/>
        </w:rPr>
        <w:t>c</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16</w:t>
      </w:r>
    </w:p>
    <w:p w:rsidR="002D57A6" w:rsidRDefault="002D57A6">
      <w:pPr>
        <w:spacing w:before="2" w:line="140" w:lineRule="exact"/>
        <w:rPr>
          <w:sz w:val="14"/>
          <w:szCs w:val="14"/>
        </w:rPr>
      </w:pPr>
    </w:p>
    <w:p w:rsidR="002D57A6" w:rsidRDefault="0079255C">
      <w:pPr>
        <w:ind w:left="321"/>
        <w:rPr>
          <w:szCs w:val="24"/>
        </w:rPr>
      </w:pPr>
      <w:r>
        <w:rPr>
          <w:szCs w:val="24"/>
        </w:rPr>
        <w:t>6.6 G</w:t>
      </w:r>
      <w:r>
        <w:rPr>
          <w:spacing w:val="-1"/>
          <w:szCs w:val="24"/>
        </w:rPr>
        <w:t>e</w:t>
      </w:r>
      <w:r>
        <w:rPr>
          <w:szCs w:val="24"/>
        </w:rPr>
        <w:t>omet</w:t>
      </w:r>
      <w:r>
        <w:rPr>
          <w:spacing w:val="-1"/>
          <w:szCs w:val="24"/>
        </w:rPr>
        <w:t>r</w:t>
      </w:r>
      <w:r>
        <w:rPr>
          <w:szCs w:val="24"/>
        </w:rPr>
        <w:t>ic</w:t>
      </w:r>
      <w:r>
        <w:rPr>
          <w:spacing w:val="2"/>
          <w:szCs w:val="24"/>
        </w:rPr>
        <w:t xml:space="preserve"> </w:t>
      </w:r>
      <w:r>
        <w:rPr>
          <w:spacing w:val="-3"/>
          <w:szCs w:val="24"/>
        </w:rPr>
        <w:t>L</w:t>
      </w:r>
      <w:r>
        <w:rPr>
          <w:szCs w:val="24"/>
        </w:rPr>
        <w:t>i</w:t>
      </w:r>
      <w:r>
        <w:rPr>
          <w:spacing w:val="1"/>
          <w:szCs w:val="24"/>
        </w:rPr>
        <w:t>m</w:t>
      </w:r>
      <w:r>
        <w:rPr>
          <w:szCs w:val="24"/>
        </w:rPr>
        <w:t>i</w:t>
      </w:r>
      <w:r>
        <w:rPr>
          <w:spacing w:val="1"/>
          <w:szCs w:val="24"/>
        </w:rPr>
        <w:t>t</w:t>
      </w:r>
      <w:r>
        <w:rPr>
          <w:spacing w:val="-1"/>
          <w:szCs w:val="24"/>
        </w:rPr>
        <w:t>a</w:t>
      </w:r>
      <w:r>
        <w:rPr>
          <w:szCs w:val="24"/>
        </w:rPr>
        <w:t>t</w:t>
      </w:r>
      <w:r>
        <w:rPr>
          <w:spacing w:val="1"/>
          <w:szCs w:val="24"/>
        </w:rPr>
        <w:t>i</w:t>
      </w:r>
      <w:r>
        <w:rPr>
          <w:szCs w:val="24"/>
        </w:rPr>
        <w:t>on</w:t>
      </w:r>
      <w:r>
        <w:rPr>
          <w:spacing w:val="2"/>
          <w:szCs w:val="24"/>
        </w:rPr>
        <w:t>s</w:t>
      </w:r>
      <w:r>
        <w:rPr>
          <w:szCs w:val="24"/>
        </w:rPr>
        <w:t>...............................................................................................</w:t>
      </w:r>
      <w:r>
        <w:rPr>
          <w:spacing w:val="1"/>
          <w:szCs w:val="24"/>
        </w:rPr>
        <w:t>.</w:t>
      </w:r>
      <w:r>
        <w:rPr>
          <w:szCs w:val="24"/>
        </w:rPr>
        <w:t>...............</w:t>
      </w:r>
      <w:r>
        <w:rPr>
          <w:spacing w:val="-10"/>
          <w:szCs w:val="24"/>
        </w:rPr>
        <w:t xml:space="preserve"> </w:t>
      </w:r>
      <w:r>
        <w:rPr>
          <w:szCs w:val="24"/>
        </w:rPr>
        <w:t>16</w:t>
      </w:r>
    </w:p>
    <w:p w:rsidR="002D57A6" w:rsidRDefault="002D57A6">
      <w:pPr>
        <w:spacing w:before="2" w:line="140" w:lineRule="exact"/>
        <w:rPr>
          <w:sz w:val="14"/>
          <w:szCs w:val="14"/>
        </w:rPr>
      </w:pPr>
    </w:p>
    <w:p w:rsidR="002D57A6" w:rsidRDefault="0079255C">
      <w:pPr>
        <w:ind w:left="321"/>
        <w:rPr>
          <w:szCs w:val="24"/>
        </w:rPr>
      </w:pPr>
      <w:r>
        <w:rPr>
          <w:szCs w:val="24"/>
        </w:rPr>
        <w:t>6.7 D</w:t>
      </w:r>
      <w:r>
        <w:rPr>
          <w:spacing w:val="-1"/>
          <w:szCs w:val="24"/>
        </w:rPr>
        <w:t>e</w:t>
      </w:r>
      <w:r>
        <w:rPr>
          <w:szCs w:val="24"/>
        </w:rPr>
        <w:t>si</w:t>
      </w:r>
      <w:r>
        <w:rPr>
          <w:spacing w:val="-2"/>
          <w:szCs w:val="24"/>
        </w:rPr>
        <w:t>g</w:t>
      </w:r>
      <w:r>
        <w:rPr>
          <w:szCs w:val="24"/>
        </w:rPr>
        <w:t>n</w:t>
      </w:r>
      <w:r>
        <w:rPr>
          <w:spacing w:val="5"/>
          <w:szCs w:val="24"/>
        </w:rPr>
        <w:t xml:space="preserve"> </w:t>
      </w:r>
      <w:r>
        <w:rPr>
          <w:spacing w:val="-3"/>
          <w:szCs w:val="24"/>
        </w:rPr>
        <w:t>I</w:t>
      </w:r>
      <w:r>
        <w:rPr>
          <w:szCs w:val="24"/>
        </w:rPr>
        <w:t>nt</w:t>
      </w:r>
      <w:r>
        <w:rPr>
          <w:spacing w:val="2"/>
          <w:szCs w:val="24"/>
        </w:rPr>
        <w:t>e</w:t>
      </w:r>
      <w:r>
        <w:rPr>
          <w:spacing w:val="-2"/>
          <w:szCs w:val="24"/>
        </w:rPr>
        <w:t>g</w:t>
      </w:r>
      <w:r>
        <w:rPr>
          <w:szCs w:val="24"/>
        </w:rPr>
        <w:t>ri</w:t>
      </w:r>
      <w:r>
        <w:rPr>
          <w:spacing w:val="5"/>
          <w:szCs w:val="24"/>
        </w:rPr>
        <w:t>t</w:t>
      </w:r>
      <w:r>
        <w:rPr>
          <w:spacing w:val="10"/>
          <w:szCs w:val="24"/>
        </w:rPr>
        <w:t>y</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16</w:t>
      </w:r>
    </w:p>
    <w:p w:rsidR="002D57A6" w:rsidRDefault="002D57A6">
      <w:pPr>
        <w:spacing w:before="2" w:line="140" w:lineRule="exact"/>
        <w:rPr>
          <w:sz w:val="14"/>
          <w:szCs w:val="14"/>
        </w:rPr>
      </w:pPr>
    </w:p>
    <w:p w:rsidR="002D57A6" w:rsidRDefault="0079255C">
      <w:pPr>
        <w:ind w:left="321"/>
        <w:rPr>
          <w:szCs w:val="24"/>
        </w:rPr>
      </w:pPr>
      <w:r>
        <w:rPr>
          <w:szCs w:val="24"/>
        </w:rPr>
        <w:t xml:space="preserve">6.8 </w:t>
      </w:r>
      <w:r>
        <w:rPr>
          <w:spacing w:val="1"/>
          <w:szCs w:val="24"/>
        </w:rPr>
        <w:t>S</w:t>
      </w:r>
      <w:r>
        <w:rPr>
          <w:spacing w:val="-1"/>
          <w:szCs w:val="24"/>
        </w:rPr>
        <w:t>a</w:t>
      </w:r>
      <w:r>
        <w:rPr>
          <w:szCs w:val="24"/>
        </w:rPr>
        <w:t>f</w:t>
      </w:r>
      <w:r>
        <w:rPr>
          <w:spacing w:val="-2"/>
          <w:szCs w:val="24"/>
        </w:rPr>
        <w:t>e</w:t>
      </w:r>
      <w:r>
        <w:rPr>
          <w:spacing w:val="5"/>
          <w:szCs w:val="24"/>
        </w:rPr>
        <w:t>t</w:t>
      </w:r>
      <w:r>
        <w:rPr>
          <w:spacing w:val="3"/>
          <w:szCs w:val="24"/>
        </w:rPr>
        <w:t>y</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16</w:t>
      </w:r>
    </w:p>
    <w:p w:rsidR="002D57A6" w:rsidRDefault="002D57A6">
      <w:pPr>
        <w:spacing w:before="2" w:line="140" w:lineRule="exact"/>
        <w:rPr>
          <w:sz w:val="14"/>
          <w:szCs w:val="14"/>
        </w:rPr>
      </w:pPr>
    </w:p>
    <w:p w:rsidR="002D57A6" w:rsidRDefault="0079255C">
      <w:pPr>
        <w:ind w:left="321"/>
        <w:rPr>
          <w:szCs w:val="24"/>
        </w:rPr>
      </w:pPr>
      <w:r>
        <w:rPr>
          <w:szCs w:val="24"/>
        </w:rPr>
        <w:t>6.9 E</w:t>
      </w:r>
      <w:r>
        <w:rPr>
          <w:spacing w:val="-1"/>
          <w:szCs w:val="24"/>
        </w:rPr>
        <w:t>a</w:t>
      </w:r>
      <w:r>
        <w:rPr>
          <w:szCs w:val="24"/>
        </w:rPr>
        <w:t>se</w:t>
      </w:r>
      <w:r>
        <w:rPr>
          <w:spacing w:val="-1"/>
          <w:szCs w:val="24"/>
        </w:rPr>
        <w:t xml:space="preserve"> </w:t>
      </w:r>
      <w:r>
        <w:rPr>
          <w:szCs w:val="24"/>
        </w:rPr>
        <w:t xml:space="preserve">of </w:t>
      </w:r>
      <w:r>
        <w:rPr>
          <w:spacing w:val="-1"/>
          <w:szCs w:val="24"/>
        </w:rPr>
        <w:t>U</w:t>
      </w:r>
      <w:r>
        <w:rPr>
          <w:spacing w:val="2"/>
          <w:szCs w:val="24"/>
        </w:rPr>
        <w:t>s</w:t>
      </w:r>
      <w:r>
        <w:rPr>
          <w:spacing w:val="14"/>
          <w:szCs w:val="24"/>
        </w:rPr>
        <w:t>e</w:t>
      </w:r>
      <w:r>
        <w:rPr>
          <w:szCs w:val="24"/>
        </w:rPr>
        <w:t>...............................</w:t>
      </w:r>
      <w:r>
        <w:rPr>
          <w:spacing w:val="1"/>
          <w:szCs w:val="24"/>
        </w:rPr>
        <w:t>.</w:t>
      </w:r>
      <w:r>
        <w:rPr>
          <w:szCs w:val="24"/>
        </w:rPr>
        <w:t>................................................................................................</w:t>
      </w:r>
      <w:r>
        <w:rPr>
          <w:spacing w:val="-9"/>
          <w:szCs w:val="24"/>
        </w:rPr>
        <w:t xml:space="preserve"> </w:t>
      </w:r>
      <w:r>
        <w:rPr>
          <w:szCs w:val="24"/>
        </w:rPr>
        <w:t>16</w:t>
      </w:r>
    </w:p>
    <w:p w:rsidR="002D57A6" w:rsidRDefault="002D57A6">
      <w:pPr>
        <w:spacing w:before="2" w:line="140" w:lineRule="exact"/>
        <w:rPr>
          <w:sz w:val="14"/>
          <w:szCs w:val="14"/>
        </w:rPr>
      </w:pPr>
    </w:p>
    <w:p w:rsidR="002D57A6" w:rsidRDefault="0079255C">
      <w:pPr>
        <w:ind w:left="321"/>
        <w:rPr>
          <w:szCs w:val="24"/>
        </w:rPr>
      </w:pPr>
      <w:r>
        <w:rPr>
          <w:szCs w:val="24"/>
        </w:rPr>
        <w:t>7 R</w:t>
      </w:r>
      <w:r>
        <w:rPr>
          <w:spacing w:val="-1"/>
          <w:szCs w:val="24"/>
        </w:rPr>
        <w:t>ec</w:t>
      </w:r>
      <w:r>
        <w:rPr>
          <w:szCs w:val="24"/>
        </w:rPr>
        <w:t>om</w:t>
      </w:r>
      <w:r>
        <w:rPr>
          <w:spacing w:val="1"/>
          <w:szCs w:val="24"/>
        </w:rPr>
        <w:t>m</w:t>
      </w:r>
      <w:r>
        <w:rPr>
          <w:spacing w:val="-1"/>
          <w:szCs w:val="24"/>
        </w:rPr>
        <w:t>e</w:t>
      </w:r>
      <w:r>
        <w:rPr>
          <w:szCs w:val="24"/>
        </w:rPr>
        <w:t>nd</w:t>
      </w:r>
      <w:r>
        <w:rPr>
          <w:spacing w:val="-1"/>
          <w:szCs w:val="24"/>
        </w:rPr>
        <w:t>a</w:t>
      </w:r>
      <w:r>
        <w:rPr>
          <w:szCs w:val="24"/>
        </w:rPr>
        <w:t>t</w:t>
      </w:r>
      <w:r>
        <w:rPr>
          <w:spacing w:val="1"/>
          <w:szCs w:val="24"/>
        </w:rPr>
        <w:t>i</w:t>
      </w:r>
      <w:r>
        <w:rPr>
          <w:szCs w:val="24"/>
        </w:rPr>
        <w:t>ons</w:t>
      </w:r>
      <w:r>
        <w:rPr>
          <w:spacing w:val="-26"/>
          <w:szCs w:val="24"/>
        </w:rPr>
        <w:t xml:space="preserve"> </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16</w:t>
      </w:r>
    </w:p>
    <w:p w:rsidR="002D57A6" w:rsidRDefault="002D57A6">
      <w:pPr>
        <w:spacing w:before="9" w:line="120" w:lineRule="exact"/>
        <w:rPr>
          <w:sz w:val="13"/>
          <w:szCs w:val="13"/>
        </w:rPr>
      </w:pPr>
    </w:p>
    <w:p w:rsidR="002D57A6" w:rsidRDefault="0079255C">
      <w:pPr>
        <w:ind w:left="321"/>
        <w:rPr>
          <w:szCs w:val="24"/>
        </w:rPr>
      </w:pPr>
      <w:r>
        <w:rPr>
          <w:szCs w:val="24"/>
        </w:rPr>
        <w:t>7.1 R</w:t>
      </w:r>
      <w:r>
        <w:rPr>
          <w:spacing w:val="-1"/>
          <w:szCs w:val="24"/>
        </w:rPr>
        <w:t>e</w:t>
      </w:r>
      <w:r>
        <w:rPr>
          <w:szCs w:val="24"/>
        </w:rPr>
        <w:t>pla</w:t>
      </w:r>
      <w:r>
        <w:rPr>
          <w:spacing w:val="-1"/>
          <w:szCs w:val="24"/>
        </w:rPr>
        <w:t>c</w:t>
      </w:r>
      <w:r>
        <w:rPr>
          <w:szCs w:val="24"/>
        </w:rPr>
        <w:t>ing</w:t>
      </w:r>
      <w:r>
        <w:rPr>
          <w:spacing w:val="-2"/>
          <w:szCs w:val="24"/>
        </w:rPr>
        <w:t xml:space="preserve"> </w:t>
      </w:r>
      <w:r>
        <w:rPr>
          <w:szCs w:val="24"/>
        </w:rPr>
        <w:t>t</w:t>
      </w:r>
      <w:r>
        <w:rPr>
          <w:spacing w:val="3"/>
          <w:szCs w:val="24"/>
        </w:rPr>
        <w:t>h</w:t>
      </w:r>
      <w:r>
        <w:rPr>
          <w:szCs w:val="24"/>
        </w:rPr>
        <w:t>e</w:t>
      </w:r>
      <w:r>
        <w:rPr>
          <w:spacing w:val="-1"/>
          <w:szCs w:val="24"/>
        </w:rPr>
        <w:t xml:space="preserve"> </w:t>
      </w:r>
      <w:r>
        <w:rPr>
          <w:spacing w:val="1"/>
          <w:szCs w:val="24"/>
        </w:rPr>
        <w:t>S</w:t>
      </w:r>
      <w:r>
        <w:rPr>
          <w:szCs w:val="24"/>
        </w:rPr>
        <w:t>tr</w:t>
      </w:r>
      <w:r>
        <w:rPr>
          <w:spacing w:val="-1"/>
          <w:szCs w:val="24"/>
        </w:rPr>
        <w:t>a</w:t>
      </w:r>
      <w:r>
        <w:rPr>
          <w:szCs w:val="24"/>
        </w:rPr>
        <w:t>in</w:t>
      </w:r>
      <w:r>
        <w:rPr>
          <w:spacing w:val="3"/>
          <w:szCs w:val="24"/>
        </w:rPr>
        <w:t xml:space="preserve"> </w:t>
      </w:r>
      <w:r>
        <w:rPr>
          <w:spacing w:val="-3"/>
          <w:szCs w:val="24"/>
        </w:rPr>
        <w:t>I</w:t>
      </w:r>
      <w:r>
        <w:rPr>
          <w:szCs w:val="24"/>
        </w:rPr>
        <w:t>ndi</w:t>
      </w:r>
      <w:r>
        <w:rPr>
          <w:spacing w:val="2"/>
          <w:szCs w:val="24"/>
        </w:rPr>
        <w:t>c</w:t>
      </w:r>
      <w:r>
        <w:rPr>
          <w:spacing w:val="-1"/>
          <w:szCs w:val="24"/>
        </w:rPr>
        <w:t>a</w:t>
      </w:r>
      <w:r>
        <w:rPr>
          <w:szCs w:val="24"/>
        </w:rPr>
        <w:t xml:space="preserve">tor </w:t>
      </w:r>
      <w:r>
        <w:rPr>
          <w:spacing w:val="-1"/>
          <w:szCs w:val="24"/>
        </w:rPr>
        <w:t>a</w:t>
      </w:r>
      <w:r>
        <w:rPr>
          <w:szCs w:val="24"/>
        </w:rPr>
        <w:t>nd</w:t>
      </w:r>
      <w:r>
        <w:rPr>
          <w:spacing w:val="2"/>
          <w:szCs w:val="24"/>
        </w:rPr>
        <w:t xml:space="preserve"> </w:t>
      </w:r>
      <w:r>
        <w:rPr>
          <w:szCs w:val="24"/>
        </w:rPr>
        <w:t>An</w:t>
      </w:r>
      <w:r>
        <w:rPr>
          <w:spacing w:val="-1"/>
          <w:szCs w:val="24"/>
        </w:rPr>
        <w:t>a</w:t>
      </w:r>
      <w:r>
        <w:rPr>
          <w:szCs w:val="24"/>
        </w:rPr>
        <w:t>l</w:t>
      </w:r>
      <w:r>
        <w:rPr>
          <w:spacing w:val="3"/>
          <w:szCs w:val="24"/>
        </w:rPr>
        <w:t>o</w:t>
      </w:r>
      <w:r>
        <w:rPr>
          <w:szCs w:val="24"/>
        </w:rPr>
        <w:t>g</w:t>
      </w:r>
      <w:r>
        <w:rPr>
          <w:spacing w:val="-2"/>
          <w:szCs w:val="24"/>
        </w:rPr>
        <w:t xml:space="preserve"> </w:t>
      </w:r>
      <w:r>
        <w:rPr>
          <w:szCs w:val="24"/>
        </w:rPr>
        <w:t>to</w:t>
      </w:r>
      <w:r>
        <w:rPr>
          <w:spacing w:val="3"/>
          <w:szCs w:val="24"/>
        </w:rPr>
        <w:t xml:space="preserve"> </w:t>
      </w:r>
      <w:r>
        <w:rPr>
          <w:szCs w:val="24"/>
        </w:rPr>
        <w:t>Di</w:t>
      </w:r>
      <w:r>
        <w:rPr>
          <w:spacing w:val="-2"/>
          <w:szCs w:val="24"/>
        </w:rPr>
        <w:t>g</w:t>
      </w:r>
      <w:r>
        <w:rPr>
          <w:szCs w:val="24"/>
        </w:rPr>
        <w:t>i</w:t>
      </w:r>
      <w:r>
        <w:rPr>
          <w:spacing w:val="1"/>
          <w:szCs w:val="24"/>
        </w:rPr>
        <w:t>t</w:t>
      </w:r>
      <w:r>
        <w:rPr>
          <w:spacing w:val="-1"/>
          <w:szCs w:val="24"/>
        </w:rPr>
        <w:t>a</w:t>
      </w:r>
      <w:r>
        <w:rPr>
          <w:szCs w:val="24"/>
        </w:rPr>
        <w:t xml:space="preserve">l </w:t>
      </w:r>
      <w:r>
        <w:rPr>
          <w:spacing w:val="1"/>
          <w:szCs w:val="24"/>
        </w:rPr>
        <w:t>C</w:t>
      </w:r>
      <w:r>
        <w:rPr>
          <w:szCs w:val="24"/>
        </w:rPr>
        <w:t>onv</w:t>
      </w:r>
      <w:r>
        <w:rPr>
          <w:spacing w:val="-1"/>
          <w:szCs w:val="24"/>
        </w:rPr>
        <w:t>e</w:t>
      </w:r>
      <w:r>
        <w:rPr>
          <w:szCs w:val="24"/>
        </w:rPr>
        <w:t>rt</w:t>
      </w:r>
      <w:r>
        <w:rPr>
          <w:spacing w:val="1"/>
          <w:szCs w:val="24"/>
        </w:rPr>
        <w:t>e</w:t>
      </w:r>
      <w:r>
        <w:rPr>
          <w:szCs w:val="24"/>
        </w:rPr>
        <w:t>r</w:t>
      </w:r>
      <w:r>
        <w:rPr>
          <w:spacing w:val="-31"/>
          <w:szCs w:val="24"/>
        </w:rPr>
        <w:t xml:space="preserve"> </w:t>
      </w:r>
      <w:r>
        <w:rPr>
          <w:szCs w:val="24"/>
        </w:rPr>
        <w:t>...............................</w:t>
      </w:r>
      <w:r>
        <w:rPr>
          <w:spacing w:val="1"/>
          <w:szCs w:val="24"/>
        </w:rPr>
        <w:t>.</w:t>
      </w:r>
      <w:r>
        <w:rPr>
          <w:szCs w:val="24"/>
        </w:rPr>
        <w:t>..............</w:t>
      </w:r>
      <w:r>
        <w:rPr>
          <w:spacing w:val="-10"/>
          <w:szCs w:val="24"/>
        </w:rPr>
        <w:t xml:space="preserve"> </w:t>
      </w:r>
      <w:r>
        <w:rPr>
          <w:szCs w:val="24"/>
        </w:rPr>
        <w:t>17</w:t>
      </w:r>
    </w:p>
    <w:p w:rsidR="002D57A6" w:rsidRDefault="002D57A6">
      <w:pPr>
        <w:spacing w:before="2" w:line="140" w:lineRule="exact"/>
        <w:rPr>
          <w:sz w:val="14"/>
          <w:szCs w:val="14"/>
        </w:rPr>
      </w:pPr>
    </w:p>
    <w:p w:rsidR="002D57A6" w:rsidRDefault="0079255C">
      <w:pPr>
        <w:ind w:left="321"/>
        <w:rPr>
          <w:szCs w:val="24"/>
        </w:rPr>
      </w:pPr>
      <w:r>
        <w:rPr>
          <w:szCs w:val="24"/>
        </w:rPr>
        <w:t>7.2 Mod</w:t>
      </w:r>
      <w:r>
        <w:rPr>
          <w:spacing w:val="-1"/>
          <w:szCs w:val="24"/>
        </w:rPr>
        <w:t>e</w:t>
      </w:r>
      <w:r>
        <w:rPr>
          <w:szCs w:val="24"/>
        </w:rPr>
        <w:t>l Manu</w:t>
      </w:r>
      <w:r>
        <w:rPr>
          <w:spacing w:val="-1"/>
          <w:szCs w:val="24"/>
        </w:rPr>
        <w:t>f</w:t>
      </w:r>
      <w:r>
        <w:rPr>
          <w:spacing w:val="1"/>
          <w:szCs w:val="24"/>
        </w:rPr>
        <w:t>a</w:t>
      </w:r>
      <w:r>
        <w:rPr>
          <w:spacing w:val="-1"/>
          <w:szCs w:val="24"/>
        </w:rPr>
        <w:t>c</w:t>
      </w:r>
      <w:r>
        <w:rPr>
          <w:szCs w:val="24"/>
        </w:rPr>
        <w:t>turin</w:t>
      </w:r>
      <w:r>
        <w:rPr>
          <w:spacing w:val="8"/>
          <w:szCs w:val="24"/>
        </w:rPr>
        <w:t>g</w:t>
      </w:r>
      <w:r>
        <w:rPr>
          <w:szCs w:val="24"/>
        </w:rPr>
        <w:t>...............................................................................................</w:t>
      </w:r>
      <w:r>
        <w:rPr>
          <w:spacing w:val="1"/>
          <w:szCs w:val="24"/>
        </w:rPr>
        <w:t>.</w:t>
      </w:r>
      <w:r>
        <w:rPr>
          <w:szCs w:val="24"/>
        </w:rPr>
        <w:t>................</w:t>
      </w:r>
      <w:r>
        <w:rPr>
          <w:spacing w:val="-10"/>
          <w:szCs w:val="24"/>
        </w:rPr>
        <w:t xml:space="preserve"> </w:t>
      </w:r>
      <w:r>
        <w:rPr>
          <w:szCs w:val="24"/>
        </w:rPr>
        <w:t>17</w:t>
      </w:r>
    </w:p>
    <w:p w:rsidR="002D57A6" w:rsidRDefault="002D57A6">
      <w:pPr>
        <w:spacing w:before="2" w:line="140" w:lineRule="exact"/>
        <w:rPr>
          <w:sz w:val="14"/>
          <w:szCs w:val="14"/>
        </w:rPr>
      </w:pPr>
    </w:p>
    <w:p w:rsidR="002D57A6" w:rsidRDefault="0079255C">
      <w:pPr>
        <w:ind w:left="321"/>
        <w:rPr>
          <w:szCs w:val="24"/>
        </w:rPr>
      </w:pPr>
      <w:r>
        <w:rPr>
          <w:szCs w:val="24"/>
        </w:rPr>
        <w:t>7.3 Use</w:t>
      </w:r>
      <w:r>
        <w:rPr>
          <w:spacing w:val="-1"/>
          <w:szCs w:val="24"/>
        </w:rPr>
        <w:t xml:space="preserve"> </w:t>
      </w:r>
      <w:r>
        <w:rPr>
          <w:szCs w:val="24"/>
        </w:rPr>
        <w:t>of R</w:t>
      </w:r>
      <w:r>
        <w:rPr>
          <w:spacing w:val="-1"/>
          <w:szCs w:val="24"/>
        </w:rPr>
        <w:t>ea</w:t>
      </w:r>
      <w:r>
        <w:rPr>
          <w:szCs w:val="24"/>
        </w:rPr>
        <w:t>l</w:t>
      </w:r>
      <w:r>
        <w:rPr>
          <w:spacing w:val="3"/>
          <w:szCs w:val="24"/>
        </w:rPr>
        <w:t xml:space="preserve"> </w:t>
      </w:r>
      <w:r>
        <w:rPr>
          <w:spacing w:val="-3"/>
          <w:szCs w:val="24"/>
        </w:rPr>
        <w:t>L</w:t>
      </w:r>
      <w:r>
        <w:rPr>
          <w:spacing w:val="2"/>
          <w:szCs w:val="24"/>
        </w:rPr>
        <w:t>E</w:t>
      </w:r>
      <w:r>
        <w:rPr>
          <w:szCs w:val="24"/>
        </w:rPr>
        <w:t>D</w:t>
      </w:r>
      <w:r>
        <w:rPr>
          <w:spacing w:val="2"/>
          <w:szCs w:val="24"/>
        </w:rPr>
        <w:t xml:space="preserve"> </w:t>
      </w:r>
      <w:r>
        <w:rPr>
          <w:spacing w:val="-5"/>
          <w:szCs w:val="24"/>
        </w:rPr>
        <w:t>L</w:t>
      </w:r>
      <w:r>
        <w:rPr>
          <w:spacing w:val="3"/>
          <w:szCs w:val="24"/>
        </w:rPr>
        <w:t>i</w:t>
      </w:r>
      <w:r>
        <w:rPr>
          <w:szCs w:val="24"/>
        </w:rPr>
        <w:t>ghts</w:t>
      </w:r>
      <w:r>
        <w:rPr>
          <w:spacing w:val="-31"/>
          <w:szCs w:val="24"/>
        </w:rPr>
        <w:t xml:space="preserve"> </w:t>
      </w:r>
      <w:r>
        <w:rPr>
          <w:szCs w:val="24"/>
        </w:rPr>
        <w:t>...............................................................................................</w:t>
      </w:r>
      <w:r>
        <w:rPr>
          <w:spacing w:val="1"/>
          <w:szCs w:val="24"/>
        </w:rPr>
        <w:t>.</w:t>
      </w:r>
      <w:r>
        <w:rPr>
          <w:szCs w:val="24"/>
        </w:rPr>
        <w:t>............</w:t>
      </w:r>
      <w:r>
        <w:rPr>
          <w:spacing w:val="-10"/>
          <w:szCs w:val="24"/>
        </w:rPr>
        <w:t xml:space="preserve"> </w:t>
      </w:r>
      <w:r>
        <w:rPr>
          <w:szCs w:val="24"/>
        </w:rPr>
        <w:t>17</w:t>
      </w:r>
    </w:p>
    <w:p w:rsidR="002D57A6" w:rsidRDefault="002D57A6">
      <w:pPr>
        <w:spacing w:before="2" w:line="140" w:lineRule="exact"/>
        <w:rPr>
          <w:sz w:val="14"/>
          <w:szCs w:val="14"/>
        </w:rPr>
      </w:pPr>
    </w:p>
    <w:p w:rsidR="002D57A6" w:rsidRDefault="0079255C">
      <w:pPr>
        <w:ind w:left="321"/>
        <w:rPr>
          <w:szCs w:val="24"/>
        </w:rPr>
      </w:pPr>
      <w:r>
        <w:rPr>
          <w:szCs w:val="24"/>
        </w:rPr>
        <w:t>7.4 Mounting</w:t>
      </w:r>
      <w:r>
        <w:rPr>
          <w:spacing w:val="-2"/>
          <w:szCs w:val="24"/>
        </w:rPr>
        <w:t xml:space="preserve"> </w:t>
      </w:r>
      <w:r>
        <w:rPr>
          <w:szCs w:val="24"/>
        </w:rPr>
        <w:t>the Mod</w:t>
      </w:r>
      <w:r>
        <w:rPr>
          <w:spacing w:val="-1"/>
          <w:szCs w:val="24"/>
        </w:rPr>
        <w:t>e</w:t>
      </w:r>
      <w:r>
        <w:rPr>
          <w:szCs w:val="24"/>
        </w:rPr>
        <w:t>ls</w:t>
      </w:r>
      <w:r>
        <w:rPr>
          <w:spacing w:val="-18"/>
          <w:szCs w:val="24"/>
        </w:rPr>
        <w:t xml:space="preserve"> </w:t>
      </w:r>
      <w:r>
        <w:rPr>
          <w:szCs w:val="24"/>
        </w:rPr>
        <w:t>...............................................................................................</w:t>
      </w:r>
      <w:r>
        <w:rPr>
          <w:spacing w:val="1"/>
          <w:szCs w:val="24"/>
        </w:rPr>
        <w:t>.</w:t>
      </w:r>
      <w:r>
        <w:rPr>
          <w:szCs w:val="24"/>
        </w:rPr>
        <w:t>................</w:t>
      </w:r>
      <w:r>
        <w:rPr>
          <w:spacing w:val="-10"/>
          <w:szCs w:val="24"/>
        </w:rPr>
        <w:t xml:space="preserve"> </w:t>
      </w:r>
      <w:r>
        <w:rPr>
          <w:szCs w:val="24"/>
        </w:rPr>
        <w:t>17</w:t>
      </w:r>
    </w:p>
    <w:p w:rsidR="002D57A6" w:rsidRDefault="002D57A6">
      <w:pPr>
        <w:spacing w:before="2" w:line="140" w:lineRule="exact"/>
        <w:rPr>
          <w:sz w:val="14"/>
          <w:szCs w:val="14"/>
        </w:rPr>
      </w:pPr>
    </w:p>
    <w:p w:rsidR="002D57A6" w:rsidRDefault="0079255C">
      <w:pPr>
        <w:ind w:left="321"/>
        <w:rPr>
          <w:szCs w:val="24"/>
        </w:rPr>
      </w:pPr>
      <w:r>
        <w:rPr>
          <w:szCs w:val="24"/>
        </w:rPr>
        <w:t>8 A</w:t>
      </w:r>
      <w:r>
        <w:rPr>
          <w:spacing w:val="-1"/>
          <w:szCs w:val="24"/>
        </w:rPr>
        <w:t>c</w:t>
      </w:r>
      <w:r>
        <w:rPr>
          <w:szCs w:val="24"/>
        </w:rPr>
        <w:t>knowl</w:t>
      </w:r>
      <w:r>
        <w:rPr>
          <w:spacing w:val="-1"/>
          <w:szCs w:val="24"/>
        </w:rPr>
        <w:t>e</w:t>
      </w:r>
      <w:r>
        <w:rPr>
          <w:spacing w:val="2"/>
          <w:szCs w:val="24"/>
        </w:rPr>
        <w:t>d</w:t>
      </w:r>
      <w:r>
        <w:rPr>
          <w:spacing w:val="-2"/>
          <w:szCs w:val="24"/>
        </w:rPr>
        <w:t>g</w:t>
      </w:r>
      <w:r>
        <w:rPr>
          <w:spacing w:val="-1"/>
          <w:szCs w:val="24"/>
        </w:rPr>
        <w:t>e</w:t>
      </w:r>
      <w:r>
        <w:rPr>
          <w:spacing w:val="3"/>
          <w:szCs w:val="24"/>
        </w:rPr>
        <w:t>m</w:t>
      </w:r>
      <w:r>
        <w:rPr>
          <w:spacing w:val="-1"/>
          <w:szCs w:val="24"/>
        </w:rPr>
        <w:t>e</w:t>
      </w:r>
      <w:r>
        <w:rPr>
          <w:szCs w:val="24"/>
        </w:rPr>
        <w:t>nts</w:t>
      </w:r>
      <w:r>
        <w:rPr>
          <w:spacing w:val="-25"/>
          <w:szCs w:val="24"/>
        </w:rPr>
        <w:t xml:space="preserve"> </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17</w:t>
      </w:r>
    </w:p>
    <w:p w:rsidR="002D57A6" w:rsidRDefault="002D57A6">
      <w:pPr>
        <w:spacing w:before="2" w:line="140" w:lineRule="exact"/>
        <w:rPr>
          <w:sz w:val="14"/>
          <w:szCs w:val="14"/>
        </w:rPr>
      </w:pPr>
    </w:p>
    <w:p w:rsidR="002D57A6" w:rsidRDefault="0079255C">
      <w:pPr>
        <w:ind w:left="100"/>
        <w:rPr>
          <w:szCs w:val="24"/>
        </w:rPr>
      </w:pPr>
      <w:r>
        <w:rPr>
          <w:szCs w:val="24"/>
        </w:rPr>
        <w:t>R</w:t>
      </w:r>
      <w:r>
        <w:rPr>
          <w:spacing w:val="-1"/>
          <w:szCs w:val="24"/>
        </w:rPr>
        <w:t>e</w:t>
      </w:r>
      <w:r>
        <w:rPr>
          <w:szCs w:val="24"/>
        </w:rPr>
        <w:t>f</w:t>
      </w:r>
      <w:r>
        <w:rPr>
          <w:spacing w:val="-2"/>
          <w:szCs w:val="24"/>
        </w:rPr>
        <w:t>e</w:t>
      </w:r>
      <w:r>
        <w:rPr>
          <w:szCs w:val="24"/>
        </w:rPr>
        <w:t>r</w:t>
      </w:r>
      <w:r>
        <w:rPr>
          <w:spacing w:val="-2"/>
          <w:szCs w:val="24"/>
        </w:rPr>
        <w:t>e</w:t>
      </w:r>
      <w:r>
        <w:rPr>
          <w:spacing w:val="2"/>
          <w:szCs w:val="24"/>
        </w:rPr>
        <w:t>n</w:t>
      </w:r>
      <w:r>
        <w:rPr>
          <w:spacing w:val="-1"/>
          <w:szCs w:val="24"/>
        </w:rPr>
        <w:t>ce</w:t>
      </w:r>
      <w:r>
        <w:rPr>
          <w:szCs w:val="24"/>
        </w:rPr>
        <w:t>s</w:t>
      </w:r>
      <w:r>
        <w:rPr>
          <w:spacing w:val="-43"/>
          <w:szCs w:val="24"/>
        </w:rPr>
        <w:t xml:space="preserve"> </w:t>
      </w:r>
      <w:r>
        <w:rPr>
          <w:szCs w:val="24"/>
        </w:rPr>
        <w:t>...............................</w:t>
      </w:r>
      <w:r>
        <w:rPr>
          <w:spacing w:val="1"/>
          <w:szCs w:val="24"/>
        </w:rPr>
        <w:t>.</w:t>
      </w:r>
      <w:r>
        <w:rPr>
          <w:szCs w:val="24"/>
        </w:rPr>
        <w:t>...............................................................................................</w:t>
      </w:r>
      <w:r>
        <w:rPr>
          <w:spacing w:val="1"/>
          <w:szCs w:val="24"/>
        </w:rPr>
        <w:t>.</w:t>
      </w:r>
      <w:r>
        <w:rPr>
          <w:szCs w:val="24"/>
        </w:rPr>
        <w:t>...........</w:t>
      </w:r>
      <w:r>
        <w:rPr>
          <w:spacing w:val="-10"/>
          <w:szCs w:val="24"/>
        </w:rPr>
        <w:t xml:space="preserve"> </w:t>
      </w:r>
      <w:r>
        <w:rPr>
          <w:szCs w:val="24"/>
        </w:rPr>
        <w:t>18</w:t>
      </w:r>
    </w:p>
    <w:p w:rsidR="002D57A6" w:rsidRDefault="002D57A6">
      <w:pPr>
        <w:spacing w:before="4" w:line="140" w:lineRule="exact"/>
        <w:rPr>
          <w:sz w:val="14"/>
          <w:szCs w:val="14"/>
        </w:rPr>
      </w:pPr>
    </w:p>
    <w:p w:rsidR="002D57A6" w:rsidRDefault="0079255C">
      <w:pPr>
        <w:ind w:left="100"/>
        <w:rPr>
          <w:szCs w:val="24"/>
        </w:rPr>
      </w:pPr>
      <w:r>
        <w:rPr>
          <w:szCs w:val="24"/>
        </w:rPr>
        <w:t>App</w:t>
      </w:r>
      <w:r>
        <w:rPr>
          <w:spacing w:val="-1"/>
          <w:szCs w:val="24"/>
        </w:rPr>
        <w:t>e</w:t>
      </w:r>
      <w:r>
        <w:rPr>
          <w:szCs w:val="24"/>
        </w:rPr>
        <w:t>ndix</w:t>
      </w:r>
      <w:r>
        <w:rPr>
          <w:spacing w:val="3"/>
          <w:szCs w:val="24"/>
        </w:rPr>
        <w:t xml:space="preserve"> </w:t>
      </w:r>
      <w:r>
        <w:rPr>
          <w:szCs w:val="24"/>
        </w:rPr>
        <w:t xml:space="preserve">A: </w:t>
      </w:r>
      <w:r>
        <w:rPr>
          <w:spacing w:val="-1"/>
          <w:szCs w:val="24"/>
        </w:rPr>
        <w:t>Fea</w:t>
      </w:r>
      <w:r>
        <w:rPr>
          <w:szCs w:val="24"/>
        </w:rPr>
        <w:t>sib</w:t>
      </w:r>
      <w:r>
        <w:rPr>
          <w:spacing w:val="1"/>
          <w:szCs w:val="24"/>
        </w:rPr>
        <w:t>i</w:t>
      </w:r>
      <w:r>
        <w:rPr>
          <w:szCs w:val="24"/>
        </w:rPr>
        <w:t>l</w:t>
      </w:r>
      <w:r>
        <w:rPr>
          <w:spacing w:val="1"/>
          <w:szCs w:val="24"/>
        </w:rPr>
        <w:t>i</w:t>
      </w:r>
      <w:r>
        <w:rPr>
          <w:spacing w:val="3"/>
          <w:szCs w:val="24"/>
        </w:rPr>
        <w:t>t</w:t>
      </w:r>
      <w:r>
        <w:rPr>
          <w:szCs w:val="24"/>
        </w:rPr>
        <w:t>y</w:t>
      </w:r>
      <w:r>
        <w:rPr>
          <w:spacing w:val="-3"/>
          <w:szCs w:val="24"/>
        </w:rPr>
        <w:t xml:space="preserve"> </w:t>
      </w:r>
      <w:r>
        <w:rPr>
          <w:szCs w:val="24"/>
        </w:rPr>
        <w:t>An</w:t>
      </w:r>
      <w:r>
        <w:rPr>
          <w:spacing w:val="-1"/>
          <w:szCs w:val="24"/>
        </w:rPr>
        <w:t>a</w:t>
      </w:r>
      <w:r>
        <w:rPr>
          <w:spacing w:val="3"/>
          <w:szCs w:val="24"/>
        </w:rPr>
        <w:t>l</w:t>
      </w:r>
      <w:r>
        <w:rPr>
          <w:spacing w:val="-5"/>
          <w:szCs w:val="24"/>
        </w:rPr>
        <w:t>y</w:t>
      </w:r>
      <w:r>
        <w:rPr>
          <w:szCs w:val="24"/>
        </w:rPr>
        <w:t>sis</w:t>
      </w:r>
      <w:r>
        <w:rPr>
          <w:spacing w:val="1"/>
          <w:szCs w:val="24"/>
        </w:rPr>
        <w:t xml:space="preserve"> </w:t>
      </w:r>
      <w:r>
        <w:rPr>
          <w:spacing w:val="-1"/>
          <w:szCs w:val="24"/>
        </w:rPr>
        <w:t>a</w:t>
      </w:r>
      <w:r>
        <w:rPr>
          <w:szCs w:val="24"/>
        </w:rPr>
        <w:t>nd</w:t>
      </w:r>
      <w:r>
        <w:rPr>
          <w:spacing w:val="2"/>
          <w:szCs w:val="24"/>
        </w:rPr>
        <w:t xml:space="preserve"> </w:t>
      </w:r>
      <w:r>
        <w:rPr>
          <w:szCs w:val="24"/>
        </w:rPr>
        <w:t>D</w:t>
      </w:r>
      <w:r>
        <w:rPr>
          <w:spacing w:val="-1"/>
          <w:szCs w:val="24"/>
        </w:rPr>
        <w:t>ec</w:t>
      </w:r>
      <w:r>
        <w:rPr>
          <w:szCs w:val="24"/>
        </w:rPr>
        <w:t>is</w:t>
      </w:r>
      <w:r>
        <w:rPr>
          <w:spacing w:val="1"/>
          <w:szCs w:val="24"/>
        </w:rPr>
        <w:t>i</w:t>
      </w:r>
      <w:r>
        <w:rPr>
          <w:szCs w:val="24"/>
        </w:rPr>
        <w:t>on</w:t>
      </w:r>
      <w:r>
        <w:rPr>
          <w:spacing w:val="3"/>
          <w:szCs w:val="24"/>
        </w:rPr>
        <w:t xml:space="preserve"> </w:t>
      </w:r>
      <w:r>
        <w:rPr>
          <w:spacing w:val="2"/>
          <w:szCs w:val="24"/>
        </w:rPr>
        <w:t>M</w:t>
      </w:r>
      <w:r>
        <w:rPr>
          <w:spacing w:val="-1"/>
          <w:szCs w:val="24"/>
        </w:rPr>
        <w:t>a</w:t>
      </w:r>
      <w:r>
        <w:rPr>
          <w:szCs w:val="24"/>
        </w:rPr>
        <w:t>tri</w:t>
      </w:r>
      <w:r>
        <w:rPr>
          <w:spacing w:val="-1"/>
          <w:szCs w:val="24"/>
        </w:rPr>
        <w:t>ce</w:t>
      </w:r>
      <w:r>
        <w:rPr>
          <w:spacing w:val="1"/>
          <w:szCs w:val="24"/>
        </w:rPr>
        <w:t>s</w:t>
      </w:r>
      <w:r>
        <w:rPr>
          <w:szCs w:val="24"/>
        </w:rPr>
        <w:t>………………</w:t>
      </w:r>
      <w:r>
        <w:rPr>
          <w:spacing w:val="2"/>
          <w:szCs w:val="24"/>
        </w:rPr>
        <w:t>…</w:t>
      </w:r>
      <w:r>
        <w:rPr>
          <w:szCs w:val="24"/>
        </w:rPr>
        <w:t>……………………</w:t>
      </w:r>
      <w:r>
        <w:rPr>
          <w:spacing w:val="1"/>
          <w:szCs w:val="24"/>
        </w:rPr>
        <w:t>.</w:t>
      </w:r>
      <w:r>
        <w:rPr>
          <w:szCs w:val="24"/>
        </w:rPr>
        <w:t>….A1</w:t>
      </w:r>
    </w:p>
    <w:p w:rsidR="002D57A6" w:rsidRDefault="002D57A6">
      <w:pPr>
        <w:spacing w:before="1" w:line="160" w:lineRule="exact"/>
        <w:rPr>
          <w:sz w:val="16"/>
          <w:szCs w:val="16"/>
        </w:rPr>
      </w:pPr>
    </w:p>
    <w:p w:rsidR="002D57A6" w:rsidRDefault="0079255C">
      <w:pPr>
        <w:ind w:left="100"/>
        <w:rPr>
          <w:szCs w:val="24"/>
        </w:rPr>
      </w:pPr>
      <w:r>
        <w:rPr>
          <w:szCs w:val="24"/>
        </w:rPr>
        <w:t>App</w:t>
      </w:r>
      <w:r>
        <w:rPr>
          <w:spacing w:val="-1"/>
          <w:szCs w:val="24"/>
        </w:rPr>
        <w:t>e</w:t>
      </w:r>
      <w:r>
        <w:rPr>
          <w:szCs w:val="24"/>
        </w:rPr>
        <w:t>ndix</w:t>
      </w:r>
      <w:r>
        <w:rPr>
          <w:spacing w:val="3"/>
          <w:szCs w:val="24"/>
        </w:rPr>
        <w:t xml:space="preserve"> </w:t>
      </w:r>
      <w:r>
        <w:rPr>
          <w:spacing w:val="-2"/>
          <w:szCs w:val="24"/>
        </w:rPr>
        <w:t>B</w:t>
      </w:r>
      <w:r>
        <w:rPr>
          <w:szCs w:val="24"/>
        </w:rPr>
        <w:t>:</w:t>
      </w:r>
      <w:r>
        <w:rPr>
          <w:spacing w:val="1"/>
          <w:szCs w:val="24"/>
        </w:rPr>
        <w:t xml:space="preserve"> </w:t>
      </w:r>
      <w:r>
        <w:rPr>
          <w:szCs w:val="24"/>
        </w:rPr>
        <w:t>T</w:t>
      </w:r>
      <w:r>
        <w:rPr>
          <w:spacing w:val="-1"/>
          <w:szCs w:val="24"/>
        </w:rPr>
        <w:t>ee</w:t>
      </w:r>
      <w:r>
        <w:rPr>
          <w:szCs w:val="24"/>
        </w:rPr>
        <w:t>th Models………………………………………………………………………….</w:t>
      </w:r>
      <w:r>
        <w:rPr>
          <w:spacing w:val="1"/>
          <w:szCs w:val="24"/>
        </w:rPr>
        <w:t>B</w:t>
      </w:r>
      <w:r>
        <w:rPr>
          <w:szCs w:val="24"/>
        </w:rPr>
        <w:t>1</w:t>
      </w:r>
    </w:p>
    <w:p w:rsidR="002D57A6" w:rsidRDefault="002D57A6">
      <w:pPr>
        <w:spacing w:before="1" w:line="160" w:lineRule="exact"/>
        <w:rPr>
          <w:sz w:val="16"/>
          <w:szCs w:val="16"/>
        </w:rPr>
      </w:pPr>
    </w:p>
    <w:p w:rsidR="002D57A6" w:rsidRDefault="0079255C">
      <w:pPr>
        <w:ind w:left="100"/>
        <w:rPr>
          <w:szCs w:val="24"/>
        </w:rPr>
      </w:pPr>
      <w:r>
        <w:rPr>
          <w:szCs w:val="24"/>
        </w:rPr>
        <w:t>App</w:t>
      </w:r>
      <w:r>
        <w:rPr>
          <w:spacing w:val="-1"/>
          <w:szCs w:val="24"/>
        </w:rPr>
        <w:t>e</w:t>
      </w:r>
      <w:r>
        <w:rPr>
          <w:szCs w:val="24"/>
        </w:rPr>
        <w:t>ndix</w:t>
      </w:r>
      <w:r>
        <w:rPr>
          <w:spacing w:val="3"/>
          <w:szCs w:val="24"/>
        </w:rPr>
        <w:t xml:space="preserve"> </w:t>
      </w:r>
      <w:r>
        <w:rPr>
          <w:szCs w:val="24"/>
        </w:rPr>
        <w:t>C:</w:t>
      </w:r>
      <w:r>
        <w:rPr>
          <w:spacing w:val="1"/>
          <w:szCs w:val="24"/>
        </w:rPr>
        <w:t xml:space="preserve"> </w:t>
      </w:r>
      <w:r>
        <w:rPr>
          <w:spacing w:val="-1"/>
          <w:szCs w:val="24"/>
        </w:rPr>
        <w:t>F</w:t>
      </w:r>
      <w:r>
        <w:rPr>
          <w:szCs w:val="24"/>
        </w:rPr>
        <w:t>or</w:t>
      </w:r>
      <w:r>
        <w:rPr>
          <w:spacing w:val="-2"/>
          <w:szCs w:val="24"/>
        </w:rPr>
        <w:t>c</w:t>
      </w:r>
      <w:r>
        <w:rPr>
          <w:spacing w:val="-1"/>
          <w:szCs w:val="24"/>
        </w:rPr>
        <w:t>e</w:t>
      </w:r>
      <w:r>
        <w:rPr>
          <w:szCs w:val="24"/>
        </w:rPr>
        <w:t xml:space="preserve">ps </w:t>
      </w:r>
      <w:r>
        <w:rPr>
          <w:spacing w:val="-1"/>
          <w:szCs w:val="24"/>
        </w:rPr>
        <w:t>a</w:t>
      </w:r>
      <w:r>
        <w:rPr>
          <w:spacing w:val="2"/>
          <w:szCs w:val="24"/>
        </w:rPr>
        <w:t>n</w:t>
      </w:r>
      <w:r>
        <w:rPr>
          <w:szCs w:val="24"/>
        </w:rPr>
        <w:t>d Di</w:t>
      </w:r>
      <w:r>
        <w:rPr>
          <w:spacing w:val="-1"/>
          <w:szCs w:val="24"/>
        </w:rPr>
        <w:t>a</w:t>
      </w:r>
      <w:r>
        <w:rPr>
          <w:szCs w:val="24"/>
        </w:rPr>
        <w:t>gr</w:t>
      </w:r>
      <w:r>
        <w:rPr>
          <w:spacing w:val="-2"/>
          <w:szCs w:val="24"/>
        </w:rPr>
        <w:t>a</w:t>
      </w:r>
      <w:r>
        <w:rPr>
          <w:szCs w:val="24"/>
        </w:rPr>
        <w:t>ms…………</w:t>
      </w:r>
      <w:r>
        <w:rPr>
          <w:spacing w:val="2"/>
          <w:szCs w:val="24"/>
        </w:rPr>
        <w:t>…</w:t>
      </w:r>
      <w:r>
        <w:rPr>
          <w:szCs w:val="24"/>
        </w:rPr>
        <w:t>…………………………………………………...C1</w:t>
      </w:r>
    </w:p>
    <w:p w:rsidR="002D57A6" w:rsidRDefault="002D57A6">
      <w:pPr>
        <w:spacing w:before="4" w:line="160" w:lineRule="exact"/>
        <w:rPr>
          <w:sz w:val="16"/>
          <w:szCs w:val="16"/>
        </w:rPr>
      </w:pPr>
    </w:p>
    <w:p w:rsidR="002D57A6" w:rsidRDefault="0079255C">
      <w:pPr>
        <w:ind w:left="100"/>
        <w:rPr>
          <w:szCs w:val="24"/>
        </w:rPr>
      </w:pPr>
      <w:r>
        <w:rPr>
          <w:szCs w:val="24"/>
        </w:rPr>
        <w:t>App</w:t>
      </w:r>
      <w:r>
        <w:rPr>
          <w:spacing w:val="-1"/>
          <w:szCs w:val="24"/>
        </w:rPr>
        <w:t>e</w:t>
      </w:r>
      <w:r>
        <w:rPr>
          <w:szCs w:val="24"/>
        </w:rPr>
        <w:t>ndix</w:t>
      </w:r>
      <w:r>
        <w:rPr>
          <w:spacing w:val="3"/>
          <w:szCs w:val="24"/>
        </w:rPr>
        <w:t xml:space="preserve"> </w:t>
      </w:r>
      <w:r>
        <w:rPr>
          <w:szCs w:val="24"/>
        </w:rPr>
        <w:t>D: Alte</w:t>
      </w:r>
      <w:r>
        <w:rPr>
          <w:spacing w:val="-1"/>
          <w:szCs w:val="24"/>
        </w:rPr>
        <w:t>re</w:t>
      </w:r>
      <w:r>
        <w:rPr>
          <w:szCs w:val="24"/>
        </w:rPr>
        <w:t>d T</w:t>
      </w:r>
      <w:r>
        <w:rPr>
          <w:spacing w:val="-1"/>
          <w:szCs w:val="24"/>
        </w:rPr>
        <w:t>e</w:t>
      </w:r>
      <w:r>
        <w:rPr>
          <w:spacing w:val="1"/>
          <w:szCs w:val="24"/>
        </w:rPr>
        <w:t>e</w:t>
      </w:r>
      <w:r>
        <w:rPr>
          <w:szCs w:val="24"/>
        </w:rPr>
        <w:t>th Model</w:t>
      </w:r>
      <w:r>
        <w:rPr>
          <w:spacing w:val="1"/>
          <w:szCs w:val="24"/>
        </w:rPr>
        <w:t>s</w:t>
      </w:r>
      <w:r>
        <w:rPr>
          <w:szCs w:val="24"/>
        </w:rPr>
        <w:t>…………………………………………………………………D1</w:t>
      </w:r>
    </w:p>
    <w:p w:rsidR="002D57A6" w:rsidRDefault="002D57A6">
      <w:pPr>
        <w:spacing w:before="1" w:line="160" w:lineRule="exact"/>
        <w:rPr>
          <w:sz w:val="16"/>
          <w:szCs w:val="16"/>
        </w:rPr>
      </w:pPr>
    </w:p>
    <w:p w:rsidR="002D57A6" w:rsidRDefault="0079255C">
      <w:pPr>
        <w:ind w:left="100"/>
        <w:rPr>
          <w:szCs w:val="24"/>
        </w:rPr>
      </w:pPr>
      <w:r>
        <w:rPr>
          <w:szCs w:val="24"/>
        </w:rPr>
        <w:t>App</w:t>
      </w:r>
      <w:r>
        <w:rPr>
          <w:spacing w:val="-1"/>
          <w:szCs w:val="24"/>
        </w:rPr>
        <w:t>e</w:t>
      </w:r>
      <w:r>
        <w:rPr>
          <w:szCs w:val="24"/>
        </w:rPr>
        <w:t>ndix</w:t>
      </w:r>
      <w:r>
        <w:rPr>
          <w:spacing w:val="3"/>
          <w:szCs w:val="24"/>
        </w:rPr>
        <w:t xml:space="preserve"> </w:t>
      </w:r>
      <w:r>
        <w:rPr>
          <w:szCs w:val="24"/>
        </w:rPr>
        <w:t>E: C</w:t>
      </w:r>
      <w:r>
        <w:rPr>
          <w:spacing w:val="-1"/>
          <w:szCs w:val="24"/>
        </w:rPr>
        <w:t>a</w:t>
      </w:r>
      <w:r>
        <w:rPr>
          <w:szCs w:val="24"/>
        </w:rPr>
        <w:t>lcul</w:t>
      </w:r>
      <w:r>
        <w:rPr>
          <w:spacing w:val="-1"/>
          <w:szCs w:val="24"/>
        </w:rPr>
        <w:t>a</w:t>
      </w:r>
      <w:r>
        <w:rPr>
          <w:szCs w:val="24"/>
        </w:rPr>
        <w:t>t</w:t>
      </w:r>
      <w:r>
        <w:rPr>
          <w:spacing w:val="1"/>
          <w:szCs w:val="24"/>
        </w:rPr>
        <w:t>i</w:t>
      </w:r>
      <w:r>
        <w:rPr>
          <w:szCs w:val="24"/>
        </w:rPr>
        <w:t>o</w:t>
      </w:r>
      <w:r>
        <w:rPr>
          <w:spacing w:val="-2"/>
          <w:szCs w:val="24"/>
        </w:rPr>
        <w:t>n</w:t>
      </w:r>
      <w:r>
        <w:rPr>
          <w:spacing w:val="1"/>
          <w:szCs w:val="24"/>
        </w:rPr>
        <w:t>s</w:t>
      </w:r>
      <w:r>
        <w:rPr>
          <w:szCs w:val="24"/>
        </w:rPr>
        <w:t>……………………………………………………………</w:t>
      </w:r>
      <w:r>
        <w:rPr>
          <w:spacing w:val="1"/>
          <w:szCs w:val="24"/>
        </w:rPr>
        <w:t>…</w:t>
      </w:r>
      <w:r>
        <w:rPr>
          <w:szCs w:val="24"/>
        </w:rPr>
        <w:t>……………E1</w:t>
      </w:r>
    </w:p>
    <w:p w:rsidR="002D57A6" w:rsidRDefault="002D57A6">
      <w:pPr>
        <w:spacing w:before="1" w:line="160" w:lineRule="exact"/>
        <w:rPr>
          <w:sz w:val="16"/>
          <w:szCs w:val="16"/>
        </w:rPr>
      </w:pPr>
    </w:p>
    <w:p w:rsidR="002D57A6" w:rsidRDefault="0079255C">
      <w:pPr>
        <w:ind w:left="100"/>
        <w:rPr>
          <w:szCs w:val="24"/>
        </w:rPr>
      </w:pPr>
      <w:r>
        <w:rPr>
          <w:szCs w:val="24"/>
        </w:rPr>
        <w:t>App</w:t>
      </w:r>
      <w:r>
        <w:rPr>
          <w:spacing w:val="-1"/>
          <w:szCs w:val="24"/>
        </w:rPr>
        <w:t>e</w:t>
      </w:r>
      <w:r>
        <w:rPr>
          <w:szCs w:val="24"/>
        </w:rPr>
        <w:t>ndix</w:t>
      </w:r>
      <w:r>
        <w:rPr>
          <w:spacing w:val="3"/>
          <w:szCs w:val="24"/>
        </w:rPr>
        <w:t xml:space="preserve"> </w:t>
      </w:r>
      <w:r>
        <w:rPr>
          <w:spacing w:val="-1"/>
          <w:szCs w:val="24"/>
        </w:rPr>
        <w:t>F</w:t>
      </w:r>
      <w:r>
        <w:rPr>
          <w:szCs w:val="24"/>
        </w:rPr>
        <w:t>:</w:t>
      </w:r>
      <w:r>
        <w:rPr>
          <w:spacing w:val="1"/>
          <w:szCs w:val="24"/>
        </w:rPr>
        <w:t xml:space="preserve"> </w:t>
      </w:r>
      <w:r>
        <w:rPr>
          <w:szCs w:val="24"/>
        </w:rPr>
        <w:t>C</w:t>
      </w:r>
      <w:r>
        <w:rPr>
          <w:spacing w:val="-1"/>
          <w:szCs w:val="24"/>
        </w:rPr>
        <w:t>a</w:t>
      </w:r>
      <w:r>
        <w:rPr>
          <w:szCs w:val="24"/>
        </w:rPr>
        <w:t>l</w:t>
      </w:r>
      <w:r>
        <w:rPr>
          <w:spacing w:val="1"/>
          <w:szCs w:val="24"/>
        </w:rPr>
        <w:t>i</w:t>
      </w:r>
      <w:r>
        <w:rPr>
          <w:szCs w:val="24"/>
        </w:rPr>
        <w:t>br</w:t>
      </w:r>
      <w:r>
        <w:rPr>
          <w:spacing w:val="-2"/>
          <w:szCs w:val="24"/>
        </w:rPr>
        <w:t>a</w:t>
      </w:r>
      <w:r>
        <w:rPr>
          <w:szCs w:val="24"/>
        </w:rPr>
        <w:t>t</w:t>
      </w:r>
      <w:r>
        <w:rPr>
          <w:spacing w:val="1"/>
          <w:szCs w:val="24"/>
        </w:rPr>
        <w:t>i</w:t>
      </w:r>
      <w:r>
        <w:rPr>
          <w:szCs w:val="24"/>
        </w:rPr>
        <w:t>on f</w:t>
      </w:r>
      <w:r>
        <w:rPr>
          <w:spacing w:val="-1"/>
          <w:szCs w:val="24"/>
        </w:rPr>
        <w:t>o</w:t>
      </w:r>
      <w:r>
        <w:rPr>
          <w:szCs w:val="24"/>
        </w:rPr>
        <w:t>r</w:t>
      </w:r>
      <w:r>
        <w:rPr>
          <w:spacing w:val="1"/>
          <w:szCs w:val="24"/>
        </w:rPr>
        <w:t xml:space="preserve"> </w:t>
      </w:r>
      <w:r>
        <w:rPr>
          <w:spacing w:val="-3"/>
          <w:szCs w:val="24"/>
        </w:rPr>
        <w:t>L</w:t>
      </w:r>
      <w:r>
        <w:rPr>
          <w:spacing w:val="-1"/>
          <w:szCs w:val="24"/>
        </w:rPr>
        <w:t>a</w:t>
      </w:r>
      <w:r>
        <w:rPr>
          <w:szCs w:val="24"/>
        </w:rPr>
        <w:t>b</w:t>
      </w:r>
      <w:r>
        <w:rPr>
          <w:spacing w:val="4"/>
          <w:szCs w:val="24"/>
        </w:rPr>
        <w:t>V</w:t>
      </w:r>
      <w:r>
        <w:rPr>
          <w:spacing w:val="-3"/>
          <w:szCs w:val="24"/>
        </w:rPr>
        <w:t>I</w:t>
      </w:r>
      <w:r>
        <w:rPr>
          <w:szCs w:val="24"/>
        </w:rPr>
        <w:t>EW</w:t>
      </w:r>
      <w:r>
        <w:rPr>
          <w:spacing w:val="1"/>
          <w:szCs w:val="24"/>
        </w:rPr>
        <w:t xml:space="preserve"> P</w:t>
      </w:r>
      <w:r>
        <w:rPr>
          <w:szCs w:val="24"/>
        </w:rPr>
        <w:t>ro</w:t>
      </w:r>
      <w:r>
        <w:rPr>
          <w:spacing w:val="-3"/>
          <w:szCs w:val="24"/>
        </w:rPr>
        <w:t>g</w:t>
      </w:r>
      <w:r>
        <w:rPr>
          <w:spacing w:val="1"/>
          <w:szCs w:val="24"/>
        </w:rPr>
        <w:t>r</w:t>
      </w:r>
      <w:r>
        <w:rPr>
          <w:spacing w:val="-1"/>
          <w:szCs w:val="24"/>
        </w:rPr>
        <w:t>a</w:t>
      </w:r>
      <w:r>
        <w:rPr>
          <w:spacing w:val="5"/>
          <w:szCs w:val="24"/>
        </w:rPr>
        <w:t>m</w:t>
      </w:r>
      <w:r>
        <w:rPr>
          <w:szCs w:val="24"/>
        </w:rPr>
        <w:t>……………………………………………………</w:t>
      </w:r>
      <w:r>
        <w:rPr>
          <w:spacing w:val="-1"/>
          <w:szCs w:val="24"/>
        </w:rPr>
        <w:t>F</w:t>
      </w:r>
      <w:r>
        <w:rPr>
          <w:szCs w:val="24"/>
        </w:rPr>
        <w:t>1</w:t>
      </w:r>
    </w:p>
    <w:p w:rsidR="002D57A6" w:rsidRDefault="002D57A6">
      <w:pPr>
        <w:spacing w:before="1" w:line="160" w:lineRule="exact"/>
        <w:rPr>
          <w:sz w:val="16"/>
          <w:szCs w:val="16"/>
        </w:rPr>
      </w:pPr>
    </w:p>
    <w:p w:rsidR="002D57A6" w:rsidRDefault="0079255C">
      <w:pPr>
        <w:ind w:left="100"/>
        <w:rPr>
          <w:szCs w:val="24"/>
        </w:rPr>
      </w:pPr>
      <w:r>
        <w:rPr>
          <w:szCs w:val="24"/>
        </w:rPr>
        <w:t>App</w:t>
      </w:r>
      <w:r>
        <w:rPr>
          <w:spacing w:val="-1"/>
          <w:szCs w:val="24"/>
        </w:rPr>
        <w:t>e</w:t>
      </w:r>
      <w:r>
        <w:rPr>
          <w:szCs w:val="24"/>
        </w:rPr>
        <w:t>ndix</w:t>
      </w:r>
      <w:r>
        <w:rPr>
          <w:spacing w:val="3"/>
          <w:szCs w:val="24"/>
        </w:rPr>
        <w:t xml:space="preserve"> </w:t>
      </w:r>
      <w:r>
        <w:rPr>
          <w:szCs w:val="24"/>
        </w:rPr>
        <w:t>G:</w:t>
      </w:r>
      <w:r>
        <w:rPr>
          <w:spacing w:val="3"/>
          <w:szCs w:val="24"/>
        </w:rPr>
        <w:t xml:space="preserve"> </w:t>
      </w:r>
      <w:r>
        <w:rPr>
          <w:spacing w:val="-5"/>
          <w:szCs w:val="24"/>
        </w:rPr>
        <w:t>L</w:t>
      </w:r>
      <w:r>
        <w:rPr>
          <w:spacing w:val="-1"/>
          <w:szCs w:val="24"/>
        </w:rPr>
        <w:t>a</w:t>
      </w:r>
      <w:r>
        <w:rPr>
          <w:szCs w:val="24"/>
        </w:rPr>
        <w:t>b</w:t>
      </w:r>
      <w:r>
        <w:rPr>
          <w:spacing w:val="2"/>
          <w:szCs w:val="24"/>
        </w:rPr>
        <w:t>V</w:t>
      </w:r>
      <w:r>
        <w:rPr>
          <w:spacing w:val="-3"/>
          <w:szCs w:val="24"/>
        </w:rPr>
        <w:t>I</w:t>
      </w:r>
      <w:r>
        <w:rPr>
          <w:szCs w:val="24"/>
        </w:rPr>
        <w:t>EW</w:t>
      </w:r>
      <w:r>
        <w:rPr>
          <w:spacing w:val="3"/>
          <w:szCs w:val="24"/>
        </w:rPr>
        <w:t xml:space="preserve"> </w:t>
      </w:r>
      <w:r>
        <w:rPr>
          <w:szCs w:val="24"/>
        </w:rPr>
        <w:t>Outpu</w:t>
      </w:r>
      <w:r>
        <w:rPr>
          <w:spacing w:val="2"/>
          <w:szCs w:val="24"/>
        </w:rPr>
        <w:t>t</w:t>
      </w:r>
      <w:r>
        <w:rPr>
          <w:szCs w:val="24"/>
        </w:rPr>
        <w:t>……………………………………………………………………..G1</w:t>
      </w:r>
    </w:p>
    <w:p w:rsidR="002D57A6" w:rsidRDefault="002D57A6">
      <w:pPr>
        <w:spacing w:before="3" w:line="160" w:lineRule="exact"/>
        <w:rPr>
          <w:sz w:val="16"/>
          <w:szCs w:val="16"/>
        </w:rPr>
      </w:pPr>
    </w:p>
    <w:p w:rsidR="002D57A6" w:rsidRDefault="0079255C">
      <w:pPr>
        <w:ind w:left="100"/>
        <w:rPr>
          <w:szCs w:val="24"/>
        </w:rPr>
        <w:sectPr w:rsidR="002D57A6">
          <w:pgSz w:w="12240" w:h="15840"/>
          <w:pgMar w:top="1360" w:right="960" w:bottom="280" w:left="1340" w:header="0" w:footer="1047" w:gutter="0"/>
          <w:cols w:space="720"/>
        </w:sectPr>
      </w:pPr>
      <w:r>
        <w:rPr>
          <w:szCs w:val="24"/>
        </w:rPr>
        <w:t>App</w:t>
      </w:r>
      <w:r>
        <w:rPr>
          <w:spacing w:val="-1"/>
          <w:szCs w:val="24"/>
        </w:rPr>
        <w:t>e</w:t>
      </w:r>
      <w:r>
        <w:rPr>
          <w:szCs w:val="24"/>
        </w:rPr>
        <w:t>ndix</w:t>
      </w:r>
      <w:r>
        <w:rPr>
          <w:spacing w:val="3"/>
          <w:szCs w:val="24"/>
        </w:rPr>
        <w:t xml:space="preserve"> </w:t>
      </w:r>
      <w:r>
        <w:rPr>
          <w:szCs w:val="24"/>
        </w:rPr>
        <w:t>H: M</w:t>
      </w:r>
      <w:r>
        <w:rPr>
          <w:spacing w:val="-1"/>
          <w:szCs w:val="24"/>
        </w:rPr>
        <w:t>ec</w:t>
      </w:r>
      <w:r>
        <w:rPr>
          <w:szCs w:val="24"/>
        </w:rPr>
        <w:t>h</w:t>
      </w:r>
      <w:r>
        <w:rPr>
          <w:spacing w:val="-1"/>
          <w:szCs w:val="24"/>
        </w:rPr>
        <w:t>a</w:t>
      </w:r>
      <w:r>
        <w:rPr>
          <w:szCs w:val="24"/>
        </w:rPr>
        <w:t>nic</w:t>
      </w:r>
      <w:r>
        <w:rPr>
          <w:spacing w:val="-1"/>
          <w:szCs w:val="24"/>
        </w:rPr>
        <w:t>a</w:t>
      </w:r>
      <w:r>
        <w:rPr>
          <w:szCs w:val="24"/>
        </w:rPr>
        <w:t>l</w:t>
      </w:r>
      <w:r>
        <w:rPr>
          <w:spacing w:val="3"/>
          <w:szCs w:val="24"/>
        </w:rPr>
        <w:t xml:space="preserve"> </w:t>
      </w:r>
      <w:r>
        <w:rPr>
          <w:szCs w:val="24"/>
        </w:rPr>
        <w:t>D</w:t>
      </w:r>
      <w:r>
        <w:rPr>
          <w:spacing w:val="-1"/>
          <w:szCs w:val="24"/>
        </w:rPr>
        <w:t>ra</w:t>
      </w:r>
      <w:r>
        <w:rPr>
          <w:szCs w:val="24"/>
        </w:rPr>
        <w:t>wi</w:t>
      </w:r>
      <w:r>
        <w:rPr>
          <w:spacing w:val="2"/>
          <w:szCs w:val="24"/>
        </w:rPr>
        <w:t>n</w:t>
      </w:r>
      <w:r>
        <w:rPr>
          <w:spacing w:val="-2"/>
          <w:szCs w:val="24"/>
        </w:rPr>
        <w:t>g</w:t>
      </w:r>
      <w:r>
        <w:rPr>
          <w:spacing w:val="1"/>
          <w:szCs w:val="24"/>
        </w:rPr>
        <w:t>s</w:t>
      </w:r>
      <w:r>
        <w:rPr>
          <w:szCs w:val="24"/>
        </w:rPr>
        <w:t>……………</w:t>
      </w:r>
      <w:r>
        <w:rPr>
          <w:spacing w:val="2"/>
          <w:szCs w:val="24"/>
        </w:rPr>
        <w:t>…</w:t>
      </w:r>
      <w:r>
        <w:rPr>
          <w:szCs w:val="24"/>
        </w:rPr>
        <w:t>…………………………………………………H1</w:t>
      </w:r>
    </w:p>
    <w:p w:rsidR="002D57A6" w:rsidRDefault="0079255C">
      <w:pPr>
        <w:spacing w:before="24"/>
        <w:ind w:left="100"/>
        <w:rPr>
          <w:sz w:val="28"/>
          <w:szCs w:val="28"/>
        </w:rPr>
      </w:pPr>
      <w:r>
        <w:rPr>
          <w:b/>
          <w:sz w:val="28"/>
          <w:szCs w:val="28"/>
        </w:rPr>
        <w:lastRenderedPageBreak/>
        <w:t>L</w:t>
      </w:r>
      <w:r>
        <w:rPr>
          <w:b/>
          <w:spacing w:val="1"/>
          <w:sz w:val="28"/>
          <w:szCs w:val="28"/>
        </w:rPr>
        <w:t>i</w:t>
      </w:r>
      <w:r>
        <w:rPr>
          <w:b/>
          <w:spacing w:val="-1"/>
          <w:sz w:val="28"/>
          <w:szCs w:val="28"/>
        </w:rPr>
        <w:t>s</w:t>
      </w:r>
      <w:r>
        <w:rPr>
          <w:b/>
          <w:sz w:val="28"/>
          <w:szCs w:val="28"/>
        </w:rPr>
        <w:t xml:space="preserve">t of </w:t>
      </w:r>
      <w:r>
        <w:rPr>
          <w:b/>
          <w:spacing w:val="-1"/>
          <w:sz w:val="28"/>
          <w:szCs w:val="28"/>
        </w:rPr>
        <w:t>Fi</w:t>
      </w:r>
      <w:r>
        <w:rPr>
          <w:b/>
          <w:spacing w:val="1"/>
          <w:sz w:val="28"/>
          <w:szCs w:val="28"/>
        </w:rPr>
        <w:t>g</w:t>
      </w:r>
      <w:r>
        <w:rPr>
          <w:b/>
          <w:sz w:val="28"/>
          <w:szCs w:val="28"/>
        </w:rPr>
        <w:t>ur</w:t>
      </w:r>
      <w:r>
        <w:rPr>
          <w:b/>
          <w:spacing w:val="-2"/>
          <w:sz w:val="28"/>
          <w:szCs w:val="28"/>
        </w:rPr>
        <w:t>e</w:t>
      </w:r>
      <w:r>
        <w:rPr>
          <w:b/>
          <w:sz w:val="28"/>
          <w:szCs w:val="28"/>
        </w:rPr>
        <w:t>s</w:t>
      </w:r>
    </w:p>
    <w:p w:rsidR="002D57A6" w:rsidRDefault="0079255C">
      <w:pPr>
        <w:spacing w:before="89"/>
        <w:ind w:left="100"/>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 xml:space="preserve">1 </w:t>
      </w:r>
      <w:r>
        <w:rPr>
          <w:spacing w:val="2"/>
          <w:szCs w:val="24"/>
        </w:rPr>
        <w:t>D</w:t>
      </w:r>
      <w:r>
        <w:rPr>
          <w:spacing w:val="-1"/>
          <w:szCs w:val="24"/>
        </w:rPr>
        <w:t>e</w:t>
      </w:r>
      <w:r>
        <w:rPr>
          <w:szCs w:val="24"/>
        </w:rPr>
        <w:t xml:space="preserve">ntal </w:t>
      </w:r>
      <w:r>
        <w:rPr>
          <w:spacing w:val="-1"/>
          <w:szCs w:val="24"/>
        </w:rPr>
        <w:t>F</w:t>
      </w:r>
      <w:r>
        <w:rPr>
          <w:spacing w:val="2"/>
          <w:szCs w:val="24"/>
        </w:rPr>
        <w:t>o</w:t>
      </w:r>
      <w:r>
        <w:rPr>
          <w:szCs w:val="24"/>
        </w:rPr>
        <w:t>r</w:t>
      </w:r>
      <w:r>
        <w:rPr>
          <w:spacing w:val="-2"/>
          <w:szCs w:val="24"/>
        </w:rPr>
        <w:t>c</w:t>
      </w:r>
      <w:r>
        <w:rPr>
          <w:spacing w:val="-1"/>
          <w:szCs w:val="24"/>
        </w:rPr>
        <w:t>e</w:t>
      </w:r>
      <w:r>
        <w:rPr>
          <w:szCs w:val="24"/>
        </w:rPr>
        <w:t>p</w:t>
      </w:r>
      <w:r>
        <w:rPr>
          <w:spacing w:val="2"/>
          <w:szCs w:val="24"/>
        </w:rPr>
        <w:t>s</w:t>
      </w:r>
      <w:r>
        <w:rPr>
          <w:szCs w:val="24"/>
        </w:rPr>
        <w:t>……………………………………………...…………….…………….</w:t>
      </w:r>
      <w:r>
        <w:rPr>
          <w:spacing w:val="2"/>
          <w:szCs w:val="24"/>
        </w:rPr>
        <w:t>.</w:t>
      </w:r>
      <w:r>
        <w:rPr>
          <w:szCs w:val="24"/>
        </w:rPr>
        <w:t>1</w:t>
      </w:r>
    </w:p>
    <w:p w:rsidR="002D57A6" w:rsidRDefault="002D57A6">
      <w:pPr>
        <w:spacing w:before="9" w:line="120" w:lineRule="exact"/>
        <w:rPr>
          <w:sz w:val="13"/>
          <w:szCs w:val="13"/>
        </w:rPr>
      </w:pPr>
    </w:p>
    <w:p w:rsidR="002D57A6" w:rsidRDefault="0079255C">
      <w:pPr>
        <w:ind w:left="100"/>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 xml:space="preserve">2 </w:t>
      </w:r>
      <w:r>
        <w:rPr>
          <w:spacing w:val="4"/>
          <w:szCs w:val="24"/>
        </w:rPr>
        <w:t>T</w:t>
      </w:r>
      <w:r>
        <w:rPr>
          <w:spacing w:val="-5"/>
          <w:szCs w:val="24"/>
        </w:rPr>
        <w:t>y</w:t>
      </w:r>
      <w:r>
        <w:rPr>
          <w:szCs w:val="24"/>
        </w:rPr>
        <w:t>po</w:t>
      </w:r>
      <w:r>
        <w:rPr>
          <w:spacing w:val="2"/>
          <w:szCs w:val="24"/>
        </w:rPr>
        <w:t>d</w:t>
      </w:r>
      <w:r>
        <w:rPr>
          <w:spacing w:val="-1"/>
          <w:szCs w:val="24"/>
        </w:rPr>
        <w:t>e</w:t>
      </w:r>
      <w:r>
        <w:rPr>
          <w:szCs w:val="24"/>
        </w:rPr>
        <w:t>nt Mou</w:t>
      </w:r>
      <w:r>
        <w:rPr>
          <w:spacing w:val="1"/>
          <w:szCs w:val="24"/>
        </w:rPr>
        <w:t>t</w:t>
      </w:r>
      <w:r>
        <w:rPr>
          <w:szCs w:val="24"/>
        </w:rPr>
        <w:t>h/H</w:t>
      </w:r>
      <w:r>
        <w:rPr>
          <w:spacing w:val="-1"/>
          <w:szCs w:val="24"/>
        </w:rPr>
        <w:t>ea</w:t>
      </w:r>
      <w:r>
        <w:rPr>
          <w:szCs w:val="24"/>
        </w:rPr>
        <w:t>d………………</w:t>
      </w:r>
      <w:r>
        <w:rPr>
          <w:spacing w:val="2"/>
          <w:szCs w:val="24"/>
        </w:rPr>
        <w:t>…</w:t>
      </w:r>
      <w:r>
        <w:rPr>
          <w:szCs w:val="24"/>
        </w:rPr>
        <w:t>……………………………….…..</w:t>
      </w:r>
      <w:r>
        <w:rPr>
          <w:spacing w:val="3"/>
          <w:szCs w:val="24"/>
        </w:rPr>
        <w:t>…</w:t>
      </w:r>
      <w:r>
        <w:rPr>
          <w:szCs w:val="24"/>
        </w:rPr>
        <w:t>.………..1</w:t>
      </w:r>
    </w:p>
    <w:p w:rsidR="002D57A6" w:rsidRDefault="002D57A6">
      <w:pPr>
        <w:spacing w:before="7" w:line="120" w:lineRule="exact"/>
        <w:rPr>
          <w:sz w:val="13"/>
          <w:szCs w:val="13"/>
        </w:rPr>
      </w:pPr>
    </w:p>
    <w:p w:rsidR="002D57A6" w:rsidRDefault="0079255C">
      <w:pPr>
        <w:ind w:left="100"/>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3 T</w:t>
      </w:r>
      <w:r>
        <w:rPr>
          <w:spacing w:val="2"/>
          <w:szCs w:val="24"/>
        </w:rPr>
        <w:t>h</w:t>
      </w:r>
      <w:r>
        <w:rPr>
          <w:szCs w:val="24"/>
        </w:rPr>
        <w:t>e</w:t>
      </w:r>
      <w:r>
        <w:rPr>
          <w:spacing w:val="-1"/>
          <w:szCs w:val="24"/>
        </w:rPr>
        <w:t xml:space="preserve"> </w:t>
      </w:r>
      <w:r>
        <w:rPr>
          <w:szCs w:val="24"/>
        </w:rPr>
        <w:t>An</w:t>
      </w:r>
      <w:r>
        <w:rPr>
          <w:spacing w:val="-1"/>
          <w:szCs w:val="24"/>
        </w:rPr>
        <w:t>a</w:t>
      </w:r>
      <w:r>
        <w:rPr>
          <w:szCs w:val="24"/>
        </w:rPr>
        <w:t>to</w:t>
      </w:r>
      <w:r>
        <w:rPr>
          <w:spacing w:val="1"/>
          <w:szCs w:val="24"/>
        </w:rPr>
        <w:t>m</w:t>
      </w:r>
      <w:r>
        <w:rPr>
          <w:szCs w:val="24"/>
        </w:rPr>
        <w:t>ic</w:t>
      </w:r>
      <w:r>
        <w:rPr>
          <w:spacing w:val="-1"/>
          <w:szCs w:val="24"/>
        </w:rPr>
        <w:t>a</w:t>
      </w:r>
      <w:r>
        <w:rPr>
          <w:szCs w:val="24"/>
        </w:rPr>
        <w:t>l</w:t>
      </w:r>
      <w:r>
        <w:rPr>
          <w:spacing w:val="3"/>
          <w:szCs w:val="24"/>
        </w:rPr>
        <w:t xml:space="preserve"> </w:t>
      </w:r>
      <w:r>
        <w:rPr>
          <w:spacing w:val="1"/>
          <w:szCs w:val="24"/>
        </w:rPr>
        <w:t>S</w:t>
      </w:r>
      <w:r>
        <w:rPr>
          <w:szCs w:val="24"/>
        </w:rPr>
        <w:t>tr</w:t>
      </w:r>
      <w:r>
        <w:rPr>
          <w:spacing w:val="1"/>
          <w:szCs w:val="24"/>
        </w:rPr>
        <w:t>u</w:t>
      </w:r>
      <w:r>
        <w:rPr>
          <w:spacing w:val="-1"/>
          <w:szCs w:val="24"/>
        </w:rPr>
        <w:t>c</w:t>
      </w:r>
      <w:r>
        <w:rPr>
          <w:szCs w:val="24"/>
        </w:rPr>
        <w:t>ture</w:t>
      </w:r>
      <w:r>
        <w:rPr>
          <w:spacing w:val="-1"/>
          <w:szCs w:val="24"/>
        </w:rPr>
        <w:t xml:space="preserve"> </w:t>
      </w:r>
      <w:r>
        <w:rPr>
          <w:szCs w:val="24"/>
        </w:rPr>
        <w:t>of the</w:t>
      </w:r>
      <w:r>
        <w:rPr>
          <w:spacing w:val="-1"/>
          <w:szCs w:val="24"/>
        </w:rPr>
        <w:t xml:space="preserve"> </w:t>
      </w:r>
      <w:r>
        <w:rPr>
          <w:szCs w:val="24"/>
        </w:rPr>
        <w:t xml:space="preserve">Tooth </w:t>
      </w:r>
      <w:r>
        <w:rPr>
          <w:spacing w:val="3"/>
          <w:szCs w:val="24"/>
        </w:rPr>
        <w:t xml:space="preserve"> </w:t>
      </w:r>
      <w:r>
        <w:rPr>
          <w:szCs w:val="24"/>
        </w:rPr>
        <w:t>……………………..……….……</w:t>
      </w:r>
      <w:r>
        <w:rPr>
          <w:spacing w:val="1"/>
          <w:szCs w:val="24"/>
        </w:rPr>
        <w:t>…</w:t>
      </w:r>
      <w:r>
        <w:rPr>
          <w:szCs w:val="24"/>
        </w:rPr>
        <w:t>...………4</w:t>
      </w:r>
    </w:p>
    <w:p w:rsidR="002D57A6" w:rsidRDefault="002D57A6">
      <w:pPr>
        <w:spacing w:before="9" w:line="120" w:lineRule="exact"/>
        <w:rPr>
          <w:sz w:val="13"/>
          <w:szCs w:val="13"/>
        </w:rPr>
      </w:pPr>
    </w:p>
    <w:p w:rsidR="002D57A6" w:rsidRDefault="0079255C">
      <w:pPr>
        <w:ind w:left="100"/>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4 Tooth A</w:t>
      </w:r>
      <w:r>
        <w:rPr>
          <w:spacing w:val="2"/>
          <w:szCs w:val="24"/>
        </w:rPr>
        <w:t>n</w:t>
      </w:r>
      <w:r>
        <w:rPr>
          <w:spacing w:val="-1"/>
          <w:szCs w:val="24"/>
        </w:rPr>
        <w:t>a</w:t>
      </w:r>
      <w:r>
        <w:rPr>
          <w:szCs w:val="24"/>
        </w:rPr>
        <w:t>to</w:t>
      </w:r>
      <w:r>
        <w:rPr>
          <w:spacing w:val="3"/>
          <w:szCs w:val="24"/>
        </w:rPr>
        <w:t>m</w:t>
      </w:r>
      <w:r>
        <w:rPr>
          <w:szCs w:val="24"/>
        </w:rPr>
        <w:t>y</w:t>
      </w:r>
      <w:r>
        <w:rPr>
          <w:spacing w:val="-1"/>
          <w:szCs w:val="24"/>
        </w:rPr>
        <w:t xml:space="preserve"> </w:t>
      </w:r>
      <w:r>
        <w:rPr>
          <w:szCs w:val="24"/>
        </w:rPr>
        <w:t>………………………………………………..…...…………………</w:t>
      </w:r>
      <w:r>
        <w:rPr>
          <w:spacing w:val="1"/>
          <w:szCs w:val="24"/>
        </w:rPr>
        <w:t>.</w:t>
      </w:r>
      <w:r>
        <w:rPr>
          <w:szCs w:val="24"/>
        </w:rPr>
        <w:t>..4</w:t>
      </w:r>
    </w:p>
    <w:p w:rsidR="002D57A6" w:rsidRDefault="002D57A6">
      <w:pPr>
        <w:spacing w:before="7" w:line="120" w:lineRule="exact"/>
        <w:rPr>
          <w:sz w:val="13"/>
          <w:szCs w:val="13"/>
        </w:rPr>
      </w:pPr>
    </w:p>
    <w:p w:rsidR="002D57A6" w:rsidRDefault="0079255C">
      <w:pPr>
        <w:ind w:left="100"/>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 xml:space="preserve">5 </w:t>
      </w:r>
      <w:r>
        <w:rPr>
          <w:spacing w:val="2"/>
          <w:szCs w:val="24"/>
        </w:rPr>
        <w:t>T</w:t>
      </w:r>
      <w:r>
        <w:rPr>
          <w:spacing w:val="-1"/>
          <w:szCs w:val="24"/>
        </w:rPr>
        <w:t>ee</w:t>
      </w:r>
      <w:r>
        <w:rPr>
          <w:szCs w:val="24"/>
        </w:rPr>
        <w:t xml:space="preserve">th </w:t>
      </w:r>
      <w:r>
        <w:rPr>
          <w:spacing w:val="1"/>
          <w:szCs w:val="24"/>
        </w:rPr>
        <w:t>i</w:t>
      </w:r>
      <w:r>
        <w:rPr>
          <w:szCs w:val="24"/>
        </w:rPr>
        <w:t xml:space="preserve">n </w:t>
      </w:r>
      <w:r>
        <w:rPr>
          <w:spacing w:val="2"/>
          <w:szCs w:val="24"/>
        </w:rPr>
        <w:t>J</w:t>
      </w:r>
      <w:r>
        <w:rPr>
          <w:spacing w:val="-1"/>
          <w:szCs w:val="24"/>
        </w:rPr>
        <w:t>a</w:t>
      </w:r>
      <w:r>
        <w:rPr>
          <w:szCs w:val="24"/>
        </w:rPr>
        <w:t>w…………………</w:t>
      </w:r>
      <w:r>
        <w:rPr>
          <w:spacing w:val="1"/>
          <w:szCs w:val="24"/>
        </w:rPr>
        <w:t>…</w:t>
      </w:r>
      <w:r>
        <w:rPr>
          <w:szCs w:val="24"/>
        </w:rPr>
        <w:t>…………………….………..…...……………</w:t>
      </w:r>
      <w:r>
        <w:rPr>
          <w:spacing w:val="1"/>
          <w:szCs w:val="24"/>
        </w:rPr>
        <w:t>…</w:t>
      </w:r>
      <w:r>
        <w:rPr>
          <w:szCs w:val="24"/>
        </w:rPr>
        <w:t>...….5</w:t>
      </w:r>
    </w:p>
    <w:p w:rsidR="002D57A6" w:rsidRDefault="002D57A6">
      <w:pPr>
        <w:spacing w:before="9" w:line="120" w:lineRule="exact"/>
        <w:rPr>
          <w:sz w:val="13"/>
          <w:szCs w:val="13"/>
        </w:rPr>
      </w:pPr>
    </w:p>
    <w:p w:rsidR="002D57A6" w:rsidRDefault="0079255C">
      <w:pPr>
        <w:ind w:left="100"/>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6 Root At</w:t>
      </w:r>
      <w:r>
        <w:rPr>
          <w:spacing w:val="1"/>
          <w:szCs w:val="24"/>
        </w:rPr>
        <w:t>t</w:t>
      </w:r>
      <w:r>
        <w:rPr>
          <w:spacing w:val="-1"/>
          <w:szCs w:val="24"/>
        </w:rPr>
        <w:t>ac</w:t>
      </w:r>
      <w:r>
        <w:rPr>
          <w:szCs w:val="24"/>
        </w:rPr>
        <w:t>hme</w:t>
      </w:r>
      <w:r>
        <w:rPr>
          <w:spacing w:val="2"/>
          <w:szCs w:val="24"/>
        </w:rPr>
        <w:t>n</w:t>
      </w:r>
      <w:r>
        <w:rPr>
          <w:szCs w:val="24"/>
        </w:rPr>
        <w:t>t</w:t>
      </w:r>
      <w:r>
        <w:rPr>
          <w:spacing w:val="2"/>
          <w:szCs w:val="24"/>
        </w:rPr>
        <w:t xml:space="preserve"> </w:t>
      </w:r>
      <w:r>
        <w:rPr>
          <w:szCs w:val="24"/>
        </w:rPr>
        <w:t>……………………………..…...……………………………….……5</w:t>
      </w:r>
    </w:p>
    <w:p w:rsidR="002D57A6" w:rsidRDefault="002D57A6">
      <w:pPr>
        <w:spacing w:before="7" w:line="120" w:lineRule="exact"/>
        <w:rPr>
          <w:sz w:val="13"/>
          <w:szCs w:val="13"/>
        </w:rPr>
      </w:pPr>
    </w:p>
    <w:p w:rsidR="002D57A6" w:rsidRDefault="0079255C">
      <w:pPr>
        <w:ind w:left="100"/>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7 A Comp</w:t>
      </w:r>
      <w:r>
        <w:rPr>
          <w:spacing w:val="-1"/>
          <w:szCs w:val="24"/>
        </w:rPr>
        <w:t>e</w:t>
      </w:r>
      <w:r>
        <w:rPr>
          <w:szCs w:val="24"/>
        </w:rPr>
        <w:t>te Set</w:t>
      </w:r>
      <w:r>
        <w:rPr>
          <w:spacing w:val="2"/>
          <w:szCs w:val="24"/>
        </w:rPr>
        <w:t xml:space="preserve"> </w:t>
      </w:r>
      <w:r>
        <w:rPr>
          <w:szCs w:val="24"/>
        </w:rPr>
        <w:t xml:space="preserve">of </w:t>
      </w:r>
      <w:r>
        <w:rPr>
          <w:spacing w:val="-1"/>
          <w:szCs w:val="24"/>
        </w:rPr>
        <w:t>A</w:t>
      </w:r>
      <w:r>
        <w:rPr>
          <w:szCs w:val="24"/>
        </w:rPr>
        <w:t>pic</w:t>
      </w:r>
      <w:r>
        <w:rPr>
          <w:spacing w:val="-1"/>
          <w:szCs w:val="24"/>
        </w:rPr>
        <w:t>a</w:t>
      </w:r>
      <w:r>
        <w:rPr>
          <w:szCs w:val="24"/>
        </w:rPr>
        <w:t>l</w:t>
      </w:r>
      <w:r>
        <w:rPr>
          <w:spacing w:val="3"/>
          <w:szCs w:val="24"/>
        </w:rPr>
        <w:t xml:space="preserve"> </w:t>
      </w:r>
      <w:r>
        <w:rPr>
          <w:spacing w:val="-1"/>
          <w:szCs w:val="24"/>
        </w:rPr>
        <w:t>F</w:t>
      </w:r>
      <w:r>
        <w:rPr>
          <w:szCs w:val="24"/>
        </w:rPr>
        <w:t>orc</w:t>
      </w:r>
      <w:r>
        <w:rPr>
          <w:spacing w:val="-1"/>
          <w:szCs w:val="24"/>
        </w:rPr>
        <w:t>e</w:t>
      </w:r>
      <w:r>
        <w:rPr>
          <w:szCs w:val="24"/>
        </w:rPr>
        <w:t>ps</w:t>
      </w:r>
      <w:r>
        <w:rPr>
          <w:spacing w:val="2"/>
          <w:szCs w:val="24"/>
        </w:rPr>
        <w:t xml:space="preserve"> </w:t>
      </w:r>
      <w:r>
        <w:rPr>
          <w:szCs w:val="24"/>
        </w:rPr>
        <w:t>…</w:t>
      </w:r>
      <w:r>
        <w:rPr>
          <w:spacing w:val="2"/>
          <w:szCs w:val="24"/>
        </w:rPr>
        <w:t>…</w:t>
      </w:r>
      <w:r>
        <w:rPr>
          <w:szCs w:val="24"/>
        </w:rPr>
        <w:t>……...…………………...….</w:t>
      </w:r>
      <w:r>
        <w:rPr>
          <w:spacing w:val="1"/>
          <w:szCs w:val="24"/>
        </w:rPr>
        <w:t>.</w:t>
      </w:r>
      <w:r>
        <w:rPr>
          <w:szCs w:val="24"/>
        </w:rPr>
        <w:t>……...………....6</w:t>
      </w:r>
    </w:p>
    <w:p w:rsidR="002D57A6" w:rsidRDefault="002D57A6">
      <w:pPr>
        <w:spacing w:before="10" w:line="120" w:lineRule="exact"/>
        <w:rPr>
          <w:sz w:val="13"/>
          <w:szCs w:val="13"/>
        </w:rPr>
      </w:pPr>
    </w:p>
    <w:p w:rsidR="002D57A6" w:rsidRDefault="0079255C">
      <w:pPr>
        <w:ind w:left="100"/>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8 El</w:t>
      </w:r>
      <w:r>
        <w:rPr>
          <w:spacing w:val="-1"/>
          <w:szCs w:val="24"/>
        </w:rPr>
        <w:t>e</w:t>
      </w:r>
      <w:r>
        <w:rPr>
          <w:spacing w:val="2"/>
          <w:szCs w:val="24"/>
        </w:rPr>
        <w:t>v</w:t>
      </w:r>
      <w:r>
        <w:rPr>
          <w:spacing w:val="-1"/>
          <w:szCs w:val="24"/>
        </w:rPr>
        <w:t>a</w:t>
      </w:r>
      <w:r>
        <w:rPr>
          <w:szCs w:val="24"/>
        </w:rPr>
        <w:t xml:space="preserve">tor Tool </w:t>
      </w:r>
      <w:r>
        <w:rPr>
          <w:spacing w:val="2"/>
          <w:szCs w:val="24"/>
        </w:rPr>
        <w:t>A</w:t>
      </w:r>
      <w:r>
        <w:rPr>
          <w:szCs w:val="24"/>
        </w:rPr>
        <w:t>ppl</w:t>
      </w:r>
      <w:r>
        <w:rPr>
          <w:spacing w:val="1"/>
          <w:szCs w:val="24"/>
        </w:rPr>
        <w:t>i</w:t>
      </w:r>
      <w:r>
        <w:rPr>
          <w:spacing w:val="-1"/>
          <w:szCs w:val="24"/>
        </w:rPr>
        <w:t>e</w:t>
      </w:r>
      <w:r>
        <w:rPr>
          <w:szCs w:val="24"/>
        </w:rPr>
        <w:t xml:space="preserve">d to a </w:t>
      </w:r>
      <w:r>
        <w:rPr>
          <w:spacing w:val="-1"/>
          <w:szCs w:val="24"/>
        </w:rPr>
        <w:t>T</w:t>
      </w:r>
      <w:r>
        <w:rPr>
          <w:szCs w:val="24"/>
        </w:rPr>
        <w:t>ooth …………………</w:t>
      </w:r>
      <w:r>
        <w:rPr>
          <w:spacing w:val="2"/>
          <w:szCs w:val="24"/>
        </w:rPr>
        <w:t>…</w:t>
      </w:r>
      <w:r>
        <w:rPr>
          <w:szCs w:val="24"/>
        </w:rPr>
        <w:t>…………...…………………</w:t>
      </w:r>
      <w:r>
        <w:rPr>
          <w:spacing w:val="1"/>
          <w:szCs w:val="24"/>
        </w:rPr>
        <w:t>…</w:t>
      </w:r>
      <w:r>
        <w:rPr>
          <w:szCs w:val="24"/>
        </w:rPr>
        <w:t>.6</w:t>
      </w:r>
    </w:p>
    <w:p w:rsidR="002D57A6" w:rsidRDefault="002D57A6">
      <w:pPr>
        <w:spacing w:before="7" w:line="120" w:lineRule="exact"/>
        <w:rPr>
          <w:sz w:val="13"/>
          <w:szCs w:val="13"/>
        </w:rPr>
      </w:pPr>
    </w:p>
    <w:p w:rsidR="002D57A6" w:rsidRDefault="0079255C">
      <w:pPr>
        <w:ind w:left="100"/>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9</w:t>
      </w:r>
      <w:r>
        <w:rPr>
          <w:spacing w:val="3"/>
          <w:szCs w:val="24"/>
        </w:rPr>
        <w:t xml:space="preserve"> </w:t>
      </w:r>
      <w:r>
        <w:rPr>
          <w:spacing w:val="-1"/>
          <w:szCs w:val="24"/>
        </w:rPr>
        <w:t>F</w:t>
      </w:r>
      <w:r>
        <w:rPr>
          <w:szCs w:val="24"/>
        </w:rPr>
        <w:t>orc</w:t>
      </w:r>
      <w:r>
        <w:rPr>
          <w:spacing w:val="-1"/>
          <w:szCs w:val="24"/>
        </w:rPr>
        <w:t>e</w:t>
      </w:r>
      <w:r>
        <w:rPr>
          <w:szCs w:val="24"/>
        </w:rPr>
        <w:t>ps G</w:t>
      </w:r>
      <w:r>
        <w:rPr>
          <w:spacing w:val="-1"/>
          <w:szCs w:val="24"/>
        </w:rPr>
        <w:t>r</w:t>
      </w:r>
      <w:r>
        <w:rPr>
          <w:szCs w:val="24"/>
        </w:rPr>
        <w:t>ip on</w:t>
      </w:r>
      <w:r>
        <w:rPr>
          <w:spacing w:val="3"/>
          <w:szCs w:val="24"/>
        </w:rPr>
        <w:t xml:space="preserve"> </w:t>
      </w:r>
      <w:r>
        <w:rPr>
          <w:szCs w:val="24"/>
        </w:rPr>
        <w:t>a</w:t>
      </w:r>
      <w:r>
        <w:rPr>
          <w:spacing w:val="-1"/>
          <w:szCs w:val="24"/>
        </w:rPr>
        <w:t xml:space="preserve"> </w:t>
      </w:r>
      <w:r>
        <w:rPr>
          <w:szCs w:val="24"/>
        </w:rPr>
        <w:t xml:space="preserve">Tooth during </w:t>
      </w:r>
      <w:r>
        <w:rPr>
          <w:spacing w:val="-1"/>
          <w:szCs w:val="24"/>
        </w:rPr>
        <w:t>a</w:t>
      </w:r>
      <w:r>
        <w:rPr>
          <w:szCs w:val="24"/>
        </w:rPr>
        <w:t>n E</w:t>
      </w:r>
      <w:r>
        <w:rPr>
          <w:spacing w:val="2"/>
          <w:szCs w:val="24"/>
        </w:rPr>
        <w:t>x</w:t>
      </w:r>
      <w:r>
        <w:rPr>
          <w:szCs w:val="24"/>
        </w:rPr>
        <w:t>tr</w:t>
      </w:r>
      <w:r>
        <w:rPr>
          <w:spacing w:val="-1"/>
          <w:szCs w:val="24"/>
        </w:rPr>
        <w:t>ac</w:t>
      </w:r>
      <w:r>
        <w:rPr>
          <w:szCs w:val="24"/>
        </w:rPr>
        <w:t>t</w:t>
      </w:r>
      <w:r>
        <w:rPr>
          <w:spacing w:val="1"/>
          <w:szCs w:val="24"/>
        </w:rPr>
        <w:t>i</w:t>
      </w:r>
      <w:r>
        <w:rPr>
          <w:szCs w:val="24"/>
        </w:rPr>
        <w:t>on………………</w:t>
      </w:r>
      <w:r>
        <w:rPr>
          <w:spacing w:val="2"/>
          <w:szCs w:val="24"/>
        </w:rPr>
        <w:t>…</w:t>
      </w:r>
      <w:r>
        <w:rPr>
          <w:szCs w:val="24"/>
        </w:rPr>
        <w:t>.…………………...</w:t>
      </w:r>
      <w:r>
        <w:rPr>
          <w:spacing w:val="1"/>
          <w:szCs w:val="24"/>
        </w:rPr>
        <w:t>…</w:t>
      </w:r>
      <w:r>
        <w:rPr>
          <w:szCs w:val="24"/>
        </w:rPr>
        <w:t>.7</w:t>
      </w:r>
    </w:p>
    <w:p w:rsidR="002D57A6" w:rsidRDefault="002D57A6">
      <w:pPr>
        <w:spacing w:before="9" w:line="120" w:lineRule="exact"/>
        <w:rPr>
          <w:sz w:val="13"/>
          <w:szCs w:val="13"/>
        </w:rPr>
      </w:pPr>
    </w:p>
    <w:p w:rsidR="002D57A6" w:rsidRDefault="0079255C">
      <w:pPr>
        <w:ind w:left="100"/>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10</w:t>
      </w:r>
      <w:r>
        <w:rPr>
          <w:spacing w:val="3"/>
          <w:szCs w:val="24"/>
        </w:rPr>
        <w:t xml:space="preserve"> </w:t>
      </w:r>
      <w:r>
        <w:rPr>
          <w:spacing w:val="-1"/>
          <w:szCs w:val="24"/>
        </w:rPr>
        <w:t>F</w:t>
      </w:r>
      <w:r>
        <w:rPr>
          <w:szCs w:val="24"/>
        </w:rPr>
        <w:t xml:space="preserve">inal </w:t>
      </w:r>
      <w:r>
        <w:rPr>
          <w:spacing w:val="1"/>
          <w:szCs w:val="24"/>
        </w:rPr>
        <w:t>St</w:t>
      </w:r>
      <w:r>
        <w:rPr>
          <w:spacing w:val="-1"/>
          <w:szCs w:val="24"/>
        </w:rPr>
        <w:t>e</w:t>
      </w:r>
      <w:r>
        <w:rPr>
          <w:szCs w:val="24"/>
        </w:rPr>
        <w:t xml:space="preserve">p of </w:t>
      </w:r>
      <w:r>
        <w:rPr>
          <w:spacing w:val="2"/>
          <w:szCs w:val="24"/>
        </w:rPr>
        <w:t>t</w:t>
      </w:r>
      <w:r>
        <w:rPr>
          <w:szCs w:val="24"/>
        </w:rPr>
        <w:t>he</w:t>
      </w:r>
      <w:r>
        <w:rPr>
          <w:spacing w:val="-1"/>
          <w:szCs w:val="24"/>
        </w:rPr>
        <w:t xml:space="preserve"> </w:t>
      </w:r>
      <w:r>
        <w:rPr>
          <w:szCs w:val="24"/>
        </w:rPr>
        <w:t>E</w:t>
      </w:r>
      <w:r>
        <w:rPr>
          <w:spacing w:val="2"/>
          <w:szCs w:val="24"/>
        </w:rPr>
        <w:t>x</w:t>
      </w:r>
      <w:r>
        <w:rPr>
          <w:szCs w:val="24"/>
        </w:rPr>
        <w:t>tr</w:t>
      </w:r>
      <w:r>
        <w:rPr>
          <w:spacing w:val="-1"/>
          <w:szCs w:val="24"/>
        </w:rPr>
        <w:t>ac</w:t>
      </w:r>
      <w:r>
        <w:rPr>
          <w:szCs w:val="24"/>
        </w:rPr>
        <w:t>t</w:t>
      </w:r>
      <w:r>
        <w:rPr>
          <w:spacing w:val="1"/>
          <w:szCs w:val="24"/>
        </w:rPr>
        <w:t>i</w:t>
      </w:r>
      <w:r>
        <w:rPr>
          <w:szCs w:val="24"/>
        </w:rPr>
        <w:t xml:space="preserve">on </w:t>
      </w:r>
      <w:r>
        <w:rPr>
          <w:spacing w:val="1"/>
          <w:szCs w:val="24"/>
        </w:rPr>
        <w:t>P</w:t>
      </w:r>
      <w:r>
        <w:rPr>
          <w:szCs w:val="24"/>
        </w:rPr>
        <w:t>ro</w:t>
      </w:r>
      <w:r>
        <w:rPr>
          <w:spacing w:val="-2"/>
          <w:szCs w:val="24"/>
        </w:rPr>
        <w:t>c</w:t>
      </w:r>
      <w:r>
        <w:rPr>
          <w:spacing w:val="-1"/>
          <w:szCs w:val="24"/>
        </w:rPr>
        <w:t>e</w:t>
      </w:r>
      <w:r>
        <w:rPr>
          <w:szCs w:val="24"/>
        </w:rPr>
        <w:t>ss……</w:t>
      </w:r>
      <w:r>
        <w:rPr>
          <w:spacing w:val="2"/>
          <w:szCs w:val="24"/>
        </w:rPr>
        <w:t>…</w:t>
      </w:r>
      <w:r>
        <w:rPr>
          <w:szCs w:val="24"/>
        </w:rPr>
        <w:t>..………….………………………..……..7</w:t>
      </w:r>
    </w:p>
    <w:p w:rsidR="002D57A6" w:rsidRDefault="002D57A6">
      <w:pPr>
        <w:spacing w:line="200" w:lineRule="exact"/>
      </w:pPr>
    </w:p>
    <w:p w:rsidR="002D57A6" w:rsidRDefault="002D57A6">
      <w:pPr>
        <w:spacing w:line="200" w:lineRule="exact"/>
      </w:pPr>
    </w:p>
    <w:p w:rsidR="002D57A6" w:rsidRDefault="002D57A6">
      <w:pPr>
        <w:spacing w:line="220" w:lineRule="exact"/>
        <w:rPr>
          <w:sz w:val="22"/>
          <w:szCs w:val="22"/>
        </w:rPr>
      </w:pPr>
    </w:p>
    <w:p w:rsidR="002D57A6" w:rsidRDefault="0079255C">
      <w:pPr>
        <w:ind w:left="100"/>
        <w:rPr>
          <w:sz w:val="28"/>
          <w:szCs w:val="28"/>
        </w:rPr>
      </w:pPr>
      <w:r>
        <w:rPr>
          <w:b/>
          <w:sz w:val="28"/>
          <w:szCs w:val="28"/>
        </w:rPr>
        <w:t>L</w:t>
      </w:r>
      <w:r>
        <w:rPr>
          <w:b/>
          <w:spacing w:val="1"/>
          <w:sz w:val="28"/>
          <w:szCs w:val="28"/>
        </w:rPr>
        <w:t>i</w:t>
      </w:r>
      <w:r>
        <w:rPr>
          <w:b/>
          <w:spacing w:val="-1"/>
          <w:sz w:val="28"/>
          <w:szCs w:val="28"/>
        </w:rPr>
        <w:t>s</w:t>
      </w:r>
      <w:r>
        <w:rPr>
          <w:b/>
          <w:sz w:val="28"/>
          <w:szCs w:val="28"/>
        </w:rPr>
        <w:t xml:space="preserve">t of </w:t>
      </w:r>
      <w:r>
        <w:rPr>
          <w:b/>
          <w:spacing w:val="-2"/>
          <w:sz w:val="28"/>
          <w:szCs w:val="28"/>
        </w:rPr>
        <w:t>T</w:t>
      </w:r>
      <w:r>
        <w:rPr>
          <w:b/>
          <w:spacing w:val="1"/>
          <w:sz w:val="28"/>
          <w:szCs w:val="28"/>
        </w:rPr>
        <w:t>a</w:t>
      </w:r>
      <w:r>
        <w:rPr>
          <w:b/>
          <w:spacing w:val="-3"/>
          <w:sz w:val="28"/>
          <w:szCs w:val="28"/>
        </w:rPr>
        <w:t>b</w:t>
      </w:r>
      <w:r>
        <w:rPr>
          <w:b/>
          <w:spacing w:val="1"/>
          <w:sz w:val="28"/>
          <w:szCs w:val="28"/>
        </w:rPr>
        <w:t>l</w:t>
      </w:r>
      <w:r>
        <w:rPr>
          <w:b/>
          <w:sz w:val="28"/>
          <w:szCs w:val="28"/>
        </w:rPr>
        <w:t>es</w:t>
      </w:r>
    </w:p>
    <w:p w:rsidR="002D57A6" w:rsidRDefault="0079255C">
      <w:pPr>
        <w:spacing w:before="46"/>
        <w:ind w:left="100"/>
        <w:rPr>
          <w:szCs w:val="24"/>
        </w:rPr>
      </w:pPr>
      <w:r>
        <w:rPr>
          <w:szCs w:val="24"/>
        </w:rPr>
        <w:t>T</w:t>
      </w:r>
      <w:r>
        <w:rPr>
          <w:spacing w:val="-1"/>
          <w:szCs w:val="24"/>
        </w:rPr>
        <w:t>a</w:t>
      </w:r>
      <w:r>
        <w:rPr>
          <w:szCs w:val="24"/>
        </w:rPr>
        <w:t xml:space="preserve">ble </w:t>
      </w:r>
      <w:r>
        <w:rPr>
          <w:spacing w:val="-1"/>
          <w:szCs w:val="24"/>
        </w:rPr>
        <w:t>1</w:t>
      </w:r>
      <w:r>
        <w:rPr>
          <w:szCs w:val="24"/>
        </w:rPr>
        <w:t xml:space="preserve">: </w:t>
      </w:r>
      <w:r>
        <w:rPr>
          <w:spacing w:val="1"/>
          <w:szCs w:val="24"/>
        </w:rPr>
        <w:t>B</w:t>
      </w:r>
      <w:r>
        <w:rPr>
          <w:spacing w:val="-1"/>
          <w:szCs w:val="24"/>
        </w:rPr>
        <w:t>e</w:t>
      </w:r>
      <w:r>
        <w:rPr>
          <w:szCs w:val="24"/>
        </w:rPr>
        <w:t>nding</w:t>
      </w:r>
      <w:r>
        <w:rPr>
          <w:spacing w:val="1"/>
          <w:szCs w:val="24"/>
        </w:rPr>
        <w:t xml:space="preserve"> </w:t>
      </w:r>
      <w:r>
        <w:rPr>
          <w:spacing w:val="-1"/>
          <w:szCs w:val="24"/>
        </w:rPr>
        <w:t>a</w:t>
      </w:r>
      <w:r>
        <w:rPr>
          <w:szCs w:val="24"/>
        </w:rPr>
        <w:t>nd T</w:t>
      </w:r>
      <w:r>
        <w:rPr>
          <w:spacing w:val="1"/>
          <w:szCs w:val="24"/>
        </w:rPr>
        <w:t>w</w:t>
      </w:r>
      <w:r>
        <w:rPr>
          <w:szCs w:val="24"/>
        </w:rPr>
        <w:t>is</w:t>
      </w:r>
      <w:r>
        <w:rPr>
          <w:spacing w:val="1"/>
          <w:szCs w:val="24"/>
        </w:rPr>
        <w:t>t</w:t>
      </w:r>
      <w:r>
        <w:rPr>
          <w:szCs w:val="24"/>
        </w:rPr>
        <w:t>ing</w:t>
      </w:r>
      <w:r>
        <w:rPr>
          <w:spacing w:val="-1"/>
          <w:szCs w:val="24"/>
        </w:rPr>
        <w:t xml:space="preserve"> </w:t>
      </w:r>
      <w:r>
        <w:rPr>
          <w:szCs w:val="24"/>
        </w:rPr>
        <w:t>Mom</w:t>
      </w:r>
      <w:r>
        <w:rPr>
          <w:spacing w:val="-1"/>
          <w:szCs w:val="24"/>
        </w:rPr>
        <w:t>e</w:t>
      </w:r>
      <w:r>
        <w:rPr>
          <w:szCs w:val="24"/>
        </w:rPr>
        <w:t>n</w:t>
      </w:r>
      <w:r>
        <w:rPr>
          <w:spacing w:val="1"/>
          <w:szCs w:val="24"/>
        </w:rPr>
        <w:t>t</w:t>
      </w:r>
      <w:r>
        <w:rPr>
          <w:szCs w:val="24"/>
        </w:rPr>
        <w:t>s Appli</w:t>
      </w:r>
      <w:r>
        <w:rPr>
          <w:spacing w:val="-1"/>
          <w:szCs w:val="24"/>
        </w:rPr>
        <w:t>e</w:t>
      </w:r>
      <w:r>
        <w:rPr>
          <w:szCs w:val="24"/>
        </w:rPr>
        <w:t>d Du</w:t>
      </w:r>
      <w:r>
        <w:rPr>
          <w:spacing w:val="-1"/>
          <w:szCs w:val="24"/>
        </w:rPr>
        <w:t>r</w:t>
      </w:r>
      <w:r>
        <w:rPr>
          <w:szCs w:val="24"/>
        </w:rPr>
        <w:t>ing</w:t>
      </w:r>
      <w:r>
        <w:rPr>
          <w:spacing w:val="-2"/>
          <w:szCs w:val="24"/>
        </w:rPr>
        <w:t xml:space="preserve"> </w:t>
      </w:r>
      <w:r>
        <w:rPr>
          <w:spacing w:val="2"/>
          <w:szCs w:val="24"/>
        </w:rPr>
        <w:t>M</w:t>
      </w:r>
      <w:r>
        <w:rPr>
          <w:spacing w:val="-1"/>
          <w:szCs w:val="24"/>
        </w:rPr>
        <w:t>a</w:t>
      </w:r>
      <w:r>
        <w:rPr>
          <w:spacing w:val="2"/>
          <w:szCs w:val="24"/>
        </w:rPr>
        <w:t>x</w:t>
      </w:r>
      <w:r>
        <w:rPr>
          <w:szCs w:val="24"/>
        </w:rPr>
        <w:t>i</w:t>
      </w:r>
      <w:r>
        <w:rPr>
          <w:spacing w:val="1"/>
          <w:szCs w:val="24"/>
        </w:rPr>
        <w:t>l</w:t>
      </w:r>
      <w:r>
        <w:rPr>
          <w:szCs w:val="24"/>
        </w:rPr>
        <w:t>la</w:t>
      </w:r>
      <w:r>
        <w:rPr>
          <w:spacing w:val="1"/>
          <w:szCs w:val="24"/>
        </w:rPr>
        <w:t>r</w:t>
      </w:r>
      <w:r>
        <w:rPr>
          <w:szCs w:val="24"/>
        </w:rPr>
        <w:t>y</w:t>
      </w:r>
      <w:r>
        <w:rPr>
          <w:spacing w:val="-5"/>
          <w:szCs w:val="24"/>
        </w:rPr>
        <w:t xml:space="preserve"> </w:t>
      </w:r>
      <w:r>
        <w:rPr>
          <w:szCs w:val="24"/>
        </w:rPr>
        <w:t>Too</w:t>
      </w:r>
      <w:r>
        <w:rPr>
          <w:spacing w:val="2"/>
          <w:szCs w:val="24"/>
        </w:rPr>
        <w:t>t</w:t>
      </w:r>
      <w:r>
        <w:rPr>
          <w:szCs w:val="24"/>
        </w:rPr>
        <w:t>h</w:t>
      </w:r>
      <w:r>
        <w:rPr>
          <w:spacing w:val="2"/>
          <w:szCs w:val="24"/>
        </w:rPr>
        <w:t xml:space="preserve"> </w:t>
      </w:r>
      <w:r>
        <w:rPr>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w:t>
      </w:r>
      <w:r>
        <w:rPr>
          <w:spacing w:val="2"/>
          <w:szCs w:val="24"/>
        </w:rPr>
        <w:t xml:space="preserve"> </w:t>
      </w:r>
      <w:r>
        <w:rPr>
          <w:szCs w:val="24"/>
        </w:rPr>
        <w:t>…….....8</w:t>
      </w:r>
    </w:p>
    <w:p w:rsidR="002D57A6" w:rsidRDefault="002D57A6">
      <w:pPr>
        <w:spacing w:before="7" w:line="120" w:lineRule="exact"/>
        <w:rPr>
          <w:sz w:val="13"/>
          <w:szCs w:val="13"/>
        </w:rPr>
      </w:pPr>
    </w:p>
    <w:p w:rsidR="002D57A6" w:rsidRDefault="0079255C">
      <w:pPr>
        <w:ind w:left="100"/>
        <w:rPr>
          <w:szCs w:val="24"/>
        </w:rPr>
      </w:pPr>
      <w:r>
        <w:rPr>
          <w:szCs w:val="24"/>
        </w:rPr>
        <w:t>T</w:t>
      </w:r>
      <w:r>
        <w:rPr>
          <w:spacing w:val="-1"/>
          <w:szCs w:val="24"/>
        </w:rPr>
        <w:t>a</w:t>
      </w:r>
      <w:r>
        <w:rPr>
          <w:szCs w:val="24"/>
        </w:rPr>
        <w:t xml:space="preserve">ble </w:t>
      </w:r>
      <w:r>
        <w:rPr>
          <w:spacing w:val="-1"/>
          <w:szCs w:val="24"/>
        </w:rPr>
        <w:t>2</w:t>
      </w:r>
      <w:r>
        <w:rPr>
          <w:szCs w:val="24"/>
        </w:rPr>
        <w:t>: B</w:t>
      </w:r>
      <w:r>
        <w:rPr>
          <w:spacing w:val="-1"/>
          <w:szCs w:val="24"/>
        </w:rPr>
        <w:t>e</w:t>
      </w:r>
      <w:r>
        <w:rPr>
          <w:szCs w:val="24"/>
        </w:rPr>
        <w:t>nding</w:t>
      </w:r>
      <w:r>
        <w:rPr>
          <w:spacing w:val="-2"/>
          <w:szCs w:val="24"/>
        </w:rPr>
        <w:t xml:space="preserve"> </w:t>
      </w:r>
      <w:r>
        <w:rPr>
          <w:szCs w:val="24"/>
        </w:rPr>
        <w:t>Mom</w:t>
      </w:r>
      <w:r>
        <w:rPr>
          <w:spacing w:val="1"/>
          <w:szCs w:val="24"/>
        </w:rPr>
        <w:t>e</w:t>
      </w:r>
      <w:r>
        <w:rPr>
          <w:szCs w:val="24"/>
        </w:rPr>
        <w:t xml:space="preserve">nts Applied </w:t>
      </w:r>
      <w:r>
        <w:rPr>
          <w:spacing w:val="-1"/>
          <w:szCs w:val="24"/>
        </w:rPr>
        <w:t>D</w:t>
      </w:r>
      <w:r>
        <w:rPr>
          <w:szCs w:val="24"/>
        </w:rPr>
        <w:t>uring</w:t>
      </w:r>
      <w:r>
        <w:rPr>
          <w:spacing w:val="-3"/>
          <w:szCs w:val="24"/>
        </w:rPr>
        <w:t xml:space="preserve"> </w:t>
      </w:r>
      <w:r>
        <w:rPr>
          <w:spacing w:val="2"/>
          <w:szCs w:val="24"/>
        </w:rPr>
        <w:t>M</w:t>
      </w:r>
      <w:r>
        <w:rPr>
          <w:spacing w:val="-1"/>
          <w:szCs w:val="24"/>
        </w:rPr>
        <w:t>a</w:t>
      </w:r>
      <w:r>
        <w:rPr>
          <w:spacing w:val="2"/>
          <w:szCs w:val="24"/>
        </w:rPr>
        <w:t>n</w:t>
      </w:r>
      <w:r>
        <w:rPr>
          <w:szCs w:val="24"/>
        </w:rPr>
        <w:t>dibu</w:t>
      </w:r>
      <w:r>
        <w:rPr>
          <w:spacing w:val="1"/>
          <w:szCs w:val="24"/>
        </w:rPr>
        <w:t>l</w:t>
      </w:r>
      <w:r>
        <w:rPr>
          <w:spacing w:val="-1"/>
          <w:szCs w:val="24"/>
        </w:rPr>
        <w:t>a</w:t>
      </w:r>
      <w:r>
        <w:rPr>
          <w:szCs w:val="24"/>
        </w:rPr>
        <w:t xml:space="preserve">r </w:t>
      </w:r>
      <w:r>
        <w:rPr>
          <w:spacing w:val="-1"/>
          <w:szCs w:val="24"/>
        </w:rPr>
        <w:t>T</w:t>
      </w:r>
      <w:r>
        <w:rPr>
          <w:szCs w:val="24"/>
        </w:rPr>
        <w:t>o</w:t>
      </w:r>
      <w:r>
        <w:rPr>
          <w:spacing w:val="3"/>
          <w:szCs w:val="24"/>
        </w:rPr>
        <w:t>o</w:t>
      </w:r>
      <w:r>
        <w:rPr>
          <w:szCs w:val="24"/>
        </w:rPr>
        <w:t>th E</w:t>
      </w:r>
      <w:r>
        <w:rPr>
          <w:spacing w:val="2"/>
          <w:szCs w:val="24"/>
        </w:rPr>
        <w:t>x</w:t>
      </w:r>
      <w:r>
        <w:rPr>
          <w:szCs w:val="24"/>
        </w:rPr>
        <w:t>tr</w:t>
      </w:r>
      <w:r>
        <w:rPr>
          <w:spacing w:val="-1"/>
          <w:szCs w:val="24"/>
        </w:rPr>
        <w:t>ac</w:t>
      </w:r>
      <w:r>
        <w:rPr>
          <w:szCs w:val="24"/>
        </w:rPr>
        <w:t>t</w:t>
      </w:r>
      <w:r>
        <w:rPr>
          <w:spacing w:val="1"/>
          <w:szCs w:val="24"/>
        </w:rPr>
        <w:t>i</w:t>
      </w:r>
      <w:r>
        <w:rPr>
          <w:szCs w:val="24"/>
        </w:rPr>
        <w:t>ons</w:t>
      </w:r>
      <w:r>
        <w:rPr>
          <w:spacing w:val="1"/>
          <w:szCs w:val="24"/>
        </w:rPr>
        <w:t xml:space="preserve"> </w:t>
      </w:r>
      <w:r>
        <w:rPr>
          <w:szCs w:val="24"/>
        </w:rPr>
        <w:t>…..</w:t>
      </w:r>
      <w:r>
        <w:rPr>
          <w:spacing w:val="1"/>
          <w:szCs w:val="24"/>
        </w:rPr>
        <w:t>.</w:t>
      </w:r>
      <w:r>
        <w:rPr>
          <w:szCs w:val="24"/>
        </w:rPr>
        <w:t>.........................8</w:t>
      </w:r>
    </w:p>
    <w:p w:rsidR="002D57A6" w:rsidRDefault="002D57A6">
      <w:pPr>
        <w:spacing w:before="9" w:line="120" w:lineRule="exact"/>
        <w:rPr>
          <w:sz w:val="13"/>
          <w:szCs w:val="13"/>
        </w:rPr>
      </w:pPr>
    </w:p>
    <w:p w:rsidR="002D57A6" w:rsidRDefault="0079255C">
      <w:pPr>
        <w:ind w:left="100"/>
        <w:rPr>
          <w:szCs w:val="24"/>
        </w:rPr>
      </w:pPr>
      <w:r>
        <w:rPr>
          <w:szCs w:val="24"/>
        </w:rPr>
        <w:t>T</w:t>
      </w:r>
      <w:r>
        <w:rPr>
          <w:spacing w:val="-1"/>
          <w:szCs w:val="24"/>
        </w:rPr>
        <w:t>a</w:t>
      </w:r>
      <w:r>
        <w:rPr>
          <w:szCs w:val="24"/>
        </w:rPr>
        <w:t xml:space="preserve">ble </w:t>
      </w:r>
      <w:r>
        <w:rPr>
          <w:spacing w:val="-1"/>
          <w:szCs w:val="24"/>
        </w:rPr>
        <w:t>3</w:t>
      </w:r>
      <w:r>
        <w:rPr>
          <w:szCs w:val="24"/>
        </w:rPr>
        <w:t>:</w:t>
      </w:r>
      <w:r>
        <w:rPr>
          <w:spacing w:val="3"/>
          <w:szCs w:val="24"/>
        </w:rPr>
        <w:t xml:space="preserve"> </w:t>
      </w:r>
      <w:r>
        <w:rPr>
          <w:spacing w:val="-5"/>
          <w:szCs w:val="24"/>
        </w:rPr>
        <w:t>L</w:t>
      </w:r>
      <w:r>
        <w:rPr>
          <w:spacing w:val="3"/>
          <w:szCs w:val="24"/>
        </w:rPr>
        <w:t>i</w:t>
      </w:r>
      <w:r>
        <w:rPr>
          <w:spacing w:val="-2"/>
          <w:szCs w:val="24"/>
        </w:rPr>
        <w:t>g</w:t>
      </w:r>
      <w:r>
        <w:rPr>
          <w:szCs w:val="24"/>
        </w:rPr>
        <w:t>ht T</w:t>
      </w:r>
      <w:r>
        <w:rPr>
          <w:spacing w:val="2"/>
          <w:szCs w:val="24"/>
        </w:rPr>
        <w:t>h</w:t>
      </w:r>
      <w:r>
        <w:rPr>
          <w:szCs w:val="24"/>
        </w:rPr>
        <w:t>r</w:t>
      </w:r>
      <w:r>
        <w:rPr>
          <w:spacing w:val="-2"/>
          <w:szCs w:val="24"/>
        </w:rPr>
        <w:t>e</w:t>
      </w:r>
      <w:r>
        <w:rPr>
          <w:szCs w:val="24"/>
        </w:rPr>
        <w:t>shol</w:t>
      </w:r>
      <w:r>
        <w:rPr>
          <w:spacing w:val="2"/>
          <w:szCs w:val="24"/>
        </w:rPr>
        <w:t>d</w:t>
      </w:r>
      <w:r>
        <w:rPr>
          <w:szCs w:val="24"/>
        </w:rPr>
        <w:t>s for</w:t>
      </w:r>
      <w:r>
        <w:rPr>
          <w:spacing w:val="1"/>
          <w:szCs w:val="24"/>
        </w:rPr>
        <w:t xml:space="preserve"> </w:t>
      </w:r>
      <w:r>
        <w:rPr>
          <w:spacing w:val="-3"/>
          <w:szCs w:val="24"/>
        </w:rPr>
        <w:t>I</w:t>
      </w:r>
      <w:r>
        <w:rPr>
          <w:szCs w:val="24"/>
        </w:rPr>
        <w:t>n</w:t>
      </w:r>
      <w:r>
        <w:rPr>
          <w:spacing w:val="-1"/>
          <w:szCs w:val="24"/>
        </w:rPr>
        <w:t>c</w:t>
      </w:r>
      <w:r>
        <w:rPr>
          <w:szCs w:val="24"/>
        </w:rPr>
        <w:t>isors</w:t>
      </w:r>
      <w:r>
        <w:rPr>
          <w:spacing w:val="2"/>
          <w:szCs w:val="24"/>
        </w:rPr>
        <w:t xml:space="preserve"> </w:t>
      </w:r>
      <w:r>
        <w:rPr>
          <w:spacing w:val="-1"/>
          <w:szCs w:val="24"/>
        </w:rPr>
        <w:t>a</w:t>
      </w:r>
      <w:r>
        <w:rPr>
          <w:szCs w:val="24"/>
        </w:rPr>
        <w:t>nd C</w:t>
      </w:r>
      <w:r>
        <w:rPr>
          <w:spacing w:val="-1"/>
          <w:szCs w:val="24"/>
        </w:rPr>
        <w:t>a</w:t>
      </w:r>
      <w:r>
        <w:rPr>
          <w:szCs w:val="24"/>
        </w:rPr>
        <w:t>nin</w:t>
      </w:r>
      <w:r>
        <w:rPr>
          <w:spacing w:val="2"/>
          <w:szCs w:val="24"/>
        </w:rPr>
        <w:t>e</w:t>
      </w:r>
      <w:r>
        <w:rPr>
          <w:szCs w:val="24"/>
        </w:rPr>
        <w:t>s ….</w:t>
      </w:r>
      <w:r>
        <w:rPr>
          <w:spacing w:val="3"/>
          <w:szCs w:val="24"/>
        </w:rPr>
        <w:t>.</w:t>
      </w:r>
      <w:r>
        <w:rPr>
          <w:szCs w:val="24"/>
        </w:rPr>
        <w:t>……………………………………</w:t>
      </w:r>
      <w:r>
        <w:rPr>
          <w:spacing w:val="1"/>
          <w:szCs w:val="24"/>
        </w:rPr>
        <w:t>…</w:t>
      </w:r>
      <w:r>
        <w:rPr>
          <w:szCs w:val="24"/>
        </w:rPr>
        <w:t>...13</w:t>
      </w:r>
    </w:p>
    <w:p w:rsidR="002D57A6" w:rsidRDefault="002D57A6">
      <w:pPr>
        <w:spacing w:before="7" w:line="120" w:lineRule="exact"/>
        <w:rPr>
          <w:sz w:val="13"/>
          <w:szCs w:val="13"/>
        </w:rPr>
      </w:pPr>
    </w:p>
    <w:p w:rsidR="002D57A6" w:rsidRDefault="0079255C">
      <w:pPr>
        <w:ind w:left="100"/>
        <w:rPr>
          <w:szCs w:val="24"/>
        </w:rPr>
        <w:sectPr w:rsidR="002D57A6">
          <w:pgSz w:w="12240" w:h="15840"/>
          <w:pgMar w:top="1480" w:right="960" w:bottom="280" w:left="1340" w:header="0" w:footer="1047" w:gutter="0"/>
          <w:cols w:space="720"/>
        </w:sectPr>
      </w:pPr>
      <w:r>
        <w:rPr>
          <w:szCs w:val="24"/>
        </w:rPr>
        <w:t>T</w:t>
      </w:r>
      <w:r>
        <w:rPr>
          <w:spacing w:val="-1"/>
          <w:szCs w:val="24"/>
        </w:rPr>
        <w:t>a</w:t>
      </w:r>
      <w:r>
        <w:rPr>
          <w:szCs w:val="24"/>
        </w:rPr>
        <w:t xml:space="preserve">ble </w:t>
      </w:r>
      <w:r>
        <w:rPr>
          <w:spacing w:val="-1"/>
          <w:szCs w:val="24"/>
        </w:rPr>
        <w:t>4</w:t>
      </w:r>
      <w:r>
        <w:rPr>
          <w:szCs w:val="24"/>
        </w:rPr>
        <w:t>: T</w:t>
      </w:r>
      <w:r>
        <w:rPr>
          <w:spacing w:val="-1"/>
          <w:szCs w:val="24"/>
        </w:rPr>
        <w:t>a</w:t>
      </w:r>
      <w:r>
        <w:rPr>
          <w:szCs w:val="24"/>
        </w:rPr>
        <w:t>ble 10:</w:t>
      </w:r>
      <w:r>
        <w:rPr>
          <w:spacing w:val="2"/>
          <w:szCs w:val="24"/>
        </w:rPr>
        <w:t xml:space="preserve"> </w:t>
      </w:r>
      <w:r>
        <w:rPr>
          <w:spacing w:val="-3"/>
          <w:szCs w:val="24"/>
        </w:rPr>
        <w:t>L</w:t>
      </w:r>
      <w:r>
        <w:rPr>
          <w:spacing w:val="3"/>
          <w:szCs w:val="24"/>
        </w:rPr>
        <w:t>i</w:t>
      </w:r>
      <w:r>
        <w:rPr>
          <w:spacing w:val="-2"/>
          <w:szCs w:val="24"/>
        </w:rPr>
        <w:t>g</w:t>
      </w:r>
      <w:r>
        <w:rPr>
          <w:szCs w:val="24"/>
        </w:rPr>
        <w:t>ht</w:t>
      </w:r>
      <w:r>
        <w:rPr>
          <w:spacing w:val="3"/>
          <w:szCs w:val="24"/>
        </w:rPr>
        <w:t xml:space="preserve"> </w:t>
      </w:r>
      <w:r>
        <w:rPr>
          <w:szCs w:val="24"/>
        </w:rPr>
        <w:t>Th</w:t>
      </w:r>
      <w:r>
        <w:rPr>
          <w:spacing w:val="-1"/>
          <w:szCs w:val="24"/>
        </w:rPr>
        <w:t>re</w:t>
      </w:r>
      <w:r>
        <w:rPr>
          <w:szCs w:val="24"/>
        </w:rPr>
        <w:t>sholds for</w:t>
      </w:r>
      <w:r>
        <w:rPr>
          <w:spacing w:val="-1"/>
          <w:szCs w:val="24"/>
        </w:rPr>
        <w:t xml:space="preserve"> </w:t>
      </w:r>
      <w:r>
        <w:rPr>
          <w:spacing w:val="1"/>
          <w:szCs w:val="24"/>
        </w:rPr>
        <w:t>P</w:t>
      </w:r>
      <w:r>
        <w:rPr>
          <w:szCs w:val="24"/>
        </w:rPr>
        <w:t>r</w:t>
      </w:r>
      <w:r>
        <w:rPr>
          <w:spacing w:val="-2"/>
          <w:szCs w:val="24"/>
        </w:rPr>
        <w:t>e</w:t>
      </w:r>
      <w:r>
        <w:rPr>
          <w:szCs w:val="24"/>
        </w:rPr>
        <w:t>mo</w:t>
      </w:r>
      <w:r>
        <w:rPr>
          <w:spacing w:val="1"/>
          <w:szCs w:val="24"/>
        </w:rPr>
        <w:t>la</w:t>
      </w:r>
      <w:r>
        <w:rPr>
          <w:szCs w:val="24"/>
        </w:rPr>
        <w:t>rs</w:t>
      </w:r>
      <w:r>
        <w:rPr>
          <w:spacing w:val="2"/>
          <w:szCs w:val="24"/>
        </w:rPr>
        <w:t xml:space="preserve"> </w:t>
      </w:r>
      <w:r>
        <w:rPr>
          <w:spacing w:val="-1"/>
          <w:szCs w:val="24"/>
        </w:rPr>
        <w:t>a</w:t>
      </w:r>
      <w:r>
        <w:rPr>
          <w:szCs w:val="24"/>
        </w:rPr>
        <w:t>nd Mol</w:t>
      </w:r>
      <w:r>
        <w:rPr>
          <w:spacing w:val="-1"/>
          <w:szCs w:val="24"/>
        </w:rPr>
        <w:t>a</w:t>
      </w:r>
      <w:r>
        <w:rPr>
          <w:szCs w:val="24"/>
        </w:rPr>
        <w:t>rs</w:t>
      </w:r>
      <w:r>
        <w:rPr>
          <w:spacing w:val="3"/>
          <w:szCs w:val="24"/>
        </w:rPr>
        <w:t>…</w:t>
      </w:r>
      <w:r>
        <w:rPr>
          <w:szCs w:val="24"/>
        </w:rPr>
        <w:t>………</w:t>
      </w:r>
      <w:r>
        <w:rPr>
          <w:spacing w:val="2"/>
          <w:szCs w:val="24"/>
        </w:rPr>
        <w:t>…</w:t>
      </w:r>
      <w:r>
        <w:rPr>
          <w:szCs w:val="24"/>
        </w:rPr>
        <w:t>…………………....13</w:t>
      </w:r>
    </w:p>
    <w:p w:rsidR="002D57A6" w:rsidRDefault="002D57A6">
      <w:pPr>
        <w:spacing w:line="200" w:lineRule="exact"/>
      </w:pPr>
    </w:p>
    <w:p w:rsidR="002D57A6" w:rsidRDefault="002D57A6">
      <w:pPr>
        <w:spacing w:before="14" w:line="200" w:lineRule="exact"/>
      </w:pPr>
    </w:p>
    <w:p w:rsidR="002D57A6" w:rsidRDefault="0079255C">
      <w:pPr>
        <w:spacing w:before="24"/>
        <w:ind w:left="100" w:right="8061"/>
        <w:jc w:val="both"/>
        <w:rPr>
          <w:sz w:val="28"/>
          <w:szCs w:val="28"/>
        </w:rPr>
      </w:pPr>
      <w:r>
        <w:rPr>
          <w:b/>
          <w:sz w:val="28"/>
          <w:szCs w:val="28"/>
        </w:rPr>
        <w:t>1</w:t>
      </w:r>
      <w:r>
        <w:rPr>
          <w:b/>
          <w:spacing w:val="1"/>
          <w:sz w:val="28"/>
          <w:szCs w:val="28"/>
        </w:rPr>
        <w:t xml:space="preserve"> I</w:t>
      </w:r>
      <w:r>
        <w:rPr>
          <w:b/>
          <w:sz w:val="28"/>
          <w:szCs w:val="28"/>
        </w:rPr>
        <w:t>n</w:t>
      </w:r>
      <w:r>
        <w:rPr>
          <w:b/>
          <w:spacing w:val="-3"/>
          <w:sz w:val="28"/>
          <w:szCs w:val="28"/>
        </w:rPr>
        <w:t>t</w:t>
      </w:r>
      <w:r>
        <w:rPr>
          <w:b/>
          <w:sz w:val="28"/>
          <w:szCs w:val="28"/>
        </w:rPr>
        <w:t>r</w:t>
      </w:r>
      <w:r>
        <w:rPr>
          <w:b/>
          <w:spacing w:val="1"/>
          <w:sz w:val="28"/>
          <w:szCs w:val="28"/>
        </w:rPr>
        <w:t>o</w:t>
      </w:r>
      <w:r>
        <w:rPr>
          <w:b/>
          <w:sz w:val="28"/>
          <w:szCs w:val="28"/>
        </w:rPr>
        <w:t>d</w:t>
      </w:r>
      <w:r>
        <w:rPr>
          <w:b/>
          <w:spacing w:val="-3"/>
          <w:sz w:val="28"/>
          <w:szCs w:val="28"/>
        </w:rPr>
        <w:t>u</w:t>
      </w:r>
      <w:r>
        <w:rPr>
          <w:b/>
          <w:sz w:val="28"/>
          <w:szCs w:val="28"/>
        </w:rPr>
        <w:t>ct</w:t>
      </w:r>
      <w:r>
        <w:rPr>
          <w:b/>
          <w:spacing w:val="-1"/>
          <w:sz w:val="28"/>
          <w:szCs w:val="28"/>
        </w:rPr>
        <w:t>i</w:t>
      </w:r>
      <w:r>
        <w:rPr>
          <w:b/>
          <w:spacing w:val="1"/>
          <w:sz w:val="28"/>
          <w:szCs w:val="28"/>
        </w:rPr>
        <w:t>o</w:t>
      </w:r>
      <w:r>
        <w:rPr>
          <w:b/>
          <w:sz w:val="28"/>
          <w:szCs w:val="28"/>
        </w:rPr>
        <w:t>n</w:t>
      </w:r>
    </w:p>
    <w:p w:rsidR="002D57A6" w:rsidRDefault="0079255C">
      <w:pPr>
        <w:spacing w:line="260" w:lineRule="exact"/>
        <w:ind w:left="100" w:right="87"/>
        <w:jc w:val="both"/>
        <w:rPr>
          <w:szCs w:val="24"/>
        </w:rPr>
      </w:pPr>
      <w:r>
        <w:rPr>
          <w:szCs w:val="24"/>
        </w:rPr>
        <w:t>Tooth</w:t>
      </w:r>
      <w:r>
        <w:rPr>
          <w:spacing w:val="19"/>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r>
        <w:rPr>
          <w:spacing w:val="19"/>
          <w:szCs w:val="24"/>
        </w:rPr>
        <w:t xml:space="preserve"> </w:t>
      </w:r>
      <w:r>
        <w:rPr>
          <w:szCs w:val="24"/>
        </w:rPr>
        <w:t>is</w:t>
      </w:r>
      <w:r>
        <w:rPr>
          <w:spacing w:val="21"/>
          <w:szCs w:val="24"/>
        </w:rPr>
        <w:t xml:space="preserve"> </w:t>
      </w:r>
      <w:r>
        <w:rPr>
          <w:szCs w:val="24"/>
        </w:rPr>
        <w:t>a</w:t>
      </w:r>
      <w:r>
        <w:rPr>
          <w:spacing w:val="20"/>
          <w:szCs w:val="24"/>
        </w:rPr>
        <w:t xml:space="preserve"> </w:t>
      </w:r>
      <w:r>
        <w:rPr>
          <w:spacing w:val="-1"/>
          <w:szCs w:val="24"/>
        </w:rPr>
        <w:t>c</w:t>
      </w:r>
      <w:r>
        <w:rPr>
          <w:spacing w:val="2"/>
          <w:szCs w:val="24"/>
        </w:rPr>
        <w:t>o</w:t>
      </w:r>
      <w:r>
        <w:rPr>
          <w:szCs w:val="24"/>
        </w:rPr>
        <w:t>m</w:t>
      </w:r>
      <w:r>
        <w:rPr>
          <w:spacing w:val="1"/>
          <w:szCs w:val="24"/>
        </w:rPr>
        <w:t>m</w:t>
      </w:r>
      <w:r>
        <w:rPr>
          <w:szCs w:val="24"/>
        </w:rPr>
        <w:t>on</w:t>
      </w:r>
      <w:r>
        <w:rPr>
          <w:spacing w:val="19"/>
          <w:szCs w:val="24"/>
        </w:rPr>
        <w:t xml:space="preserve"> </w:t>
      </w:r>
      <w:r>
        <w:rPr>
          <w:szCs w:val="24"/>
        </w:rPr>
        <w:t>d</w:t>
      </w:r>
      <w:r>
        <w:rPr>
          <w:spacing w:val="-1"/>
          <w:szCs w:val="24"/>
        </w:rPr>
        <w:t>e</w:t>
      </w:r>
      <w:r>
        <w:rPr>
          <w:szCs w:val="24"/>
        </w:rPr>
        <w:t>ntal</w:t>
      </w:r>
      <w:r>
        <w:rPr>
          <w:spacing w:val="19"/>
          <w:szCs w:val="24"/>
        </w:rPr>
        <w:t xml:space="preserve"> </w:t>
      </w:r>
      <w:r>
        <w:rPr>
          <w:szCs w:val="24"/>
        </w:rPr>
        <w:t>proc</w:t>
      </w:r>
      <w:r>
        <w:rPr>
          <w:spacing w:val="-1"/>
          <w:szCs w:val="24"/>
        </w:rPr>
        <w:t>e</w:t>
      </w:r>
      <w:r>
        <w:rPr>
          <w:szCs w:val="24"/>
        </w:rPr>
        <w:t>du</w:t>
      </w:r>
      <w:r>
        <w:rPr>
          <w:spacing w:val="1"/>
          <w:szCs w:val="24"/>
        </w:rPr>
        <w:t>r</w:t>
      </w:r>
      <w:r>
        <w:rPr>
          <w:szCs w:val="24"/>
        </w:rPr>
        <w:t>e</w:t>
      </w:r>
      <w:r>
        <w:rPr>
          <w:spacing w:val="23"/>
          <w:szCs w:val="24"/>
        </w:rPr>
        <w:t xml:space="preserve"> </w:t>
      </w:r>
      <w:r>
        <w:rPr>
          <w:szCs w:val="24"/>
        </w:rPr>
        <w:t>us</w:t>
      </w:r>
      <w:r>
        <w:rPr>
          <w:spacing w:val="-1"/>
          <w:szCs w:val="24"/>
        </w:rPr>
        <w:t>e</w:t>
      </w:r>
      <w:r>
        <w:rPr>
          <w:szCs w:val="24"/>
        </w:rPr>
        <w:t>d</w:t>
      </w:r>
      <w:r>
        <w:rPr>
          <w:spacing w:val="19"/>
          <w:szCs w:val="24"/>
        </w:rPr>
        <w:t xml:space="preserve"> </w:t>
      </w:r>
      <w:r>
        <w:rPr>
          <w:szCs w:val="24"/>
        </w:rPr>
        <w:t>to</w:t>
      </w:r>
      <w:r>
        <w:rPr>
          <w:spacing w:val="19"/>
          <w:szCs w:val="24"/>
        </w:rPr>
        <w:t xml:space="preserve"> </w:t>
      </w:r>
      <w:r>
        <w:rPr>
          <w:spacing w:val="1"/>
          <w:szCs w:val="24"/>
        </w:rPr>
        <w:t>r</w:t>
      </w:r>
      <w:r>
        <w:rPr>
          <w:spacing w:val="-1"/>
          <w:szCs w:val="24"/>
        </w:rPr>
        <w:t>e</w:t>
      </w:r>
      <w:r>
        <w:rPr>
          <w:szCs w:val="24"/>
        </w:rPr>
        <w:t>move</w:t>
      </w:r>
      <w:r>
        <w:rPr>
          <w:spacing w:val="18"/>
          <w:szCs w:val="24"/>
        </w:rPr>
        <w:t xml:space="preserve"> </w:t>
      </w:r>
      <w:r>
        <w:rPr>
          <w:szCs w:val="24"/>
        </w:rPr>
        <w:t>t</w:t>
      </w:r>
      <w:r>
        <w:rPr>
          <w:spacing w:val="2"/>
          <w:szCs w:val="24"/>
        </w:rPr>
        <w:t>e</w:t>
      </w:r>
      <w:r>
        <w:rPr>
          <w:spacing w:val="-1"/>
          <w:szCs w:val="24"/>
        </w:rPr>
        <w:t>e</w:t>
      </w:r>
      <w:r>
        <w:rPr>
          <w:szCs w:val="24"/>
        </w:rPr>
        <w:t>th</w:t>
      </w:r>
      <w:r>
        <w:rPr>
          <w:spacing w:val="19"/>
          <w:szCs w:val="24"/>
        </w:rPr>
        <w:t xml:space="preserve"> </w:t>
      </w:r>
      <w:r>
        <w:rPr>
          <w:szCs w:val="24"/>
        </w:rPr>
        <w:t>th</w:t>
      </w:r>
      <w:r>
        <w:rPr>
          <w:spacing w:val="2"/>
          <w:szCs w:val="24"/>
        </w:rPr>
        <w:t>a</w:t>
      </w:r>
      <w:r>
        <w:rPr>
          <w:szCs w:val="24"/>
        </w:rPr>
        <w:t>t</w:t>
      </w:r>
      <w:r>
        <w:rPr>
          <w:spacing w:val="19"/>
          <w:szCs w:val="24"/>
        </w:rPr>
        <w:t xml:space="preserve"> </w:t>
      </w:r>
      <w:r>
        <w:rPr>
          <w:spacing w:val="-1"/>
          <w:szCs w:val="24"/>
        </w:rPr>
        <w:t>ca</w:t>
      </w:r>
      <w:r>
        <w:rPr>
          <w:szCs w:val="24"/>
        </w:rPr>
        <w:t>nnot</w:t>
      </w:r>
      <w:r>
        <w:rPr>
          <w:spacing w:val="19"/>
          <w:szCs w:val="24"/>
        </w:rPr>
        <w:t xml:space="preserve"> </w:t>
      </w:r>
      <w:r>
        <w:rPr>
          <w:spacing w:val="2"/>
          <w:szCs w:val="24"/>
        </w:rPr>
        <w:t>b</w:t>
      </w:r>
      <w:r>
        <w:rPr>
          <w:szCs w:val="24"/>
        </w:rPr>
        <w:t>e</w:t>
      </w:r>
      <w:r>
        <w:rPr>
          <w:spacing w:val="18"/>
          <w:szCs w:val="24"/>
        </w:rPr>
        <w:t xml:space="preserve"> </w:t>
      </w:r>
      <w:r>
        <w:rPr>
          <w:spacing w:val="1"/>
          <w:szCs w:val="24"/>
        </w:rPr>
        <w:t>r</w:t>
      </w:r>
      <w:r>
        <w:rPr>
          <w:spacing w:val="-1"/>
          <w:szCs w:val="24"/>
        </w:rPr>
        <w:t>e</w:t>
      </w:r>
      <w:r>
        <w:rPr>
          <w:szCs w:val="24"/>
        </w:rPr>
        <w:t>stor</w:t>
      </w:r>
      <w:r>
        <w:rPr>
          <w:spacing w:val="-1"/>
          <w:szCs w:val="24"/>
        </w:rPr>
        <w:t>e</w:t>
      </w:r>
      <w:r>
        <w:rPr>
          <w:szCs w:val="24"/>
        </w:rPr>
        <w:t>d</w:t>
      </w:r>
      <w:r>
        <w:rPr>
          <w:spacing w:val="21"/>
          <w:szCs w:val="24"/>
        </w:rPr>
        <w:t xml:space="preserve"> </w:t>
      </w:r>
      <w:r>
        <w:rPr>
          <w:szCs w:val="24"/>
        </w:rPr>
        <w:t>using</w:t>
      </w:r>
    </w:p>
    <w:p w:rsidR="002D57A6" w:rsidRDefault="0079255C">
      <w:pPr>
        <w:ind w:left="100" w:right="77"/>
        <w:jc w:val="both"/>
        <w:rPr>
          <w:szCs w:val="24"/>
        </w:rPr>
      </w:pPr>
      <w:r>
        <w:rPr>
          <w:szCs w:val="24"/>
        </w:rPr>
        <w:t>other</w:t>
      </w:r>
      <w:r>
        <w:rPr>
          <w:spacing w:val="6"/>
          <w:szCs w:val="24"/>
        </w:rPr>
        <w:t xml:space="preserve"> </w:t>
      </w:r>
      <w:r>
        <w:rPr>
          <w:szCs w:val="24"/>
        </w:rPr>
        <w:t>methods.</w:t>
      </w:r>
      <w:r>
        <w:rPr>
          <w:spacing w:val="8"/>
          <w:szCs w:val="24"/>
        </w:rPr>
        <w:t xml:space="preserve"> </w:t>
      </w:r>
      <w:r>
        <w:rPr>
          <w:szCs w:val="24"/>
        </w:rPr>
        <w:t>Extr</w:t>
      </w:r>
      <w:r>
        <w:rPr>
          <w:spacing w:val="-1"/>
          <w:szCs w:val="24"/>
        </w:rPr>
        <w:t>ac</w:t>
      </w:r>
      <w:r>
        <w:rPr>
          <w:szCs w:val="24"/>
        </w:rPr>
        <w:t>t</w:t>
      </w:r>
      <w:r>
        <w:rPr>
          <w:spacing w:val="1"/>
          <w:szCs w:val="24"/>
        </w:rPr>
        <w:t>i</w:t>
      </w:r>
      <w:r>
        <w:rPr>
          <w:szCs w:val="24"/>
        </w:rPr>
        <w:t>ons</w:t>
      </w:r>
      <w:r>
        <w:rPr>
          <w:spacing w:val="8"/>
          <w:szCs w:val="24"/>
        </w:rPr>
        <w:t xml:space="preserve"> </w:t>
      </w:r>
      <w:r>
        <w:rPr>
          <w:spacing w:val="-1"/>
          <w:szCs w:val="24"/>
        </w:rPr>
        <w:t>a</w:t>
      </w:r>
      <w:r>
        <w:rPr>
          <w:szCs w:val="24"/>
        </w:rPr>
        <w:t>re</w:t>
      </w:r>
      <w:r>
        <w:rPr>
          <w:spacing w:val="6"/>
          <w:szCs w:val="24"/>
        </w:rPr>
        <w:t xml:space="preserve"> </w:t>
      </w:r>
      <w:r>
        <w:rPr>
          <w:szCs w:val="24"/>
        </w:rPr>
        <w:t>oft</w:t>
      </w:r>
      <w:r>
        <w:rPr>
          <w:spacing w:val="-1"/>
          <w:szCs w:val="24"/>
        </w:rPr>
        <w:t>e</w:t>
      </w:r>
      <w:r>
        <w:rPr>
          <w:szCs w:val="24"/>
        </w:rPr>
        <w:t>n</w:t>
      </w:r>
      <w:r>
        <w:rPr>
          <w:spacing w:val="7"/>
          <w:szCs w:val="24"/>
        </w:rPr>
        <w:t xml:space="preserve"> </w:t>
      </w:r>
      <w:r>
        <w:rPr>
          <w:szCs w:val="24"/>
        </w:rPr>
        <w:t>pr</w:t>
      </w:r>
      <w:r>
        <w:rPr>
          <w:spacing w:val="-2"/>
          <w:szCs w:val="24"/>
        </w:rPr>
        <w:t>e</w:t>
      </w:r>
      <w:r>
        <w:rPr>
          <w:szCs w:val="24"/>
        </w:rPr>
        <w:t>s</w:t>
      </w:r>
      <w:r>
        <w:rPr>
          <w:spacing w:val="1"/>
          <w:szCs w:val="24"/>
        </w:rPr>
        <w:t>c</w:t>
      </w:r>
      <w:r>
        <w:rPr>
          <w:szCs w:val="24"/>
        </w:rPr>
        <w:t>rib</w:t>
      </w:r>
      <w:r>
        <w:rPr>
          <w:spacing w:val="-1"/>
          <w:szCs w:val="24"/>
        </w:rPr>
        <w:t>e</w:t>
      </w:r>
      <w:r>
        <w:rPr>
          <w:szCs w:val="24"/>
        </w:rPr>
        <w:t>d</w:t>
      </w:r>
      <w:r>
        <w:rPr>
          <w:spacing w:val="7"/>
          <w:szCs w:val="24"/>
        </w:rPr>
        <w:t xml:space="preserve"> </w:t>
      </w:r>
      <w:r>
        <w:rPr>
          <w:szCs w:val="24"/>
        </w:rPr>
        <w:t>to</w:t>
      </w:r>
      <w:r>
        <w:rPr>
          <w:spacing w:val="8"/>
          <w:szCs w:val="24"/>
        </w:rPr>
        <w:t xml:space="preserve"> </w:t>
      </w:r>
      <w:r>
        <w:rPr>
          <w:szCs w:val="24"/>
        </w:rPr>
        <w:t>p</w:t>
      </w:r>
      <w:r>
        <w:rPr>
          <w:spacing w:val="-1"/>
          <w:szCs w:val="24"/>
        </w:rPr>
        <w:t>a</w:t>
      </w:r>
      <w:r>
        <w:rPr>
          <w:szCs w:val="24"/>
        </w:rPr>
        <w:t>t</w:t>
      </w:r>
      <w:r>
        <w:rPr>
          <w:spacing w:val="1"/>
          <w:szCs w:val="24"/>
        </w:rPr>
        <w:t>i</w:t>
      </w:r>
      <w:r>
        <w:rPr>
          <w:spacing w:val="-1"/>
          <w:szCs w:val="24"/>
        </w:rPr>
        <w:t>e</w:t>
      </w:r>
      <w:r>
        <w:rPr>
          <w:szCs w:val="24"/>
        </w:rPr>
        <w:t>nts</w:t>
      </w:r>
      <w:r>
        <w:rPr>
          <w:spacing w:val="8"/>
          <w:szCs w:val="24"/>
        </w:rPr>
        <w:t xml:space="preserve"> </w:t>
      </w:r>
      <w:r>
        <w:rPr>
          <w:szCs w:val="24"/>
        </w:rPr>
        <w:t>with</w:t>
      </w:r>
      <w:r>
        <w:rPr>
          <w:spacing w:val="8"/>
          <w:szCs w:val="24"/>
        </w:rPr>
        <w:t xml:space="preserve"> </w:t>
      </w:r>
      <w:r>
        <w:rPr>
          <w:spacing w:val="-3"/>
          <w:szCs w:val="24"/>
        </w:rPr>
        <w:t>e</w:t>
      </w:r>
      <w:r>
        <w:rPr>
          <w:spacing w:val="2"/>
          <w:szCs w:val="24"/>
        </w:rPr>
        <w:t>x</w:t>
      </w:r>
      <w:r>
        <w:rPr>
          <w:szCs w:val="24"/>
        </w:rPr>
        <w:t>tensiv</w:t>
      </w:r>
      <w:r>
        <w:rPr>
          <w:spacing w:val="-3"/>
          <w:szCs w:val="24"/>
        </w:rPr>
        <w:t>e</w:t>
      </w:r>
      <w:r>
        <w:rPr>
          <w:spacing w:val="3"/>
          <w:szCs w:val="24"/>
        </w:rPr>
        <w:t>l</w:t>
      </w:r>
      <w:r>
        <w:rPr>
          <w:szCs w:val="24"/>
        </w:rPr>
        <w:t xml:space="preserve">y </w:t>
      </w:r>
      <w:r>
        <w:rPr>
          <w:spacing w:val="2"/>
          <w:szCs w:val="24"/>
        </w:rPr>
        <w:t>d</w:t>
      </w:r>
      <w:r>
        <w:rPr>
          <w:spacing w:val="-1"/>
          <w:szCs w:val="24"/>
        </w:rPr>
        <w:t>a</w:t>
      </w:r>
      <w:r>
        <w:rPr>
          <w:szCs w:val="24"/>
        </w:rPr>
        <w:t>m</w:t>
      </w:r>
      <w:r>
        <w:rPr>
          <w:spacing w:val="2"/>
          <w:szCs w:val="24"/>
        </w:rPr>
        <w:t>a</w:t>
      </w:r>
      <w:r>
        <w:rPr>
          <w:spacing w:val="-2"/>
          <w:szCs w:val="24"/>
        </w:rPr>
        <w:t>g</w:t>
      </w:r>
      <w:r>
        <w:rPr>
          <w:spacing w:val="-1"/>
          <w:szCs w:val="24"/>
        </w:rPr>
        <w:t>e</w:t>
      </w:r>
      <w:r>
        <w:rPr>
          <w:szCs w:val="24"/>
        </w:rPr>
        <w:t>d</w:t>
      </w:r>
      <w:r>
        <w:rPr>
          <w:spacing w:val="7"/>
          <w:szCs w:val="24"/>
        </w:rPr>
        <w:t xml:space="preserve"> </w:t>
      </w:r>
      <w:r>
        <w:rPr>
          <w:szCs w:val="24"/>
        </w:rPr>
        <w:t>or</w:t>
      </w:r>
      <w:r>
        <w:rPr>
          <w:spacing w:val="7"/>
          <w:szCs w:val="24"/>
        </w:rPr>
        <w:t xml:space="preserve"> </w:t>
      </w:r>
      <w:r>
        <w:rPr>
          <w:szCs w:val="24"/>
        </w:rPr>
        <w:t>tr</w:t>
      </w:r>
      <w:r>
        <w:rPr>
          <w:spacing w:val="-1"/>
          <w:szCs w:val="24"/>
        </w:rPr>
        <w:t>a</w:t>
      </w:r>
      <w:r>
        <w:rPr>
          <w:szCs w:val="24"/>
        </w:rPr>
        <w:t>umati</w:t>
      </w:r>
      <w:r>
        <w:rPr>
          <w:spacing w:val="2"/>
          <w:szCs w:val="24"/>
        </w:rPr>
        <w:t>z</w:t>
      </w:r>
      <w:r>
        <w:rPr>
          <w:spacing w:val="-1"/>
          <w:szCs w:val="24"/>
        </w:rPr>
        <w:t>e</w:t>
      </w:r>
      <w:r>
        <w:rPr>
          <w:szCs w:val="24"/>
        </w:rPr>
        <w:t>d te</w:t>
      </w:r>
      <w:r>
        <w:rPr>
          <w:spacing w:val="-1"/>
          <w:szCs w:val="24"/>
        </w:rPr>
        <w:t>e</w:t>
      </w:r>
      <w:r>
        <w:rPr>
          <w:szCs w:val="24"/>
        </w:rPr>
        <w:t xml:space="preserve">th </w:t>
      </w:r>
      <w:r>
        <w:rPr>
          <w:spacing w:val="1"/>
          <w:szCs w:val="24"/>
        </w:rPr>
        <w:t>t</w:t>
      </w:r>
      <w:r>
        <w:rPr>
          <w:szCs w:val="24"/>
        </w:rPr>
        <w:t>h</w:t>
      </w:r>
      <w:r>
        <w:rPr>
          <w:spacing w:val="-1"/>
          <w:szCs w:val="24"/>
        </w:rPr>
        <w:t>a</w:t>
      </w:r>
      <w:r>
        <w:rPr>
          <w:szCs w:val="24"/>
        </w:rPr>
        <w:t>t a</w:t>
      </w:r>
      <w:r>
        <w:rPr>
          <w:spacing w:val="-1"/>
          <w:szCs w:val="24"/>
        </w:rPr>
        <w:t>r</w:t>
      </w:r>
      <w:r>
        <w:rPr>
          <w:szCs w:val="24"/>
        </w:rPr>
        <w:t>e</w:t>
      </w:r>
      <w:r>
        <w:rPr>
          <w:spacing w:val="-1"/>
          <w:szCs w:val="24"/>
        </w:rPr>
        <w:t xml:space="preserve"> </w:t>
      </w:r>
      <w:r>
        <w:rPr>
          <w:szCs w:val="24"/>
        </w:rPr>
        <w:t>not fi</w:t>
      </w:r>
      <w:r>
        <w:rPr>
          <w:spacing w:val="2"/>
          <w:szCs w:val="24"/>
        </w:rPr>
        <w:t>x</w:t>
      </w:r>
      <w:r>
        <w:rPr>
          <w:spacing w:val="-1"/>
          <w:szCs w:val="24"/>
        </w:rPr>
        <w:t>a</w:t>
      </w:r>
      <w:r>
        <w:rPr>
          <w:szCs w:val="24"/>
        </w:rPr>
        <w:t>ble, or</w:t>
      </w:r>
      <w:r>
        <w:rPr>
          <w:spacing w:val="-1"/>
          <w:szCs w:val="24"/>
        </w:rPr>
        <w:t xml:space="preserve"> </w:t>
      </w:r>
      <w:r>
        <w:rPr>
          <w:szCs w:val="24"/>
        </w:rPr>
        <w:t>for</w:t>
      </w:r>
      <w:r>
        <w:rPr>
          <w:spacing w:val="-1"/>
          <w:szCs w:val="24"/>
        </w:rPr>
        <w:t xml:space="preserve"> </w:t>
      </w:r>
      <w:r>
        <w:rPr>
          <w:szCs w:val="24"/>
        </w:rPr>
        <w:t>s</w:t>
      </w:r>
      <w:r>
        <w:rPr>
          <w:spacing w:val="-1"/>
          <w:szCs w:val="24"/>
        </w:rPr>
        <w:t>e</w:t>
      </w:r>
      <w:r>
        <w:rPr>
          <w:szCs w:val="24"/>
        </w:rPr>
        <w:t>v</w:t>
      </w:r>
      <w:r>
        <w:rPr>
          <w:spacing w:val="1"/>
          <w:szCs w:val="24"/>
        </w:rPr>
        <w:t>e</w:t>
      </w:r>
      <w:r>
        <w:rPr>
          <w:szCs w:val="24"/>
        </w:rPr>
        <w:t>r</w:t>
      </w:r>
      <w:r>
        <w:rPr>
          <w:spacing w:val="-2"/>
          <w:szCs w:val="24"/>
        </w:rPr>
        <w:t>e</w:t>
      </w:r>
      <w:r>
        <w:rPr>
          <w:spacing w:val="5"/>
          <w:szCs w:val="24"/>
        </w:rPr>
        <w:t>l</w:t>
      </w:r>
      <w:r>
        <w:rPr>
          <w:szCs w:val="24"/>
        </w:rPr>
        <w:t>y</w:t>
      </w:r>
      <w:r>
        <w:rPr>
          <w:spacing w:val="-5"/>
          <w:szCs w:val="24"/>
        </w:rPr>
        <w:t xml:space="preserve"> </w:t>
      </w:r>
      <w:r>
        <w:rPr>
          <w:spacing w:val="1"/>
          <w:szCs w:val="24"/>
        </w:rPr>
        <w:t>c</w:t>
      </w:r>
      <w:r>
        <w:rPr>
          <w:szCs w:val="24"/>
        </w:rPr>
        <w:t>ro</w:t>
      </w:r>
      <w:r>
        <w:rPr>
          <w:spacing w:val="-1"/>
          <w:szCs w:val="24"/>
        </w:rPr>
        <w:t>w</w:t>
      </w:r>
      <w:r>
        <w:rPr>
          <w:szCs w:val="24"/>
        </w:rPr>
        <w:t>d</w:t>
      </w:r>
      <w:r>
        <w:rPr>
          <w:spacing w:val="-1"/>
          <w:szCs w:val="24"/>
        </w:rPr>
        <w:t>e</w:t>
      </w:r>
      <w:r>
        <w:rPr>
          <w:szCs w:val="24"/>
        </w:rPr>
        <w:t xml:space="preserve">d </w:t>
      </w:r>
      <w:r>
        <w:rPr>
          <w:spacing w:val="3"/>
          <w:szCs w:val="24"/>
        </w:rPr>
        <w:t>t</w:t>
      </w:r>
      <w:r>
        <w:rPr>
          <w:spacing w:val="-1"/>
          <w:szCs w:val="24"/>
        </w:rPr>
        <w:t>ee</w:t>
      </w:r>
      <w:r>
        <w:rPr>
          <w:szCs w:val="24"/>
        </w:rPr>
        <w:t>th.</w:t>
      </w:r>
      <w:r>
        <w:rPr>
          <w:spacing w:val="3"/>
          <w:szCs w:val="24"/>
        </w:rPr>
        <w:t xml:space="preserve"> </w:t>
      </w:r>
      <w:r>
        <w:rPr>
          <w:spacing w:val="-1"/>
          <w:szCs w:val="24"/>
        </w:rPr>
        <w:t>F</w:t>
      </w:r>
      <w:r>
        <w:rPr>
          <w:szCs w:val="24"/>
        </w:rPr>
        <w:t>o</w:t>
      </w:r>
      <w:r>
        <w:rPr>
          <w:spacing w:val="1"/>
          <w:szCs w:val="24"/>
        </w:rPr>
        <w:t>r</w:t>
      </w:r>
      <w:r>
        <w:rPr>
          <w:spacing w:val="-1"/>
          <w:szCs w:val="24"/>
        </w:rPr>
        <w:t>ce</w:t>
      </w:r>
      <w:r>
        <w:rPr>
          <w:szCs w:val="24"/>
        </w:rPr>
        <w:t xml:space="preserve">ps </w:t>
      </w:r>
      <w:r>
        <w:rPr>
          <w:spacing w:val="1"/>
          <w:szCs w:val="24"/>
        </w:rPr>
        <w:t>(</w:t>
      </w:r>
      <w:r>
        <w:rPr>
          <w:spacing w:val="-1"/>
          <w:szCs w:val="24"/>
        </w:rPr>
        <w:t>F</w:t>
      </w:r>
      <w:r>
        <w:rPr>
          <w:spacing w:val="3"/>
          <w:szCs w:val="24"/>
        </w:rPr>
        <w:t>i</w:t>
      </w:r>
      <w:r>
        <w:rPr>
          <w:spacing w:val="-2"/>
          <w:szCs w:val="24"/>
        </w:rPr>
        <w:t>g</w:t>
      </w:r>
      <w:r>
        <w:rPr>
          <w:szCs w:val="24"/>
        </w:rPr>
        <w:t>ure</w:t>
      </w:r>
      <w:r>
        <w:rPr>
          <w:spacing w:val="-2"/>
          <w:szCs w:val="24"/>
        </w:rPr>
        <w:t xml:space="preserve"> </w:t>
      </w:r>
      <w:r>
        <w:rPr>
          <w:spacing w:val="2"/>
          <w:szCs w:val="24"/>
        </w:rPr>
        <w:t>1</w:t>
      </w:r>
      <w:r>
        <w:rPr>
          <w:szCs w:val="24"/>
        </w:rPr>
        <w:t>)</w:t>
      </w:r>
      <w:r>
        <w:rPr>
          <w:spacing w:val="2"/>
          <w:szCs w:val="24"/>
        </w:rPr>
        <w:t xml:space="preserve"> </w:t>
      </w:r>
      <w:r>
        <w:rPr>
          <w:spacing w:val="-1"/>
          <w:szCs w:val="24"/>
        </w:rPr>
        <w:t>a</w:t>
      </w:r>
      <w:r>
        <w:rPr>
          <w:szCs w:val="24"/>
        </w:rPr>
        <w:t>re</w:t>
      </w:r>
      <w:r>
        <w:rPr>
          <w:spacing w:val="-2"/>
          <w:szCs w:val="24"/>
        </w:rPr>
        <w:t xml:space="preserve"> </w:t>
      </w:r>
      <w:r>
        <w:rPr>
          <w:szCs w:val="24"/>
        </w:rPr>
        <w:t>the p</w:t>
      </w:r>
      <w:r>
        <w:rPr>
          <w:spacing w:val="-1"/>
          <w:szCs w:val="24"/>
        </w:rPr>
        <w:t>r</w:t>
      </w:r>
      <w:r>
        <w:rPr>
          <w:szCs w:val="24"/>
        </w:rPr>
        <w:t>i</w:t>
      </w:r>
      <w:r>
        <w:rPr>
          <w:spacing w:val="2"/>
          <w:szCs w:val="24"/>
        </w:rPr>
        <w:t>m</w:t>
      </w:r>
      <w:r>
        <w:rPr>
          <w:spacing w:val="1"/>
          <w:szCs w:val="24"/>
        </w:rPr>
        <w:t>a</w:t>
      </w:r>
      <w:r>
        <w:rPr>
          <w:spacing w:val="4"/>
          <w:szCs w:val="24"/>
        </w:rPr>
        <w:t>r</w:t>
      </w:r>
      <w:r>
        <w:rPr>
          <w:szCs w:val="24"/>
        </w:rPr>
        <w:t>y</w:t>
      </w:r>
      <w:r>
        <w:rPr>
          <w:spacing w:val="-5"/>
          <w:szCs w:val="24"/>
        </w:rPr>
        <w:t xml:space="preserve"> </w:t>
      </w:r>
      <w:r>
        <w:rPr>
          <w:szCs w:val="24"/>
        </w:rPr>
        <w:t>too</w:t>
      </w:r>
      <w:r>
        <w:rPr>
          <w:spacing w:val="1"/>
          <w:szCs w:val="24"/>
        </w:rPr>
        <w:t>l</w:t>
      </w:r>
      <w:r>
        <w:rPr>
          <w:szCs w:val="24"/>
        </w:rPr>
        <w:t>s used to</w:t>
      </w:r>
      <w:r>
        <w:rPr>
          <w:spacing w:val="8"/>
          <w:szCs w:val="24"/>
        </w:rPr>
        <w:t xml:space="preserve"> </w:t>
      </w:r>
      <w:r>
        <w:rPr>
          <w:szCs w:val="24"/>
        </w:rPr>
        <w:t>r</w:t>
      </w:r>
      <w:r>
        <w:rPr>
          <w:spacing w:val="-2"/>
          <w:szCs w:val="24"/>
        </w:rPr>
        <w:t>e</w:t>
      </w:r>
      <w:r>
        <w:rPr>
          <w:szCs w:val="24"/>
        </w:rPr>
        <w:t>move</w:t>
      </w:r>
      <w:r>
        <w:rPr>
          <w:spacing w:val="7"/>
          <w:szCs w:val="24"/>
        </w:rPr>
        <w:t xml:space="preserve"> </w:t>
      </w:r>
      <w:r>
        <w:rPr>
          <w:szCs w:val="24"/>
        </w:rPr>
        <w:t>te</w:t>
      </w:r>
      <w:r>
        <w:rPr>
          <w:spacing w:val="-1"/>
          <w:szCs w:val="24"/>
        </w:rPr>
        <w:t>e</w:t>
      </w:r>
      <w:r>
        <w:rPr>
          <w:szCs w:val="24"/>
        </w:rPr>
        <w:t>th.</w:t>
      </w:r>
      <w:r>
        <w:rPr>
          <w:spacing w:val="8"/>
          <w:szCs w:val="24"/>
        </w:rPr>
        <w:t xml:space="preserve"> </w:t>
      </w:r>
      <w:r>
        <w:rPr>
          <w:szCs w:val="24"/>
        </w:rPr>
        <w:t>Th</w:t>
      </w:r>
      <w:r>
        <w:rPr>
          <w:spacing w:val="-1"/>
          <w:szCs w:val="24"/>
        </w:rPr>
        <w:t>e</w:t>
      </w:r>
      <w:r>
        <w:rPr>
          <w:szCs w:val="24"/>
        </w:rPr>
        <w:t>re</w:t>
      </w:r>
      <w:r>
        <w:rPr>
          <w:spacing w:val="6"/>
          <w:szCs w:val="24"/>
        </w:rPr>
        <w:t xml:space="preserve"> </w:t>
      </w:r>
      <w:r>
        <w:rPr>
          <w:spacing w:val="-1"/>
          <w:szCs w:val="24"/>
        </w:rPr>
        <w:t>a</w:t>
      </w:r>
      <w:r>
        <w:rPr>
          <w:spacing w:val="1"/>
          <w:szCs w:val="24"/>
        </w:rPr>
        <w:t>r</w:t>
      </w:r>
      <w:r>
        <w:rPr>
          <w:szCs w:val="24"/>
        </w:rPr>
        <w:t>e</w:t>
      </w:r>
      <w:r>
        <w:rPr>
          <w:spacing w:val="6"/>
          <w:szCs w:val="24"/>
        </w:rPr>
        <w:t xml:space="preserve"> </w:t>
      </w:r>
      <w:r>
        <w:rPr>
          <w:szCs w:val="24"/>
        </w:rPr>
        <w:t>a</w:t>
      </w:r>
      <w:r>
        <w:rPr>
          <w:spacing w:val="6"/>
          <w:szCs w:val="24"/>
        </w:rPr>
        <w:t xml:space="preserve"> </w:t>
      </w:r>
      <w:r>
        <w:rPr>
          <w:szCs w:val="24"/>
        </w:rPr>
        <w:t>v</w:t>
      </w:r>
      <w:r>
        <w:rPr>
          <w:spacing w:val="-1"/>
          <w:szCs w:val="24"/>
        </w:rPr>
        <w:t>a</w:t>
      </w:r>
      <w:r>
        <w:rPr>
          <w:szCs w:val="24"/>
        </w:rPr>
        <w:t>ri</w:t>
      </w:r>
      <w:r>
        <w:rPr>
          <w:spacing w:val="-1"/>
          <w:szCs w:val="24"/>
        </w:rPr>
        <w:t>e</w:t>
      </w:r>
      <w:r>
        <w:rPr>
          <w:spacing w:val="5"/>
          <w:szCs w:val="24"/>
        </w:rPr>
        <w:t>t</w:t>
      </w:r>
      <w:r>
        <w:rPr>
          <w:szCs w:val="24"/>
        </w:rPr>
        <w:t xml:space="preserve">y </w:t>
      </w:r>
      <w:r>
        <w:rPr>
          <w:spacing w:val="2"/>
          <w:szCs w:val="24"/>
        </w:rPr>
        <w:t>o</w:t>
      </w:r>
      <w:r>
        <w:rPr>
          <w:szCs w:val="24"/>
        </w:rPr>
        <w:t>f</w:t>
      </w:r>
      <w:r>
        <w:rPr>
          <w:spacing w:val="7"/>
          <w:szCs w:val="24"/>
        </w:rPr>
        <w:t xml:space="preserve"> </w:t>
      </w:r>
      <w:r>
        <w:rPr>
          <w:szCs w:val="24"/>
        </w:rPr>
        <w:t>fo</w:t>
      </w:r>
      <w:r>
        <w:rPr>
          <w:spacing w:val="-1"/>
          <w:szCs w:val="24"/>
        </w:rPr>
        <w:t>r</w:t>
      </w:r>
      <w:r>
        <w:rPr>
          <w:spacing w:val="1"/>
          <w:szCs w:val="24"/>
        </w:rPr>
        <w:t>c</w:t>
      </w:r>
      <w:r>
        <w:rPr>
          <w:spacing w:val="2"/>
          <w:szCs w:val="24"/>
        </w:rPr>
        <w:t>e</w:t>
      </w:r>
      <w:r>
        <w:rPr>
          <w:szCs w:val="24"/>
        </w:rPr>
        <w:t>ps</w:t>
      </w:r>
      <w:r>
        <w:rPr>
          <w:spacing w:val="8"/>
          <w:szCs w:val="24"/>
        </w:rPr>
        <w:t xml:space="preserve"> </w:t>
      </w:r>
      <w:r>
        <w:rPr>
          <w:spacing w:val="3"/>
          <w:szCs w:val="24"/>
        </w:rPr>
        <w:t>t</w:t>
      </w:r>
      <w:r>
        <w:rPr>
          <w:spacing w:val="-5"/>
          <w:szCs w:val="24"/>
        </w:rPr>
        <w:t>y</w:t>
      </w:r>
      <w:r>
        <w:rPr>
          <w:spacing w:val="2"/>
          <w:szCs w:val="24"/>
        </w:rPr>
        <w:t>p</w:t>
      </w:r>
      <w:r>
        <w:rPr>
          <w:spacing w:val="-1"/>
          <w:szCs w:val="24"/>
        </w:rPr>
        <w:t>e</w:t>
      </w:r>
      <w:r>
        <w:rPr>
          <w:szCs w:val="24"/>
        </w:rPr>
        <w:t>s</w:t>
      </w:r>
      <w:r>
        <w:rPr>
          <w:spacing w:val="8"/>
          <w:szCs w:val="24"/>
        </w:rPr>
        <w:t xml:space="preserve"> </w:t>
      </w:r>
      <w:r>
        <w:rPr>
          <w:szCs w:val="24"/>
        </w:rPr>
        <w:t>that</w:t>
      </w:r>
      <w:r>
        <w:rPr>
          <w:spacing w:val="7"/>
          <w:szCs w:val="24"/>
        </w:rPr>
        <w:t xml:space="preserve"> </w:t>
      </w:r>
      <w:r>
        <w:rPr>
          <w:spacing w:val="-1"/>
          <w:szCs w:val="24"/>
        </w:rPr>
        <w:t>a</w:t>
      </w:r>
      <w:r>
        <w:rPr>
          <w:szCs w:val="24"/>
        </w:rPr>
        <w:t>re</w:t>
      </w:r>
      <w:r>
        <w:rPr>
          <w:spacing w:val="6"/>
          <w:szCs w:val="24"/>
        </w:rPr>
        <w:t xml:space="preserve"> </w:t>
      </w:r>
      <w:r>
        <w:rPr>
          <w:szCs w:val="24"/>
        </w:rPr>
        <w:t>us</w:t>
      </w:r>
      <w:r>
        <w:rPr>
          <w:spacing w:val="1"/>
          <w:szCs w:val="24"/>
        </w:rPr>
        <w:t>e</w:t>
      </w:r>
      <w:r>
        <w:rPr>
          <w:szCs w:val="24"/>
        </w:rPr>
        <w:t>d</w:t>
      </w:r>
      <w:r>
        <w:rPr>
          <w:spacing w:val="7"/>
          <w:szCs w:val="24"/>
        </w:rPr>
        <w:t xml:space="preserve"> </w:t>
      </w:r>
      <w:r>
        <w:rPr>
          <w:szCs w:val="24"/>
        </w:rPr>
        <w:t>to</w:t>
      </w:r>
      <w:r>
        <w:rPr>
          <w:spacing w:val="8"/>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8"/>
          <w:szCs w:val="24"/>
        </w:rPr>
        <w:t xml:space="preserve"> </w:t>
      </w:r>
      <w:r>
        <w:rPr>
          <w:szCs w:val="24"/>
        </w:rPr>
        <w:t>dif</w:t>
      </w:r>
      <w:r>
        <w:rPr>
          <w:spacing w:val="-1"/>
          <w:szCs w:val="24"/>
        </w:rPr>
        <w:t>fe</w:t>
      </w:r>
      <w:r>
        <w:rPr>
          <w:szCs w:val="24"/>
        </w:rPr>
        <w:t>r</w:t>
      </w:r>
      <w:r>
        <w:rPr>
          <w:spacing w:val="-2"/>
          <w:szCs w:val="24"/>
        </w:rPr>
        <w:t>e</w:t>
      </w:r>
      <w:r>
        <w:rPr>
          <w:szCs w:val="24"/>
        </w:rPr>
        <w:t>nt</w:t>
      </w:r>
      <w:r>
        <w:rPr>
          <w:spacing w:val="8"/>
          <w:szCs w:val="24"/>
        </w:rPr>
        <w:t xml:space="preserve"> </w:t>
      </w:r>
      <w:r>
        <w:rPr>
          <w:szCs w:val="24"/>
        </w:rPr>
        <w:t>te</w:t>
      </w:r>
      <w:r>
        <w:rPr>
          <w:spacing w:val="-1"/>
          <w:szCs w:val="24"/>
        </w:rPr>
        <w:t>e</w:t>
      </w:r>
      <w:r>
        <w:rPr>
          <w:szCs w:val="24"/>
        </w:rPr>
        <w:t>th</w:t>
      </w:r>
      <w:r>
        <w:rPr>
          <w:spacing w:val="8"/>
          <w:szCs w:val="24"/>
        </w:rPr>
        <w:t xml:space="preserve"> </w:t>
      </w:r>
      <w:r>
        <w:rPr>
          <w:szCs w:val="24"/>
        </w:rPr>
        <w:t>b</w:t>
      </w:r>
      <w:r>
        <w:rPr>
          <w:spacing w:val="-1"/>
          <w:szCs w:val="24"/>
        </w:rPr>
        <w:t>a</w:t>
      </w:r>
      <w:r>
        <w:rPr>
          <w:szCs w:val="24"/>
        </w:rPr>
        <w:t>s</w:t>
      </w:r>
      <w:r>
        <w:rPr>
          <w:spacing w:val="-1"/>
          <w:szCs w:val="24"/>
        </w:rPr>
        <w:t>e</w:t>
      </w:r>
      <w:r>
        <w:rPr>
          <w:szCs w:val="24"/>
        </w:rPr>
        <w:t>d</w:t>
      </w:r>
      <w:r>
        <w:rPr>
          <w:spacing w:val="7"/>
          <w:szCs w:val="24"/>
        </w:rPr>
        <w:t xml:space="preserve"> </w:t>
      </w:r>
      <w:r>
        <w:rPr>
          <w:szCs w:val="24"/>
        </w:rPr>
        <w:t>on their</w:t>
      </w:r>
      <w:r>
        <w:rPr>
          <w:spacing w:val="-1"/>
          <w:szCs w:val="24"/>
        </w:rPr>
        <w:t xml:space="preserve"> </w:t>
      </w:r>
      <w:r>
        <w:rPr>
          <w:szCs w:val="24"/>
        </w:rPr>
        <w:t>si</w:t>
      </w:r>
      <w:r>
        <w:rPr>
          <w:spacing w:val="2"/>
          <w:szCs w:val="24"/>
        </w:rPr>
        <w:t>z</w:t>
      </w:r>
      <w:r>
        <w:rPr>
          <w:szCs w:val="24"/>
        </w:rPr>
        <w:t>e</w:t>
      </w:r>
      <w:r>
        <w:rPr>
          <w:spacing w:val="-1"/>
          <w:szCs w:val="24"/>
        </w:rPr>
        <w:t xml:space="preserve"> a</w:t>
      </w:r>
      <w:r>
        <w:rPr>
          <w:szCs w:val="24"/>
        </w:rPr>
        <w:t>nd loc</w:t>
      </w:r>
      <w:r>
        <w:rPr>
          <w:spacing w:val="-1"/>
          <w:szCs w:val="24"/>
        </w:rPr>
        <w:t>a</w:t>
      </w:r>
      <w:r>
        <w:rPr>
          <w:szCs w:val="24"/>
        </w:rPr>
        <w:t>t</w:t>
      </w:r>
      <w:r>
        <w:rPr>
          <w:spacing w:val="1"/>
          <w:szCs w:val="24"/>
        </w:rPr>
        <w:t>i</w:t>
      </w:r>
      <w:r>
        <w:rPr>
          <w:szCs w:val="24"/>
        </w:rPr>
        <w:t xml:space="preserve">on in </w:t>
      </w:r>
      <w:r>
        <w:rPr>
          <w:spacing w:val="1"/>
          <w:szCs w:val="24"/>
        </w:rPr>
        <w:t>t</w:t>
      </w:r>
      <w:r>
        <w:rPr>
          <w:szCs w:val="24"/>
        </w:rPr>
        <w:t>he</w:t>
      </w:r>
      <w:r>
        <w:rPr>
          <w:spacing w:val="-1"/>
          <w:szCs w:val="24"/>
        </w:rPr>
        <w:t xml:space="preserve"> </w:t>
      </w:r>
      <w:r>
        <w:rPr>
          <w:szCs w:val="24"/>
        </w:rPr>
        <w:t>mou</w:t>
      </w:r>
      <w:r>
        <w:rPr>
          <w:spacing w:val="1"/>
          <w:szCs w:val="24"/>
        </w:rPr>
        <w:t>t</w:t>
      </w:r>
      <w:r>
        <w:rPr>
          <w:szCs w:val="24"/>
        </w:rPr>
        <w:t>h</w:t>
      </w:r>
      <w:r>
        <w:rPr>
          <w:spacing w:val="1"/>
          <w:szCs w:val="24"/>
        </w:rPr>
        <w:t xml:space="preserve"> </w:t>
      </w:r>
      <w:r>
        <w:rPr>
          <w:spacing w:val="2"/>
          <w:szCs w:val="24"/>
        </w:rPr>
        <w:t>[</w:t>
      </w:r>
      <w:r>
        <w:rPr>
          <w:szCs w:val="24"/>
        </w:rPr>
        <w:t>D</w:t>
      </w:r>
      <w:r>
        <w:rPr>
          <w:spacing w:val="-1"/>
          <w:szCs w:val="24"/>
        </w:rPr>
        <w:t>e</w:t>
      </w:r>
      <w:r>
        <w:rPr>
          <w:szCs w:val="24"/>
        </w:rPr>
        <w:t>ntal, 2012</w:t>
      </w:r>
      <w:r>
        <w:rPr>
          <w:spacing w:val="-1"/>
          <w:szCs w:val="24"/>
        </w:rPr>
        <w:t>]</w:t>
      </w:r>
      <w:r>
        <w:rPr>
          <w:szCs w:val="24"/>
        </w:rPr>
        <w:t>.</w:t>
      </w:r>
    </w:p>
    <w:p w:rsidR="002D57A6" w:rsidRDefault="002D57A6">
      <w:pPr>
        <w:spacing w:before="4" w:line="200" w:lineRule="exact"/>
      </w:pPr>
    </w:p>
    <w:p w:rsidR="002D57A6" w:rsidRDefault="008733D0">
      <w:pPr>
        <w:ind w:left="2778"/>
      </w:pPr>
      <w:r>
        <w:rPr>
          <w:noProof/>
        </w:rPr>
        <w:drawing>
          <wp:inline distT="0" distB="0" distL="0" distR="0">
            <wp:extent cx="2768600" cy="1854200"/>
            <wp:effectExtent l="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8600" cy="1854200"/>
                    </a:xfrm>
                    <a:prstGeom prst="rect">
                      <a:avLst/>
                    </a:prstGeom>
                    <a:noFill/>
                    <a:ln>
                      <a:noFill/>
                    </a:ln>
                  </pic:spPr>
                </pic:pic>
              </a:graphicData>
            </a:graphic>
          </wp:inline>
        </w:drawing>
      </w:r>
    </w:p>
    <w:p w:rsidR="002D57A6" w:rsidRDefault="002D57A6">
      <w:pPr>
        <w:spacing w:before="5" w:line="180" w:lineRule="exact"/>
        <w:rPr>
          <w:sz w:val="19"/>
          <w:szCs w:val="19"/>
        </w:rPr>
      </w:pPr>
    </w:p>
    <w:p w:rsidR="002D57A6" w:rsidRDefault="0079255C">
      <w:pPr>
        <w:ind w:left="2996" w:right="3015"/>
        <w:jc w:val="center"/>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 xml:space="preserve">1: </w:t>
      </w:r>
      <w:r>
        <w:rPr>
          <w:spacing w:val="2"/>
          <w:szCs w:val="24"/>
        </w:rPr>
        <w:t>D</w:t>
      </w:r>
      <w:r>
        <w:rPr>
          <w:spacing w:val="-1"/>
          <w:szCs w:val="24"/>
        </w:rPr>
        <w:t>e</w:t>
      </w:r>
      <w:r>
        <w:rPr>
          <w:szCs w:val="24"/>
        </w:rPr>
        <w:t xml:space="preserve">ntal </w:t>
      </w:r>
      <w:r>
        <w:rPr>
          <w:spacing w:val="-1"/>
          <w:szCs w:val="24"/>
        </w:rPr>
        <w:t>F</w:t>
      </w:r>
      <w:r>
        <w:rPr>
          <w:szCs w:val="24"/>
        </w:rPr>
        <w:t>o</w:t>
      </w:r>
      <w:r>
        <w:rPr>
          <w:spacing w:val="1"/>
          <w:szCs w:val="24"/>
        </w:rPr>
        <w:t>r</w:t>
      </w:r>
      <w:r>
        <w:rPr>
          <w:spacing w:val="-1"/>
          <w:szCs w:val="24"/>
        </w:rPr>
        <w:t>ce</w:t>
      </w:r>
      <w:r>
        <w:rPr>
          <w:szCs w:val="24"/>
        </w:rPr>
        <w:t>ps</w:t>
      </w:r>
      <w:r>
        <w:rPr>
          <w:spacing w:val="4"/>
          <w:szCs w:val="24"/>
        </w:rPr>
        <w:t xml:space="preserve"> </w:t>
      </w:r>
      <w:r>
        <w:rPr>
          <w:spacing w:val="1"/>
          <w:szCs w:val="24"/>
        </w:rPr>
        <w:t>[</w:t>
      </w:r>
      <w:r>
        <w:rPr>
          <w:szCs w:val="24"/>
        </w:rPr>
        <w:t>D</w:t>
      </w:r>
      <w:r>
        <w:rPr>
          <w:spacing w:val="-1"/>
          <w:szCs w:val="24"/>
        </w:rPr>
        <w:t>e</w:t>
      </w:r>
      <w:r>
        <w:rPr>
          <w:szCs w:val="24"/>
        </w:rPr>
        <w:t>ntal, 2014]</w:t>
      </w:r>
    </w:p>
    <w:p w:rsidR="002D57A6" w:rsidRDefault="002D57A6">
      <w:pPr>
        <w:spacing w:before="7" w:line="180" w:lineRule="exact"/>
        <w:rPr>
          <w:sz w:val="19"/>
          <w:szCs w:val="19"/>
        </w:rPr>
      </w:pPr>
    </w:p>
    <w:p w:rsidR="002D57A6" w:rsidRDefault="0079255C">
      <w:pPr>
        <w:ind w:left="100" w:right="76"/>
        <w:jc w:val="both"/>
        <w:rPr>
          <w:szCs w:val="24"/>
        </w:rPr>
      </w:pPr>
      <w:r>
        <w:rPr>
          <w:szCs w:val="24"/>
        </w:rPr>
        <w:t>A</w:t>
      </w:r>
      <w:r>
        <w:rPr>
          <w:spacing w:val="1"/>
          <w:szCs w:val="24"/>
        </w:rPr>
        <w:t xml:space="preserve"> </w:t>
      </w:r>
      <w:r>
        <w:rPr>
          <w:spacing w:val="-1"/>
          <w:szCs w:val="24"/>
        </w:rPr>
        <w:t>c</w:t>
      </w:r>
      <w:r>
        <w:rPr>
          <w:szCs w:val="24"/>
        </w:rPr>
        <w:t>h</w:t>
      </w:r>
      <w:r>
        <w:rPr>
          <w:spacing w:val="-1"/>
          <w:szCs w:val="24"/>
        </w:rPr>
        <w:t>a</w:t>
      </w:r>
      <w:r>
        <w:rPr>
          <w:szCs w:val="24"/>
        </w:rPr>
        <w:t>l</w:t>
      </w:r>
      <w:r>
        <w:rPr>
          <w:spacing w:val="1"/>
          <w:szCs w:val="24"/>
        </w:rPr>
        <w:t>l</w:t>
      </w:r>
      <w:r>
        <w:rPr>
          <w:spacing w:val="-1"/>
          <w:szCs w:val="24"/>
        </w:rPr>
        <w:t>e</w:t>
      </w:r>
      <w:r>
        <w:rPr>
          <w:spacing w:val="2"/>
          <w:szCs w:val="24"/>
        </w:rPr>
        <w:t>n</w:t>
      </w:r>
      <w:r>
        <w:rPr>
          <w:szCs w:val="24"/>
        </w:rPr>
        <w:t>ge d</w:t>
      </w:r>
      <w:r>
        <w:rPr>
          <w:spacing w:val="-1"/>
          <w:szCs w:val="24"/>
        </w:rPr>
        <w:t>e</w:t>
      </w:r>
      <w:r>
        <w:rPr>
          <w:szCs w:val="24"/>
        </w:rPr>
        <w:t>nt</w:t>
      </w:r>
      <w:r>
        <w:rPr>
          <w:spacing w:val="1"/>
          <w:szCs w:val="24"/>
        </w:rPr>
        <w:t>i</w:t>
      </w:r>
      <w:r>
        <w:rPr>
          <w:szCs w:val="24"/>
        </w:rPr>
        <w:t>sts</w:t>
      </w:r>
      <w:r>
        <w:rPr>
          <w:spacing w:val="2"/>
          <w:szCs w:val="24"/>
        </w:rPr>
        <w:t xml:space="preserve"> </w:t>
      </w:r>
      <w:r>
        <w:rPr>
          <w:szCs w:val="24"/>
        </w:rPr>
        <w:t>fa</w:t>
      </w:r>
      <w:r>
        <w:rPr>
          <w:spacing w:val="1"/>
          <w:szCs w:val="24"/>
        </w:rPr>
        <w:t>c</w:t>
      </w:r>
      <w:r>
        <w:rPr>
          <w:szCs w:val="24"/>
        </w:rPr>
        <w:t>e with</w:t>
      </w:r>
      <w:r>
        <w:rPr>
          <w:spacing w:val="2"/>
          <w:szCs w:val="24"/>
        </w:rPr>
        <w:t xml:space="preserve"> </w:t>
      </w:r>
      <w:r>
        <w:rPr>
          <w:spacing w:val="4"/>
          <w:szCs w:val="24"/>
        </w:rPr>
        <w:t>t</w:t>
      </w:r>
      <w:r>
        <w:rPr>
          <w:szCs w:val="24"/>
        </w:rPr>
        <w:t>ooth</w:t>
      </w:r>
      <w:r>
        <w:rPr>
          <w:spacing w:val="2"/>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w:t>
      </w:r>
      <w:r>
        <w:rPr>
          <w:spacing w:val="1"/>
          <w:szCs w:val="24"/>
        </w:rPr>
        <w:t xml:space="preserve"> </w:t>
      </w:r>
      <w:r>
        <w:rPr>
          <w:szCs w:val="24"/>
        </w:rPr>
        <w:t>is</w:t>
      </w:r>
      <w:r>
        <w:rPr>
          <w:spacing w:val="2"/>
          <w:szCs w:val="24"/>
        </w:rPr>
        <w:t xml:space="preserve"> </w:t>
      </w:r>
      <w:r>
        <w:rPr>
          <w:szCs w:val="24"/>
        </w:rPr>
        <w:t>b</w:t>
      </w:r>
      <w:r>
        <w:rPr>
          <w:spacing w:val="-1"/>
          <w:szCs w:val="24"/>
        </w:rPr>
        <w:t>e</w:t>
      </w:r>
      <w:r>
        <w:rPr>
          <w:szCs w:val="24"/>
        </w:rPr>
        <w:t>ing</w:t>
      </w:r>
      <w:r>
        <w:rPr>
          <w:spacing w:val="2"/>
          <w:szCs w:val="24"/>
        </w:rPr>
        <w:t xml:space="preserve"> </w:t>
      </w:r>
      <w:r>
        <w:rPr>
          <w:spacing w:val="-1"/>
          <w:szCs w:val="24"/>
        </w:rPr>
        <w:t>a</w:t>
      </w:r>
      <w:r>
        <w:rPr>
          <w:szCs w:val="24"/>
        </w:rPr>
        <w:t>ble</w:t>
      </w:r>
      <w:r>
        <w:rPr>
          <w:spacing w:val="1"/>
          <w:szCs w:val="24"/>
        </w:rPr>
        <w:t xml:space="preserve"> </w:t>
      </w:r>
      <w:r>
        <w:rPr>
          <w:szCs w:val="24"/>
        </w:rPr>
        <w:t>to</w:t>
      </w:r>
      <w:r>
        <w:rPr>
          <w:spacing w:val="2"/>
          <w:szCs w:val="24"/>
        </w:rPr>
        <w:t xml:space="preserve"> </w:t>
      </w:r>
      <w:r>
        <w:rPr>
          <w:spacing w:val="-1"/>
          <w:szCs w:val="24"/>
        </w:rPr>
        <w:t>a</w:t>
      </w:r>
      <w:r>
        <w:rPr>
          <w:szCs w:val="24"/>
        </w:rPr>
        <w:t>void</w:t>
      </w:r>
      <w:r>
        <w:rPr>
          <w:spacing w:val="4"/>
          <w:szCs w:val="24"/>
        </w:rPr>
        <w:t xml:space="preserve"> </w:t>
      </w:r>
      <w:r>
        <w:rPr>
          <w:szCs w:val="24"/>
        </w:rPr>
        <w:t>g</w:t>
      </w:r>
      <w:r>
        <w:rPr>
          <w:spacing w:val="-1"/>
          <w:szCs w:val="24"/>
        </w:rPr>
        <w:t>e</w:t>
      </w:r>
      <w:r>
        <w:rPr>
          <w:szCs w:val="24"/>
        </w:rPr>
        <w:t>n</w:t>
      </w:r>
      <w:r>
        <w:rPr>
          <w:spacing w:val="-1"/>
          <w:szCs w:val="24"/>
        </w:rPr>
        <w:t>e</w:t>
      </w:r>
      <w:r>
        <w:rPr>
          <w:szCs w:val="24"/>
        </w:rPr>
        <w:t>r</w:t>
      </w:r>
      <w:r>
        <w:rPr>
          <w:spacing w:val="-2"/>
          <w:szCs w:val="24"/>
        </w:rPr>
        <w:t>a</w:t>
      </w:r>
      <w:r>
        <w:rPr>
          <w:szCs w:val="24"/>
        </w:rPr>
        <w:t>t</w:t>
      </w:r>
      <w:r>
        <w:rPr>
          <w:spacing w:val="1"/>
          <w:szCs w:val="24"/>
        </w:rPr>
        <w:t>i</w:t>
      </w:r>
      <w:r>
        <w:rPr>
          <w:spacing w:val="2"/>
          <w:szCs w:val="24"/>
        </w:rPr>
        <w:t>n</w:t>
      </w:r>
      <w:r>
        <w:rPr>
          <w:szCs w:val="24"/>
        </w:rPr>
        <w:t>g</w:t>
      </w:r>
      <w:r>
        <w:rPr>
          <w:spacing w:val="3"/>
          <w:szCs w:val="24"/>
        </w:rPr>
        <w:t xml:space="preserve"> </w:t>
      </w:r>
      <w:r>
        <w:rPr>
          <w:szCs w:val="24"/>
        </w:rPr>
        <w:t>too</w:t>
      </w:r>
      <w:r>
        <w:rPr>
          <w:spacing w:val="2"/>
          <w:szCs w:val="24"/>
        </w:rPr>
        <w:t xml:space="preserve"> </w:t>
      </w:r>
      <w:r>
        <w:rPr>
          <w:szCs w:val="24"/>
        </w:rPr>
        <w:t>much</w:t>
      </w:r>
      <w:r>
        <w:rPr>
          <w:spacing w:val="3"/>
          <w:szCs w:val="24"/>
        </w:rPr>
        <w:t xml:space="preserve"> </w:t>
      </w:r>
      <w:r>
        <w:rPr>
          <w:szCs w:val="24"/>
        </w:rPr>
        <w:t>fo</w:t>
      </w:r>
      <w:r>
        <w:rPr>
          <w:spacing w:val="1"/>
          <w:szCs w:val="24"/>
        </w:rPr>
        <w:t>rc</w:t>
      </w:r>
      <w:r>
        <w:rPr>
          <w:spacing w:val="-1"/>
          <w:szCs w:val="24"/>
        </w:rPr>
        <w:t>e</w:t>
      </w:r>
      <w:r>
        <w:rPr>
          <w:szCs w:val="24"/>
        </w:rPr>
        <w:t>, whi</w:t>
      </w:r>
      <w:r>
        <w:rPr>
          <w:spacing w:val="-1"/>
          <w:szCs w:val="24"/>
        </w:rPr>
        <w:t>c</w:t>
      </w:r>
      <w:r>
        <w:rPr>
          <w:szCs w:val="24"/>
        </w:rPr>
        <w:t>h</w:t>
      </w:r>
      <w:r>
        <w:rPr>
          <w:spacing w:val="2"/>
          <w:szCs w:val="24"/>
        </w:rPr>
        <w:t xml:space="preserve"> </w:t>
      </w:r>
      <w:r>
        <w:rPr>
          <w:spacing w:val="1"/>
          <w:szCs w:val="24"/>
        </w:rPr>
        <w:t>c</w:t>
      </w:r>
      <w:r>
        <w:rPr>
          <w:spacing w:val="-1"/>
          <w:szCs w:val="24"/>
        </w:rPr>
        <w:t>a</w:t>
      </w:r>
      <w:r>
        <w:rPr>
          <w:szCs w:val="24"/>
        </w:rPr>
        <w:t>n</w:t>
      </w:r>
      <w:r>
        <w:rPr>
          <w:spacing w:val="2"/>
          <w:szCs w:val="24"/>
        </w:rPr>
        <w:t xml:space="preserve"> </w:t>
      </w:r>
      <w:r>
        <w:rPr>
          <w:spacing w:val="1"/>
          <w:szCs w:val="24"/>
        </w:rPr>
        <w:t>r</w:t>
      </w:r>
      <w:r>
        <w:rPr>
          <w:spacing w:val="-1"/>
          <w:szCs w:val="24"/>
        </w:rPr>
        <w:t>e</w:t>
      </w:r>
      <w:r>
        <w:rPr>
          <w:szCs w:val="24"/>
        </w:rPr>
        <w:t>sult</w:t>
      </w:r>
      <w:r>
        <w:rPr>
          <w:spacing w:val="3"/>
          <w:szCs w:val="24"/>
        </w:rPr>
        <w:t xml:space="preserve"> </w:t>
      </w:r>
      <w:r>
        <w:rPr>
          <w:szCs w:val="24"/>
        </w:rPr>
        <w:t>in</w:t>
      </w:r>
      <w:r>
        <w:rPr>
          <w:spacing w:val="2"/>
          <w:szCs w:val="24"/>
        </w:rPr>
        <w:t xml:space="preserve"> </w:t>
      </w:r>
      <w:r>
        <w:rPr>
          <w:szCs w:val="24"/>
        </w:rPr>
        <w:t>the</w:t>
      </w:r>
      <w:r>
        <w:rPr>
          <w:spacing w:val="6"/>
          <w:szCs w:val="24"/>
        </w:rPr>
        <w:t xml:space="preserve"> </w:t>
      </w:r>
      <w:r>
        <w:rPr>
          <w:spacing w:val="1"/>
          <w:szCs w:val="24"/>
        </w:rPr>
        <w:t>c</w:t>
      </w:r>
      <w:r>
        <w:rPr>
          <w:szCs w:val="24"/>
        </w:rPr>
        <w:t>r</w:t>
      </w:r>
      <w:r>
        <w:rPr>
          <w:spacing w:val="-2"/>
          <w:szCs w:val="24"/>
        </w:rPr>
        <w:t>a</w:t>
      </w:r>
      <w:r>
        <w:rPr>
          <w:spacing w:val="-1"/>
          <w:szCs w:val="24"/>
        </w:rPr>
        <w:t>c</w:t>
      </w:r>
      <w:r>
        <w:rPr>
          <w:szCs w:val="24"/>
        </w:rPr>
        <w:t>ki</w:t>
      </w:r>
      <w:r>
        <w:rPr>
          <w:spacing w:val="3"/>
          <w:szCs w:val="24"/>
        </w:rPr>
        <w:t>n</w:t>
      </w:r>
      <w:r>
        <w:rPr>
          <w:szCs w:val="24"/>
        </w:rPr>
        <w:t xml:space="preserve">g </w:t>
      </w:r>
      <w:r>
        <w:rPr>
          <w:spacing w:val="2"/>
          <w:szCs w:val="24"/>
        </w:rPr>
        <w:t>o</w:t>
      </w:r>
      <w:r>
        <w:rPr>
          <w:szCs w:val="24"/>
        </w:rPr>
        <w:t>f</w:t>
      </w:r>
      <w:r>
        <w:rPr>
          <w:spacing w:val="1"/>
          <w:szCs w:val="24"/>
        </w:rPr>
        <w:t xml:space="preserve"> </w:t>
      </w:r>
      <w:r>
        <w:rPr>
          <w:szCs w:val="24"/>
        </w:rPr>
        <w:t>a</w:t>
      </w:r>
      <w:r>
        <w:rPr>
          <w:spacing w:val="3"/>
          <w:szCs w:val="24"/>
        </w:rPr>
        <w:t xml:space="preserve"> </w:t>
      </w:r>
      <w:r>
        <w:rPr>
          <w:szCs w:val="24"/>
        </w:rPr>
        <w:t>too</w:t>
      </w:r>
      <w:r>
        <w:rPr>
          <w:spacing w:val="1"/>
          <w:szCs w:val="24"/>
        </w:rPr>
        <w:t>t</w:t>
      </w:r>
      <w:r>
        <w:rPr>
          <w:spacing w:val="3"/>
          <w:szCs w:val="24"/>
        </w:rPr>
        <w:t>h</w:t>
      </w:r>
      <w:r>
        <w:rPr>
          <w:szCs w:val="24"/>
        </w:rPr>
        <w:t>.</w:t>
      </w:r>
      <w:r>
        <w:rPr>
          <w:spacing w:val="2"/>
          <w:szCs w:val="24"/>
        </w:rPr>
        <w:t xml:space="preserve"> </w:t>
      </w:r>
      <w:r>
        <w:rPr>
          <w:szCs w:val="24"/>
        </w:rPr>
        <w:t>D</w:t>
      </w:r>
      <w:r>
        <w:rPr>
          <w:spacing w:val="-1"/>
          <w:szCs w:val="24"/>
        </w:rPr>
        <w:t>e</w:t>
      </w:r>
      <w:r>
        <w:rPr>
          <w:szCs w:val="24"/>
        </w:rPr>
        <w:t>n</w:t>
      </w:r>
      <w:r>
        <w:rPr>
          <w:spacing w:val="3"/>
          <w:szCs w:val="24"/>
        </w:rPr>
        <w:t>t</w:t>
      </w:r>
      <w:r>
        <w:rPr>
          <w:spacing w:val="1"/>
          <w:szCs w:val="24"/>
        </w:rPr>
        <w:t>a</w:t>
      </w:r>
      <w:r>
        <w:rPr>
          <w:szCs w:val="24"/>
        </w:rPr>
        <w:t>l</w:t>
      </w:r>
      <w:r>
        <w:rPr>
          <w:spacing w:val="2"/>
          <w:szCs w:val="24"/>
        </w:rPr>
        <w:t xml:space="preserve"> </w:t>
      </w:r>
      <w:r>
        <w:rPr>
          <w:szCs w:val="24"/>
        </w:rPr>
        <w:t>students</w:t>
      </w:r>
      <w:r>
        <w:rPr>
          <w:spacing w:val="2"/>
          <w:szCs w:val="24"/>
        </w:rPr>
        <w:t xml:space="preserve"> </w:t>
      </w:r>
      <w:r>
        <w:rPr>
          <w:spacing w:val="-1"/>
          <w:szCs w:val="24"/>
        </w:rPr>
        <w:t>a</w:t>
      </w:r>
      <w:r>
        <w:rPr>
          <w:szCs w:val="24"/>
        </w:rPr>
        <w:t>re</w:t>
      </w:r>
      <w:r>
        <w:rPr>
          <w:spacing w:val="2"/>
          <w:szCs w:val="24"/>
        </w:rPr>
        <w:t xml:space="preserve"> </w:t>
      </w:r>
      <w:r>
        <w:rPr>
          <w:spacing w:val="1"/>
          <w:szCs w:val="24"/>
        </w:rPr>
        <w:t>r</w:t>
      </w:r>
      <w:r>
        <w:rPr>
          <w:spacing w:val="-1"/>
          <w:szCs w:val="24"/>
        </w:rPr>
        <w:t>e</w:t>
      </w:r>
      <w:r>
        <w:rPr>
          <w:szCs w:val="24"/>
        </w:rPr>
        <w:t>quir</w:t>
      </w:r>
      <w:r>
        <w:rPr>
          <w:spacing w:val="-1"/>
          <w:szCs w:val="24"/>
        </w:rPr>
        <w:t>e</w:t>
      </w:r>
      <w:r>
        <w:rPr>
          <w:szCs w:val="24"/>
        </w:rPr>
        <w:t>d</w:t>
      </w:r>
      <w:r>
        <w:rPr>
          <w:spacing w:val="2"/>
          <w:szCs w:val="24"/>
        </w:rPr>
        <w:t xml:space="preserve"> </w:t>
      </w:r>
      <w:r>
        <w:rPr>
          <w:szCs w:val="24"/>
        </w:rPr>
        <w:t>to</w:t>
      </w:r>
      <w:r>
        <w:rPr>
          <w:spacing w:val="5"/>
          <w:szCs w:val="24"/>
        </w:rPr>
        <w:t xml:space="preserve"> </w:t>
      </w:r>
      <w:r>
        <w:rPr>
          <w:szCs w:val="24"/>
        </w:rPr>
        <w:t>pr</w:t>
      </w:r>
      <w:r>
        <w:rPr>
          <w:spacing w:val="-2"/>
          <w:szCs w:val="24"/>
        </w:rPr>
        <w:t>a</w:t>
      </w:r>
      <w:r>
        <w:rPr>
          <w:spacing w:val="-1"/>
          <w:szCs w:val="24"/>
        </w:rPr>
        <w:t>c</w:t>
      </w:r>
      <w:r>
        <w:rPr>
          <w:szCs w:val="24"/>
        </w:rPr>
        <w:t>t</w:t>
      </w:r>
      <w:r>
        <w:rPr>
          <w:spacing w:val="1"/>
          <w:szCs w:val="24"/>
        </w:rPr>
        <w:t>ic</w:t>
      </w:r>
      <w:r>
        <w:rPr>
          <w:szCs w:val="24"/>
        </w:rPr>
        <w:t>e</w:t>
      </w:r>
      <w:r>
        <w:rPr>
          <w:spacing w:val="1"/>
          <w:szCs w:val="24"/>
        </w:rPr>
        <w:t xml:space="preserve"> </w:t>
      </w:r>
      <w:r>
        <w:rPr>
          <w:szCs w:val="24"/>
        </w:rPr>
        <w:t>too</w:t>
      </w:r>
      <w:r>
        <w:rPr>
          <w:spacing w:val="1"/>
          <w:szCs w:val="24"/>
        </w:rPr>
        <w:t>t</w:t>
      </w:r>
      <w:r>
        <w:rPr>
          <w:szCs w:val="24"/>
        </w:rPr>
        <w:t>h</w:t>
      </w:r>
      <w:r>
        <w:rPr>
          <w:spacing w:val="4"/>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 on</w:t>
      </w:r>
      <w:r>
        <w:rPr>
          <w:spacing w:val="3"/>
          <w:szCs w:val="24"/>
        </w:rPr>
        <w:t xml:space="preserve"> </w:t>
      </w:r>
      <w:r>
        <w:rPr>
          <w:szCs w:val="24"/>
        </w:rPr>
        <w:t>a</w:t>
      </w:r>
      <w:r>
        <w:rPr>
          <w:spacing w:val="2"/>
          <w:szCs w:val="24"/>
        </w:rPr>
        <w:t xml:space="preserve"> </w:t>
      </w:r>
      <w:r>
        <w:rPr>
          <w:spacing w:val="3"/>
          <w:szCs w:val="24"/>
        </w:rPr>
        <w:t>t</w:t>
      </w:r>
      <w:r>
        <w:rPr>
          <w:spacing w:val="-5"/>
          <w:szCs w:val="24"/>
        </w:rPr>
        <w:t>y</w:t>
      </w:r>
      <w:r>
        <w:rPr>
          <w:szCs w:val="24"/>
        </w:rPr>
        <w:t>podont</w:t>
      </w:r>
      <w:r>
        <w:rPr>
          <w:spacing w:val="3"/>
          <w:szCs w:val="24"/>
        </w:rPr>
        <w:t xml:space="preserve"> </w:t>
      </w:r>
      <w:r>
        <w:rPr>
          <w:szCs w:val="24"/>
        </w:rPr>
        <w:t>h</w:t>
      </w:r>
      <w:r>
        <w:rPr>
          <w:spacing w:val="-1"/>
          <w:szCs w:val="24"/>
        </w:rPr>
        <w:t>ea</w:t>
      </w:r>
      <w:r>
        <w:rPr>
          <w:szCs w:val="24"/>
        </w:rPr>
        <w:t>d/</w:t>
      </w:r>
      <w:r>
        <w:rPr>
          <w:spacing w:val="1"/>
          <w:szCs w:val="24"/>
        </w:rPr>
        <w:t>m</w:t>
      </w:r>
      <w:r>
        <w:rPr>
          <w:szCs w:val="24"/>
        </w:rPr>
        <w:t>outh</w:t>
      </w:r>
      <w:r>
        <w:rPr>
          <w:spacing w:val="3"/>
          <w:szCs w:val="24"/>
        </w:rPr>
        <w:t xml:space="preserve"> </w:t>
      </w:r>
      <w:r>
        <w:rPr>
          <w:szCs w:val="24"/>
        </w:rPr>
        <w:t>(</w:t>
      </w:r>
      <w:r>
        <w:rPr>
          <w:spacing w:val="-2"/>
          <w:szCs w:val="24"/>
        </w:rPr>
        <w:t>F</w:t>
      </w:r>
      <w:r>
        <w:rPr>
          <w:szCs w:val="24"/>
        </w:rPr>
        <w:t>i</w:t>
      </w:r>
      <w:r>
        <w:rPr>
          <w:spacing w:val="-2"/>
          <w:szCs w:val="24"/>
        </w:rPr>
        <w:t>g</w:t>
      </w:r>
      <w:r>
        <w:rPr>
          <w:spacing w:val="2"/>
          <w:szCs w:val="24"/>
        </w:rPr>
        <w:t>u</w:t>
      </w:r>
      <w:r>
        <w:rPr>
          <w:szCs w:val="24"/>
        </w:rPr>
        <w:t>re</w:t>
      </w:r>
      <w:r>
        <w:rPr>
          <w:spacing w:val="1"/>
          <w:szCs w:val="24"/>
        </w:rPr>
        <w:t xml:space="preserve"> </w:t>
      </w:r>
      <w:r>
        <w:rPr>
          <w:szCs w:val="24"/>
        </w:rPr>
        <w:t>2)</w:t>
      </w:r>
      <w:r>
        <w:rPr>
          <w:spacing w:val="2"/>
          <w:szCs w:val="24"/>
        </w:rPr>
        <w:t xml:space="preserve"> </w:t>
      </w:r>
      <w:r>
        <w:rPr>
          <w:szCs w:val="24"/>
        </w:rPr>
        <w:t>b</w:t>
      </w:r>
      <w:r>
        <w:rPr>
          <w:spacing w:val="-1"/>
          <w:szCs w:val="24"/>
        </w:rPr>
        <w:t>e</w:t>
      </w:r>
      <w:r>
        <w:rPr>
          <w:szCs w:val="24"/>
        </w:rPr>
        <w:t>f</w:t>
      </w:r>
      <w:r>
        <w:rPr>
          <w:spacing w:val="1"/>
          <w:szCs w:val="24"/>
        </w:rPr>
        <w:t>o</w:t>
      </w:r>
      <w:r>
        <w:rPr>
          <w:szCs w:val="24"/>
        </w:rPr>
        <w:t>re</w:t>
      </w:r>
      <w:r>
        <w:rPr>
          <w:spacing w:val="1"/>
          <w:szCs w:val="24"/>
        </w:rPr>
        <w:t xml:space="preserve"> </w:t>
      </w:r>
      <w:r>
        <w:rPr>
          <w:szCs w:val="24"/>
        </w:rPr>
        <w:t>p</w:t>
      </w:r>
      <w:r>
        <w:rPr>
          <w:spacing w:val="1"/>
          <w:szCs w:val="24"/>
        </w:rPr>
        <w:t>e</w:t>
      </w:r>
      <w:r>
        <w:rPr>
          <w:szCs w:val="24"/>
        </w:rPr>
        <w:t>r</w:t>
      </w:r>
      <w:r>
        <w:rPr>
          <w:spacing w:val="-1"/>
          <w:szCs w:val="24"/>
        </w:rPr>
        <w:t>f</w:t>
      </w:r>
      <w:r>
        <w:rPr>
          <w:spacing w:val="2"/>
          <w:szCs w:val="24"/>
        </w:rPr>
        <w:t>o</w:t>
      </w:r>
      <w:r>
        <w:rPr>
          <w:szCs w:val="24"/>
        </w:rPr>
        <w:t>rming the</w:t>
      </w:r>
      <w:r>
        <w:rPr>
          <w:spacing w:val="2"/>
          <w:szCs w:val="24"/>
        </w:rPr>
        <w:t xml:space="preserve"> </w:t>
      </w:r>
      <w:r>
        <w:rPr>
          <w:szCs w:val="24"/>
        </w:rPr>
        <w:t>proc</w:t>
      </w:r>
      <w:r>
        <w:rPr>
          <w:spacing w:val="-1"/>
          <w:szCs w:val="24"/>
        </w:rPr>
        <w:t>e</w:t>
      </w:r>
      <w:r>
        <w:rPr>
          <w:szCs w:val="24"/>
        </w:rPr>
        <w:t>dure</w:t>
      </w:r>
      <w:r>
        <w:rPr>
          <w:spacing w:val="1"/>
          <w:szCs w:val="24"/>
        </w:rPr>
        <w:t xml:space="preserve"> </w:t>
      </w:r>
      <w:r>
        <w:rPr>
          <w:szCs w:val="24"/>
        </w:rPr>
        <w:t>on</w:t>
      </w:r>
      <w:r>
        <w:rPr>
          <w:spacing w:val="3"/>
          <w:szCs w:val="24"/>
        </w:rPr>
        <w:t xml:space="preserve"> </w:t>
      </w:r>
      <w:r>
        <w:rPr>
          <w:szCs w:val="24"/>
        </w:rPr>
        <w:t>l</w:t>
      </w:r>
      <w:r>
        <w:rPr>
          <w:spacing w:val="1"/>
          <w:szCs w:val="24"/>
        </w:rPr>
        <w:t>i</w:t>
      </w:r>
      <w:r>
        <w:rPr>
          <w:szCs w:val="24"/>
        </w:rPr>
        <w:t>ve</w:t>
      </w:r>
      <w:r>
        <w:rPr>
          <w:spacing w:val="2"/>
          <w:szCs w:val="24"/>
        </w:rPr>
        <w:t xml:space="preserve"> </w:t>
      </w:r>
      <w:r>
        <w:rPr>
          <w:szCs w:val="24"/>
        </w:rPr>
        <w:t>p</w:t>
      </w:r>
      <w:r>
        <w:rPr>
          <w:spacing w:val="-1"/>
          <w:szCs w:val="24"/>
        </w:rPr>
        <w:t>a</w:t>
      </w:r>
      <w:r>
        <w:rPr>
          <w:szCs w:val="24"/>
        </w:rPr>
        <w:t>t</w:t>
      </w:r>
      <w:r>
        <w:rPr>
          <w:spacing w:val="1"/>
          <w:szCs w:val="24"/>
        </w:rPr>
        <w:t>i</w:t>
      </w:r>
      <w:r>
        <w:rPr>
          <w:spacing w:val="-1"/>
          <w:szCs w:val="24"/>
        </w:rPr>
        <w:t>e</w:t>
      </w:r>
      <w:r>
        <w:rPr>
          <w:szCs w:val="24"/>
        </w:rPr>
        <w:t>nts.</w:t>
      </w:r>
      <w:r>
        <w:rPr>
          <w:spacing w:val="10"/>
          <w:szCs w:val="24"/>
        </w:rPr>
        <w:t xml:space="preserve"> </w:t>
      </w:r>
      <w:r>
        <w:rPr>
          <w:szCs w:val="24"/>
        </w:rPr>
        <w:t>Ho</w:t>
      </w:r>
      <w:r>
        <w:rPr>
          <w:spacing w:val="-1"/>
          <w:szCs w:val="24"/>
        </w:rPr>
        <w:t>we</w:t>
      </w:r>
      <w:r>
        <w:rPr>
          <w:szCs w:val="24"/>
        </w:rPr>
        <w:t>v</w:t>
      </w:r>
      <w:r>
        <w:rPr>
          <w:spacing w:val="-1"/>
          <w:szCs w:val="24"/>
        </w:rPr>
        <w:t>e</w:t>
      </w:r>
      <w:r>
        <w:rPr>
          <w:szCs w:val="24"/>
        </w:rPr>
        <w:t>r,</w:t>
      </w:r>
      <w:r>
        <w:rPr>
          <w:spacing w:val="2"/>
          <w:szCs w:val="24"/>
        </w:rPr>
        <w:t xml:space="preserve"> </w:t>
      </w:r>
      <w:r>
        <w:rPr>
          <w:spacing w:val="1"/>
          <w:szCs w:val="24"/>
        </w:rPr>
        <w:t>t</w:t>
      </w:r>
      <w:r>
        <w:rPr>
          <w:spacing w:val="2"/>
          <w:szCs w:val="24"/>
        </w:rPr>
        <w:t>h</w:t>
      </w:r>
      <w:r>
        <w:rPr>
          <w:szCs w:val="24"/>
        </w:rPr>
        <w:t xml:space="preserve">e </w:t>
      </w:r>
      <w:r>
        <w:rPr>
          <w:spacing w:val="3"/>
          <w:szCs w:val="24"/>
        </w:rPr>
        <w:t>t</w:t>
      </w:r>
      <w:r>
        <w:rPr>
          <w:spacing w:val="-5"/>
          <w:szCs w:val="24"/>
        </w:rPr>
        <w:t>y</w:t>
      </w:r>
      <w:r>
        <w:rPr>
          <w:szCs w:val="24"/>
        </w:rPr>
        <w:t>podont</w:t>
      </w:r>
      <w:r>
        <w:rPr>
          <w:spacing w:val="5"/>
          <w:szCs w:val="24"/>
        </w:rPr>
        <w:t xml:space="preserve"> </w:t>
      </w:r>
      <w:r>
        <w:rPr>
          <w:szCs w:val="24"/>
        </w:rPr>
        <w:t>h</w:t>
      </w:r>
      <w:r>
        <w:rPr>
          <w:spacing w:val="1"/>
          <w:szCs w:val="24"/>
        </w:rPr>
        <w:t>e</w:t>
      </w:r>
      <w:r>
        <w:rPr>
          <w:spacing w:val="-1"/>
          <w:szCs w:val="24"/>
        </w:rPr>
        <w:t>a</w:t>
      </w:r>
      <w:r>
        <w:rPr>
          <w:szCs w:val="24"/>
        </w:rPr>
        <w:t>d/</w:t>
      </w:r>
      <w:r>
        <w:rPr>
          <w:spacing w:val="1"/>
          <w:szCs w:val="24"/>
        </w:rPr>
        <w:t>m</w:t>
      </w:r>
      <w:r>
        <w:rPr>
          <w:szCs w:val="24"/>
        </w:rPr>
        <w:t>outh</w:t>
      </w:r>
      <w:r>
        <w:rPr>
          <w:spacing w:val="5"/>
          <w:szCs w:val="24"/>
        </w:rPr>
        <w:t xml:space="preserve"> </w:t>
      </w:r>
      <w:r>
        <w:rPr>
          <w:spacing w:val="-1"/>
          <w:szCs w:val="24"/>
        </w:rPr>
        <w:t>c</w:t>
      </w:r>
      <w:r>
        <w:rPr>
          <w:szCs w:val="24"/>
        </w:rPr>
        <w:t>ur</w:t>
      </w:r>
      <w:r>
        <w:rPr>
          <w:spacing w:val="-1"/>
          <w:szCs w:val="24"/>
        </w:rPr>
        <w:t>re</w:t>
      </w:r>
      <w:r>
        <w:rPr>
          <w:szCs w:val="24"/>
        </w:rPr>
        <w:t>nt</w:t>
      </w:r>
      <w:r>
        <w:rPr>
          <w:spacing w:val="6"/>
          <w:szCs w:val="24"/>
        </w:rPr>
        <w:t>l</w:t>
      </w:r>
      <w:r>
        <w:rPr>
          <w:szCs w:val="24"/>
        </w:rPr>
        <w:t>y us</w:t>
      </w:r>
      <w:r>
        <w:rPr>
          <w:spacing w:val="-1"/>
          <w:szCs w:val="24"/>
        </w:rPr>
        <w:t>e</w:t>
      </w:r>
      <w:r>
        <w:rPr>
          <w:szCs w:val="24"/>
        </w:rPr>
        <w:t>d</w:t>
      </w:r>
      <w:r>
        <w:rPr>
          <w:spacing w:val="5"/>
          <w:szCs w:val="24"/>
        </w:rPr>
        <w:t xml:space="preserve"> </w:t>
      </w:r>
      <w:r>
        <w:rPr>
          <w:szCs w:val="24"/>
        </w:rPr>
        <w:t>d</w:t>
      </w:r>
      <w:r>
        <w:rPr>
          <w:spacing w:val="2"/>
          <w:szCs w:val="24"/>
        </w:rPr>
        <w:t>o</w:t>
      </w:r>
      <w:r>
        <w:rPr>
          <w:spacing w:val="-1"/>
          <w:szCs w:val="24"/>
        </w:rPr>
        <w:t>e</w:t>
      </w:r>
      <w:r>
        <w:rPr>
          <w:szCs w:val="24"/>
        </w:rPr>
        <w:t>s</w:t>
      </w:r>
      <w:r>
        <w:rPr>
          <w:spacing w:val="5"/>
          <w:szCs w:val="24"/>
        </w:rPr>
        <w:t xml:space="preserve"> </w:t>
      </w:r>
      <w:r>
        <w:rPr>
          <w:szCs w:val="24"/>
        </w:rPr>
        <w:t>not</w:t>
      </w:r>
      <w:r>
        <w:rPr>
          <w:spacing w:val="8"/>
          <w:szCs w:val="24"/>
        </w:rPr>
        <w:t xml:space="preserve"> </w:t>
      </w:r>
      <w:r>
        <w:rPr>
          <w:spacing w:val="-1"/>
          <w:szCs w:val="24"/>
        </w:rPr>
        <w:t>a</w:t>
      </w:r>
      <w:r>
        <w:rPr>
          <w:spacing w:val="1"/>
          <w:szCs w:val="24"/>
        </w:rPr>
        <w:t>c</w:t>
      </w:r>
      <w:r>
        <w:rPr>
          <w:spacing w:val="-1"/>
          <w:szCs w:val="24"/>
        </w:rPr>
        <w:t>c</w:t>
      </w:r>
      <w:r>
        <w:rPr>
          <w:szCs w:val="24"/>
        </w:rPr>
        <w:t>ur</w:t>
      </w:r>
      <w:r>
        <w:rPr>
          <w:spacing w:val="-2"/>
          <w:szCs w:val="24"/>
        </w:rPr>
        <w:t>a</w:t>
      </w:r>
      <w:r>
        <w:rPr>
          <w:szCs w:val="24"/>
        </w:rPr>
        <w:t>te</w:t>
      </w:r>
      <w:r>
        <w:rPr>
          <w:spacing w:val="5"/>
          <w:szCs w:val="24"/>
        </w:rPr>
        <w:t>l</w:t>
      </w:r>
      <w:r>
        <w:rPr>
          <w:szCs w:val="24"/>
        </w:rPr>
        <w:t>y</w:t>
      </w:r>
      <w:r>
        <w:rPr>
          <w:spacing w:val="1"/>
          <w:szCs w:val="24"/>
        </w:rPr>
        <w:t xml:space="preserve"> </w:t>
      </w:r>
      <w:r>
        <w:rPr>
          <w:szCs w:val="24"/>
        </w:rPr>
        <w:t>si</w:t>
      </w:r>
      <w:r>
        <w:rPr>
          <w:spacing w:val="1"/>
          <w:szCs w:val="24"/>
        </w:rPr>
        <w:t>m</w:t>
      </w:r>
      <w:r>
        <w:rPr>
          <w:szCs w:val="24"/>
        </w:rPr>
        <w:t>ulate</w:t>
      </w:r>
      <w:r>
        <w:rPr>
          <w:spacing w:val="4"/>
          <w:szCs w:val="24"/>
        </w:rPr>
        <w:t xml:space="preserve"> </w:t>
      </w:r>
      <w:r>
        <w:rPr>
          <w:szCs w:val="24"/>
        </w:rPr>
        <w:t>the</w:t>
      </w:r>
      <w:r>
        <w:rPr>
          <w:spacing w:val="6"/>
          <w:szCs w:val="24"/>
        </w:rPr>
        <w:t xml:space="preserve"> </w:t>
      </w:r>
      <w:r>
        <w:rPr>
          <w:szCs w:val="24"/>
        </w:rPr>
        <w:t>a</w:t>
      </w:r>
      <w:r>
        <w:rPr>
          <w:spacing w:val="-1"/>
          <w:szCs w:val="24"/>
        </w:rPr>
        <w:t>c</w:t>
      </w:r>
      <w:r>
        <w:rPr>
          <w:spacing w:val="3"/>
          <w:szCs w:val="24"/>
        </w:rPr>
        <w:t>t</w:t>
      </w:r>
      <w:r>
        <w:rPr>
          <w:szCs w:val="24"/>
        </w:rPr>
        <w:t>u</w:t>
      </w:r>
      <w:r>
        <w:rPr>
          <w:spacing w:val="-1"/>
          <w:szCs w:val="24"/>
        </w:rPr>
        <w:t>a</w:t>
      </w:r>
      <w:r>
        <w:rPr>
          <w:szCs w:val="24"/>
        </w:rPr>
        <w:t>l</w:t>
      </w:r>
      <w:r>
        <w:rPr>
          <w:spacing w:val="5"/>
          <w:szCs w:val="24"/>
        </w:rPr>
        <w:t xml:space="preserve"> </w:t>
      </w:r>
      <w:r>
        <w:rPr>
          <w:szCs w:val="24"/>
        </w:rPr>
        <w:t>forc</w:t>
      </w:r>
      <w:r>
        <w:rPr>
          <w:spacing w:val="-1"/>
          <w:szCs w:val="24"/>
        </w:rPr>
        <w:t>e</w:t>
      </w:r>
      <w:r>
        <w:rPr>
          <w:szCs w:val="24"/>
        </w:rPr>
        <w:t>s</w:t>
      </w:r>
      <w:r>
        <w:rPr>
          <w:spacing w:val="5"/>
          <w:szCs w:val="24"/>
        </w:rPr>
        <w:t xml:space="preserve"> </w:t>
      </w:r>
      <w:r>
        <w:rPr>
          <w:spacing w:val="-1"/>
          <w:szCs w:val="24"/>
        </w:rPr>
        <w:t>e</w:t>
      </w:r>
      <w:r>
        <w:rPr>
          <w:spacing w:val="2"/>
          <w:szCs w:val="24"/>
        </w:rPr>
        <w:t>n</w:t>
      </w:r>
      <w:r>
        <w:rPr>
          <w:spacing w:val="-1"/>
          <w:szCs w:val="24"/>
        </w:rPr>
        <w:t>c</w:t>
      </w:r>
      <w:r>
        <w:rPr>
          <w:szCs w:val="24"/>
        </w:rPr>
        <w:t>ounte</w:t>
      </w:r>
      <w:r>
        <w:rPr>
          <w:spacing w:val="-1"/>
          <w:szCs w:val="24"/>
        </w:rPr>
        <w:t>re</w:t>
      </w:r>
      <w:r>
        <w:rPr>
          <w:szCs w:val="24"/>
        </w:rPr>
        <w:t>d</w:t>
      </w:r>
      <w:r>
        <w:rPr>
          <w:spacing w:val="7"/>
          <w:szCs w:val="24"/>
        </w:rPr>
        <w:t xml:space="preserve"> </w:t>
      </w:r>
      <w:r>
        <w:rPr>
          <w:szCs w:val="24"/>
        </w:rPr>
        <w:t>in human</w:t>
      </w:r>
      <w:r>
        <w:rPr>
          <w:spacing w:val="1"/>
          <w:szCs w:val="24"/>
        </w:rPr>
        <w:t xml:space="preserve"> </w:t>
      </w:r>
      <w:r>
        <w:rPr>
          <w:szCs w:val="24"/>
        </w:rPr>
        <w:t>mou</w:t>
      </w:r>
      <w:r>
        <w:rPr>
          <w:spacing w:val="1"/>
          <w:szCs w:val="24"/>
        </w:rPr>
        <w:t>t</w:t>
      </w:r>
      <w:r>
        <w:rPr>
          <w:szCs w:val="24"/>
        </w:rPr>
        <w:t>h</w:t>
      </w:r>
      <w:r>
        <w:rPr>
          <w:spacing w:val="1"/>
          <w:szCs w:val="24"/>
        </w:rPr>
        <w:t>s</w:t>
      </w:r>
      <w:r>
        <w:rPr>
          <w:szCs w:val="24"/>
        </w:rPr>
        <w:t>.</w:t>
      </w:r>
      <w:r>
        <w:rPr>
          <w:spacing w:val="2"/>
          <w:szCs w:val="24"/>
        </w:rPr>
        <w:t xml:space="preserve"> </w:t>
      </w:r>
      <w:r>
        <w:rPr>
          <w:szCs w:val="24"/>
        </w:rPr>
        <w:t>The</w:t>
      </w:r>
      <w:r>
        <w:rPr>
          <w:spacing w:val="1"/>
          <w:szCs w:val="24"/>
        </w:rPr>
        <w:t xml:space="preserve"> </w:t>
      </w:r>
      <w:r>
        <w:rPr>
          <w:szCs w:val="24"/>
        </w:rPr>
        <w:t>fo</w:t>
      </w:r>
      <w:r>
        <w:rPr>
          <w:spacing w:val="-1"/>
          <w:szCs w:val="24"/>
        </w:rPr>
        <w:t>rce</w:t>
      </w:r>
      <w:r>
        <w:rPr>
          <w:szCs w:val="24"/>
        </w:rPr>
        <w:t>s</w:t>
      </w:r>
      <w:r>
        <w:rPr>
          <w:spacing w:val="2"/>
          <w:szCs w:val="24"/>
        </w:rPr>
        <w:t xml:space="preserve"> </w:t>
      </w:r>
      <w:r>
        <w:rPr>
          <w:szCs w:val="24"/>
        </w:rPr>
        <w:t>r</w:t>
      </w:r>
      <w:r>
        <w:rPr>
          <w:spacing w:val="-2"/>
          <w:szCs w:val="24"/>
        </w:rPr>
        <w:t>e</w:t>
      </w:r>
      <w:r>
        <w:rPr>
          <w:szCs w:val="24"/>
        </w:rPr>
        <w:t>quir</w:t>
      </w:r>
      <w:r>
        <w:rPr>
          <w:spacing w:val="-1"/>
          <w:szCs w:val="24"/>
        </w:rPr>
        <w:t>e</w:t>
      </w:r>
      <w:r>
        <w:rPr>
          <w:szCs w:val="24"/>
        </w:rPr>
        <w:t>d</w:t>
      </w:r>
      <w:r>
        <w:rPr>
          <w:spacing w:val="2"/>
          <w:szCs w:val="24"/>
        </w:rPr>
        <w:t xml:space="preserve"> </w:t>
      </w:r>
      <w:r>
        <w:rPr>
          <w:szCs w:val="24"/>
        </w:rPr>
        <w:t>to</w:t>
      </w:r>
      <w:r>
        <w:rPr>
          <w:spacing w:val="2"/>
          <w:szCs w:val="24"/>
        </w:rPr>
        <w:t xml:space="preserve"> </w:t>
      </w:r>
      <w:r>
        <w:rPr>
          <w:szCs w:val="24"/>
        </w:rPr>
        <w:t>r</w:t>
      </w:r>
      <w:r>
        <w:rPr>
          <w:spacing w:val="-2"/>
          <w:szCs w:val="24"/>
        </w:rPr>
        <w:t>e</w:t>
      </w:r>
      <w:r>
        <w:rPr>
          <w:szCs w:val="24"/>
        </w:rPr>
        <w:t>move</w:t>
      </w:r>
      <w:r>
        <w:rPr>
          <w:spacing w:val="1"/>
          <w:szCs w:val="24"/>
        </w:rPr>
        <w:t xml:space="preserve"> </w:t>
      </w:r>
      <w:r>
        <w:rPr>
          <w:szCs w:val="24"/>
        </w:rPr>
        <w:t>t</w:t>
      </w:r>
      <w:r>
        <w:rPr>
          <w:spacing w:val="3"/>
          <w:szCs w:val="24"/>
        </w:rPr>
        <w:t>h</w:t>
      </w:r>
      <w:r>
        <w:rPr>
          <w:szCs w:val="24"/>
        </w:rPr>
        <w:t>e</w:t>
      </w:r>
      <w:r>
        <w:rPr>
          <w:spacing w:val="1"/>
          <w:szCs w:val="24"/>
        </w:rPr>
        <w:t xml:space="preserve"> </w:t>
      </w:r>
      <w:r>
        <w:rPr>
          <w:szCs w:val="24"/>
        </w:rPr>
        <w:t>te</w:t>
      </w:r>
      <w:r>
        <w:rPr>
          <w:spacing w:val="-1"/>
          <w:szCs w:val="24"/>
        </w:rPr>
        <w:t>e</w:t>
      </w:r>
      <w:r>
        <w:rPr>
          <w:szCs w:val="24"/>
        </w:rPr>
        <w:t>th</w:t>
      </w:r>
      <w:r>
        <w:rPr>
          <w:spacing w:val="5"/>
          <w:szCs w:val="24"/>
        </w:rPr>
        <w:t xml:space="preserve"> </w:t>
      </w:r>
      <w:r>
        <w:rPr>
          <w:spacing w:val="-2"/>
          <w:szCs w:val="24"/>
        </w:rPr>
        <w:t>g</w:t>
      </w:r>
      <w:r>
        <w:rPr>
          <w:szCs w:val="24"/>
        </w:rPr>
        <w:t>lued</w:t>
      </w:r>
      <w:r>
        <w:rPr>
          <w:spacing w:val="1"/>
          <w:szCs w:val="24"/>
        </w:rPr>
        <w:t xml:space="preserve"> </w:t>
      </w:r>
      <w:r>
        <w:rPr>
          <w:szCs w:val="24"/>
        </w:rPr>
        <w:t>in</w:t>
      </w:r>
      <w:r>
        <w:rPr>
          <w:spacing w:val="1"/>
          <w:szCs w:val="24"/>
        </w:rPr>
        <w:t>t</w:t>
      </w:r>
      <w:r>
        <w:rPr>
          <w:szCs w:val="24"/>
        </w:rPr>
        <w:t>o</w:t>
      </w:r>
      <w:r>
        <w:rPr>
          <w:spacing w:val="2"/>
          <w:szCs w:val="24"/>
        </w:rPr>
        <w:t xml:space="preserve"> </w:t>
      </w:r>
      <w:r>
        <w:rPr>
          <w:szCs w:val="24"/>
        </w:rPr>
        <w:t>the</w:t>
      </w:r>
      <w:r>
        <w:rPr>
          <w:spacing w:val="1"/>
          <w:szCs w:val="24"/>
        </w:rPr>
        <w:t xml:space="preserve"> </w:t>
      </w:r>
      <w:r>
        <w:rPr>
          <w:szCs w:val="24"/>
        </w:rPr>
        <w:t>model</w:t>
      </w:r>
      <w:r>
        <w:rPr>
          <w:spacing w:val="2"/>
          <w:szCs w:val="24"/>
        </w:rPr>
        <w:t xml:space="preserve"> </w:t>
      </w:r>
      <w:r>
        <w:rPr>
          <w:spacing w:val="-1"/>
          <w:szCs w:val="24"/>
        </w:rPr>
        <w:t>a</w:t>
      </w:r>
      <w:r>
        <w:rPr>
          <w:szCs w:val="24"/>
        </w:rPr>
        <w:t>re less</w:t>
      </w:r>
      <w:r>
        <w:rPr>
          <w:spacing w:val="2"/>
          <w:szCs w:val="24"/>
        </w:rPr>
        <w:t xml:space="preserve"> </w:t>
      </w:r>
      <w:r>
        <w:rPr>
          <w:szCs w:val="24"/>
        </w:rPr>
        <w:t>than</w:t>
      </w:r>
      <w:r>
        <w:rPr>
          <w:spacing w:val="1"/>
          <w:szCs w:val="24"/>
        </w:rPr>
        <w:t xml:space="preserve"> </w:t>
      </w:r>
      <w:r>
        <w:rPr>
          <w:szCs w:val="24"/>
        </w:rPr>
        <w:t>the</w:t>
      </w:r>
      <w:r>
        <w:rPr>
          <w:spacing w:val="4"/>
          <w:szCs w:val="24"/>
        </w:rPr>
        <w:t xml:space="preserve"> </w:t>
      </w:r>
      <w:r>
        <w:rPr>
          <w:szCs w:val="24"/>
        </w:rPr>
        <w:t>fo</w:t>
      </w:r>
      <w:r>
        <w:rPr>
          <w:spacing w:val="-1"/>
          <w:szCs w:val="24"/>
        </w:rPr>
        <w:t>r</w:t>
      </w:r>
      <w:r>
        <w:rPr>
          <w:spacing w:val="1"/>
          <w:szCs w:val="24"/>
        </w:rPr>
        <w:t>c</w:t>
      </w:r>
      <w:r>
        <w:rPr>
          <w:spacing w:val="-1"/>
          <w:szCs w:val="24"/>
        </w:rPr>
        <w:t>e</w:t>
      </w:r>
      <w:r>
        <w:rPr>
          <w:szCs w:val="24"/>
        </w:rPr>
        <w:t>s r</w:t>
      </w:r>
      <w:r>
        <w:rPr>
          <w:spacing w:val="-2"/>
          <w:szCs w:val="24"/>
        </w:rPr>
        <w:t>e</w:t>
      </w:r>
      <w:r>
        <w:rPr>
          <w:szCs w:val="24"/>
        </w:rPr>
        <w:t>quir</w:t>
      </w:r>
      <w:r>
        <w:rPr>
          <w:spacing w:val="-1"/>
          <w:szCs w:val="24"/>
        </w:rPr>
        <w:t>e</w:t>
      </w:r>
      <w:r>
        <w:rPr>
          <w:szCs w:val="24"/>
        </w:rPr>
        <w:t>d</w:t>
      </w:r>
      <w:r>
        <w:rPr>
          <w:spacing w:val="3"/>
          <w:szCs w:val="24"/>
        </w:rPr>
        <w:t xml:space="preserve"> </w:t>
      </w:r>
      <w:r>
        <w:rPr>
          <w:szCs w:val="24"/>
        </w:rPr>
        <w:t>to</w:t>
      </w:r>
      <w:r>
        <w:rPr>
          <w:spacing w:val="6"/>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4"/>
          <w:szCs w:val="24"/>
        </w:rPr>
        <w:t xml:space="preserve"> </w:t>
      </w:r>
      <w:r>
        <w:rPr>
          <w:szCs w:val="24"/>
        </w:rPr>
        <w:t>hum</w:t>
      </w:r>
      <w:r>
        <w:rPr>
          <w:spacing w:val="2"/>
          <w:szCs w:val="24"/>
        </w:rPr>
        <w:t>a</w:t>
      </w:r>
      <w:r>
        <w:rPr>
          <w:szCs w:val="24"/>
        </w:rPr>
        <w:t>n</w:t>
      </w:r>
      <w:r>
        <w:rPr>
          <w:spacing w:val="3"/>
          <w:szCs w:val="24"/>
        </w:rPr>
        <w:t xml:space="preserve"> </w:t>
      </w:r>
      <w:r>
        <w:rPr>
          <w:szCs w:val="24"/>
        </w:rPr>
        <w:t>te</w:t>
      </w:r>
      <w:r>
        <w:rPr>
          <w:spacing w:val="-1"/>
          <w:szCs w:val="24"/>
        </w:rPr>
        <w:t>e</w:t>
      </w:r>
      <w:r>
        <w:rPr>
          <w:szCs w:val="24"/>
        </w:rPr>
        <w:t>th.</w:t>
      </w:r>
      <w:r>
        <w:rPr>
          <w:spacing w:val="5"/>
          <w:szCs w:val="24"/>
        </w:rPr>
        <w:t xml:space="preserve"> </w:t>
      </w:r>
      <w:r>
        <w:rPr>
          <w:szCs w:val="24"/>
        </w:rPr>
        <w:t>This</w:t>
      </w:r>
      <w:r>
        <w:rPr>
          <w:spacing w:val="3"/>
          <w:szCs w:val="24"/>
        </w:rPr>
        <w:t xml:space="preserve"> </w:t>
      </w:r>
      <w:r>
        <w:rPr>
          <w:spacing w:val="1"/>
          <w:szCs w:val="24"/>
        </w:rPr>
        <w:t>r</w:t>
      </w:r>
      <w:r>
        <w:rPr>
          <w:spacing w:val="-1"/>
          <w:szCs w:val="24"/>
        </w:rPr>
        <w:t>e</w:t>
      </w:r>
      <w:r>
        <w:rPr>
          <w:szCs w:val="24"/>
        </w:rPr>
        <w:t>sul</w:t>
      </w:r>
      <w:r>
        <w:rPr>
          <w:spacing w:val="1"/>
          <w:szCs w:val="24"/>
        </w:rPr>
        <w:t>t</w:t>
      </w:r>
      <w:r>
        <w:rPr>
          <w:szCs w:val="24"/>
        </w:rPr>
        <w:t>s</w:t>
      </w:r>
      <w:r>
        <w:rPr>
          <w:spacing w:val="3"/>
          <w:szCs w:val="24"/>
        </w:rPr>
        <w:t xml:space="preserve"> </w:t>
      </w:r>
      <w:r>
        <w:rPr>
          <w:szCs w:val="24"/>
        </w:rPr>
        <w:t>in</w:t>
      </w:r>
      <w:r>
        <w:rPr>
          <w:spacing w:val="3"/>
          <w:szCs w:val="24"/>
        </w:rPr>
        <w:t xml:space="preserve"> </w:t>
      </w:r>
      <w:r>
        <w:rPr>
          <w:szCs w:val="24"/>
        </w:rPr>
        <w:t>students</w:t>
      </w:r>
      <w:r>
        <w:rPr>
          <w:spacing w:val="3"/>
          <w:szCs w:val="24"/>
        </w:rPr>
        <w:t xml:space="preserve"> </w:t>
      </w:r>
      <w:r>
        <w:rPr>
          <w:szCs w:val="24"/>
        </w:rPr>
        <w:t>not</w:t>
      </w:r>
      <w:r>
        <w:rPr>
          <w:spacing w:val="3"/>
          <w:szCs w:val="24"/>
        </w:rPr>
        <w:t xml:space="preserve"> </w:t>
      </w:r>
      <w:r>
        <w:rPr>
          <w:szCs w:val="24"/>
        </w:rPr>
        <w:t>h</w:t>
      </w:r>
      <w:r>
        <w:rPr>
          <w:spacing w:val="-1"/>
          <w:szCs w:val="24"/>
        </w:rPr>
        <w:t>a</w:t>
      </w:r>
      <w:r>
        <w:rPr>
          <w:szCs w:val="24"/>
        </w:rPr>
        <w:t>vi</w:t>
      </w:r>
      <w:r>
        <w:rPr>
          <w:spacing w:val="3"/>
          <w:szCs w:val="24"/>
        </w:rPr>
        <w:t>n</w:t>
      </w:r>
      <w:r>
        <w:rPr>
          <w:szCs w:val="24"/>
        </w:rPr>
        <w:t xml:space="preserve">g </w:t>
      </w:r>
      <w:r>
        <w:rPr>
          <w:spacing w:val="3"/>
          <w:szCs w:val="24"/>
        </w:rPr>
        <w:t>t</w:t>
      </w:r>
      <w:r>
        <w:rPr>
          <w:szCs w:val="24"/>
        </w:rPr>
        <w:t>he</w:t>
      </w:r>
      <w:r>
        <w:rPr>
          <w:spacing w:val="2"/>
          <w:szCs w:val="24"/>
        </w:rPr>
        <w:t xml:space="preserve"> p</w:t>
      </w:r>
      <w:r>
        <w:rPr>
          <w:spacing w:val="1"/>
          <w:szCs w:val="24"/>
        </w:rPr>
        <w:t>r</w:t>
      </w:r>
      <w:r>
        <w:rPr>
          <w:szCs w:val="24"/>
        </w:rPr>
        <w:t>op</w:t>
      </w:r>
      <w:r>
        <w:rPr>
          <w:spacing w:val="-1"/>
          <w:szCs w:val="24"/>
        </w:rPr>
        <w:t>e</w:t>
      </w:r>
      <w:r>
        <w:rPr>
          <w:szCs w:val="24"/>
        </w:rPr>
        <w:t>r</w:t>
      </w:r>
      <w:r>
        <w:rPr>
          <w:spacing w:val="2"/>
          <w:szCs w:val="24"/>
        </w:rPr>
        <w:t xml:space="preserve"> </w:t>
      </w:r>
      <w:r>
        <w:rPr>
          <w:szCs w:val="24"/>
        </w:rPr>
        <w:t>pro</w:t>
      </w:r>
      <w:r>
        <w:rPr>
          <w:spacing w:val="1"/>
          <w:szCs w:val="24"/>
        </w:rPr>
        <w:t>p</w:t>
      </w:r>
      <w:r>
        <w:rPr>
          <w:szCs w:val="24"/>
        </w:rPr>
        <w:t>rio</w:t>
      </w:r>
      <w:r>
        <w:rPr>
          <w:spacing w:val="-1"/>
          <w:szCs w:val="24"/>
        </w:rPr>
        <w:t>ce</w:t>
      </w:r>
      <w:r>
        <w:rPr>
          <w:szCs w:val="24"/>
        </w:rPr>
        <w:t>pt</w:t>
      </w:r>
      <w:r>
        <w:rPr>
          <w:spacing w:val="1"/>
          <w:szCs w:val="24"/>
        </w:rPr>
        <w:t>i</w:t>
      </w:r>
      <w:r>
        <w:rPr>
          <w:szCs w:val="24"/>
        </w:rPr>
        <w:t>on</w:t>
      </w:r>
      <w:r>
        <w:rPr>
          <w:spacing w:val="5"/>
          <w:szCs w:val="24"/>
        </w:rPr>
        <w:t xml:space="preserve"> </w:t>
      </w:r>
      <w:r>
        <w:rPr>
          <w:szCs w:val="24"/>
        </w:rPr>
        <w:t>of</w:t>
      </w:r>
      <w:r>
        <w:rPr>
          <w:spacing w:val="4"/>
          <w:szCs w:val="24"/>
        </w:rPr>
        <w:t xml:space="preserve"> </w:t>
      </w:r>
      <w:r>
        <w:rPr>
          <w:szCs w:val="24"/>
        </w:rPr>
        <w:t>the pro</w:t>
      </w:r>
      <w:r>
        <w:rPr>
          <w:spacing w:val="-2"/>
          <w:szCs w:val="24"/>
        </w:rPr>
        <w:t>c</w:t>
      </w:r>
      <w:r>
        <w:rPr>
          <w:spacing w:val="-1"/>
          <w:szCs w:val="24"/>
        </w:rPr>
        <w:t>e</w:t>
      </w:r>
      <w:r>
        <w:rPr>
          <w:szCs w:val="24"/>
        </w:rPr>
        <w:t>du</w:t>
      </w:r>
      <w:r>
        <w:rPr>
          <w:spacing w:val="1"/>
          <w:szCs w:val="24"/>
        </w:rPr>
        <w:t>r</w:t>
      </w:r>
      <w:r>
        <w:rPr>
          <w:szCs w:val="24"/>
        </w:rPr>
        <w:t>e</w:t>
      </w:r>
      <w:r>
        <w:rPr>
          <w:spacing w:val="4"/>
          <w:szCs w:val="24"/>
        </w:rPr>
        <w:t xml:space="preserve"> </w:t>
      </w:r>
      <w:r>
        <w:rPr>
          <w:szCs w:val="24"/>
        </w:rPr>
        <w:t>b</w:t>
      </w:r>
      <w:r>
        <w:rPr>
          <w:spacing w:val="-1"/>
          <w:szCs w:val="24"/>
        </w:rPr>
        <w:t>e</w:t>
      </w:r>
      <w:r>
        <w:rPr>
          <w:szCs w:val="24"/>
        </w:rPr>
        <w:t>fo</w:t>
      </w:r>
      <w:r>
        <w:rPr>
          <w:spacing w:val="1"/>
          <w:szCs w:val="24"/>
        </w:rPr>
        <w:t>r</w:t>
      </w:r>
      <w:r>
        <w:rPr>
          <w:szCs w:val="24"/>
        </w:rPr>
        <w:t>e</w:t>
      </w:r>
      <w:r>
        <w:rPr>
          <w:spacing w:val="4"/>
          <w:szCs w:val="24"/>
        </w:rPr>
        <w:t xml:space="preserve"> </w:t>
      </w:r>
      <w:r>
        <w:rPr>
          <w:szCs w:val="24"/>
        </w:rPr>
        <w:t>their</w:t>
      </w:r>
      <w:r>
        <w:rPr>
          <w:spacing w:val="4"/>
          <w:szCs w:val="24"/>
        </w:rPr>
        <w:t xml:space="preserve"> </w:t>
      </w:r>
      <w:r>
        <w:rPr>
          <w:szCs w:val="24"/>
        </w:rPr>
        <w:t>fi</w:t>
      </w:r>
      <w:r>
        <w:rPr>
          <w:spacing w:val="-1"/>
          <w:szCs w:val="24"/>
        </w:rPr>
        <w:t>r</w:t>
      </w:r>
      <w:r>
        <w:rPr>
          <w:szCs w:val="24"/>
        </w:rPr>
        <w:t>st</w:t>
      </w:r>
      <w:r>
        <w:rPr>
          <w:spacing w:val="6"/>
          <w:szCs w:val="24"/>
        </w:rPr>
        <w:t xml:space="preserve"> </w:t>
      </w:r>
      <w:r>
        <w:rPr>
          <w:szCs w:val="24"/>
        </w:rPr>
        <w:t>l</w:t>
      </w:r>
      <w:r>
        <w:rPr>
          <w:spacing w:val="1"/>
          <w:szCs w:val="24"/>
        </w:rPr>
        <w:t>i</w:t>
      </w:r>
      <w:r>
        <w:rPr>
          <w:szCs w:val="24"/>
        </w:rPr>
        <w:t>ve</w:t>
      </w:r>
      <w:r>
        <w:rPr>
          <w:spacing w:val="4"/>
          <w:szCs w:val="24"/>
        </w:rPr>
        <w:t xml:space="preserve"> </w:t>
      </w:r>
      <w:r>
        <w:rPr>
          <w:spacing w:val="-1"/>
          <w:szCs w:val="24"/>
        </w:rPr>
        <w:t>e</w:t>
      </w:r>
      <w:r>
        <w:rPr>
          <w:szCs w:val="24"/>
        </w:rPr>
        <w:t>xtr</w:t>
      </w:r>
      <w:r>
        <w:rPr>
          <w:spacing w:val="-1"/>
          <w:szCs w:val="24"/>
        </w:rPr>
        <w:t>ac</w:t>
      </w:r>
      <w:r>
        <w:rPr>
          <w:szCs w:val="24"/>
        </w:rPr>
        <w:t>t</w:t>
      </w:r>
      <w:r>
        <w:rPr>
          <w:spacing w:val="1"/>
          <w:szCs w:val="24"/>
        </w:rPr>
        <w:t>i</w:t>
      </w:r>
      <w:r>
        <w:rPr>
          <w:szCs w:val="24"/>
        </w:rPr>
        <w:t>on</w:t>
      </w:r>
      <w:r>
        <w:rPr>
          <w:spacing w:val="5"/>
          <w:szCs w:val="24"/>
        </w:rPr>
        <w:t xml:space="preserve"> </w:t>
      </w:r>
      <w:r>
        <w:rPr>
          <w:spacing w:val="-1"/>
          <w:szCs w:val="24"/>
        </w:rPr>
        <w:t>a</w:t>
      </w:r>
      <w:r>
        <w:rPr>
          <w:szCs w:val="24"/>
        </w:rPr>
        <w:t>nd</w:t>
      </w:r>
      <w:r>
        <w:rPr>
          <w:spacing w:val="5"/>
          <w:szCs w:val="24"/>
        </w:rPr>
        <w:t xml:space="preserve"> </w:t>
      </w:r>
      <w:r>
        <w:rPr>
          <w:spacing w:val="-2"/>
          <w:szCs w:val="24"/>
        </w:rPr>
        <w:t>m</w:t>
      </w:r>
      <w:r>
        <w:rPr>
          <w:spacing w:val="1"/>
          <w:szCs w:val="24"/>
        </w:rPr>
        <w:t>a</w:t>
      </w:r>
      <w:r>
        <w:rPr>
          <w:szCs w:val="24"/>
        </w:rPr>
        <w:t xml:space="preserve">y </w:t>
      </w:r>
      <w:r>
        <w:rPr>
          <w:spacing w:val="1"/>
          <w:szCs w:val="24"/>
        </w:rPr>
        <w:t>r</w:t>
      </w:r>
      <w:r>
        <w:rPr>
          <w:spacing w:val="-1"/>
          <w:szCs w:val="24"/>
        </w:rPr>
        <w:t>e</w:t>
      </w:r>
      <w:r>
        <w:rPr>
          <w:szCs w:val="24"/>
        </w:rPr>
        <w:t>sult</w:t>
      </w:r>
      <w:r>
        <w:rPr>
          <w:spacing w:val="6"/>
          <w:szCs w:val="24"/>
        </w:rPr>
        <w:t xml:space="preserve"> </w:t>
      </w:r>
      <w:r>
        <w:rPr>
          <w:szCs w:val="24"/>
        </w:rPr>
        <w:t>in</w:t>
      </w:r>
      <w:r>
        <w:rPr>
          <w:spacing w:val="5"/>
          <w:szCs w:val="24"/>
        </w:rPr>
        <w:t xml:space="preserve"> </w:t>
      </w:r>
      <w:r>
        <w:rPr>
          <w:szCs w:val="24"/>
        </w:rPr>
        <w:t>unin</w:t>
      </w:r>
      <w:r>
        <w:rPr>
          <w:spacing w:val="1"/>
          <w:szCs w:val="24"/>
        </w:rPr>
        <w:t>t</w:t>
      </w:r>
      <w:r>
        <w:rPr>
          <w:spacing w:val="-1"/>
          <w:szCs w:val="24"/>
        </w:rPr>
        <w:t>e</w:t>
      </w:r>
      <w:r>
        <w:rPr>
          <w:szCs w:val="24"/>
        </w:rPr>
        <w:t>nt</w:t>
      </w:r>
      <w:r>
        <w:rPr>
          <w:spacing w:val="1"/>
          <w:szCs w:val="24"/>
        </w:rPr>
        <w:t>i</w:t>
      </w:r>
      <w:r>
        <w:rPr>
          <w:szCs w:val="24"/>
        </w:rPr>
        <w:t>on</w:t>
      </w:r>
      <w:r>
        <w:rPr>
          <w:spacing w:val="-3"/>
          <w:szCs w:val="24"/>
        </w:rPr>
        <w:t>a</w:t>
      </w:r>
      <w:r>
        <w:rPr>
          <w:szCs w:val="24"/>
        </w:rPr>
        <w:t>l</w:t>
      </w:r>
      <w:r>
        <w:rPr>
          <w:spacing w:val="3"/>
          <w:szCs w:val="24"/>
        </w:rPr>
        <w:t>l</w:t>
      </w:r>
      <w:r>
        <w:rPr>
          <w:szCs w:val="24"/>
        </w:rPr>
        <w:t xml:space="preserve">y </w:t>
      </w:r>
      <w:r>
        <w:rPr>
          <w:spacing w:val="-1"/>
          <w:szCs w:val="24"/>
        </w:rPr>
        <w:t>c</w:t>
      </w:r>
      <w:r>
        <w:rPr>
          <w:szCs w:val="24"/>
        </w:rPr>
        <w:t>ra</w:t>
      </w:r>
      <w:r>
        <w:rPr>
          <w:spacing w:val="-1"/>
          <w:szCs w:val="24"/>
        </w:rPr>
        <w:t>c</w:t>
      </w:r>
      <w:r>
        <w:rPr>
          <w:szCs w:val="24"/>
        </w:rPr>
        <w:t>king</w:t>
      </w:r>
      <w:r>
        <w:rPr>
          <w:spacing w:val="3"/>
          <w:szCs w:val="24"/>
        </w:rPr>
        <w:t xml:space="preserve"> </w:t>
      </w:r>
      <w:r>
        <w:rPr>
          <w:szCs w:val="24"/>
        </w:rPr>
        <w:t>t</w:t>
      </w:r>
      <w:r>
        <w:rPr>
          <w:spacing w:val="2"/>
          <w:szCs w:val="24"/>
        </w:rPr>
        <w:t>e</w:t>
      </w:r>
      <w:r>
        <w:rPr>
          <w:spacing w:val="-1"/>
          <w:szCs w:val="24"/>
        </w:rPr>
        <w:t>e</w:t>
      </w:r>
      <w:r>
        <w:rPr>
          <w:szCs w:val="24"/>
        </w:rPr>
        <w:t>th.</w:t>
      </w:r>
      <w:r>
        <w:rPr>
          <w:spacing w:val="15"/>
          <w:szCs w:val="24"/>
        </w:rPr>
        <w:t xml:space="preserve"> </w:t>
      </w:r>
      <w:r>
        <w:rPr>
          <w:spacing w:val="-3"/>
          <w:szCs w:val="24"/>
        </w:rPr>
        <w:t>I</w:t>
      </w:r>
      <w:r>
        <w:rPr>
          <w:szCs w:val="24"/>
        </w:rPr>
        <w:t>f</w:t>
      </w:r>
      <w:r>
        <w:rPr>
          <w:spacing w:val="4"/>
          <w:szCs w:val="24"/>
        </w:rPr>
        <w:t xml:space="preserve"> </w:t>
      </w:r>
      <w:r>
        <w:rPr>
          <w:szCs w:val="24"/>
        </w:rPr>
        <w:t>the students</w:t>
      </w:r>
      <w:r>
        <w:rPr>
          <w:spacing w:val="7"/>
          <w:szCs w:val="24"/>
        </w:rPr>
        <w:t xml:space="preserve"> </w:t>
      </w:r>
      <w:r>
        <w:rPr>
          <w:szCs w:val="24"/>
        </w:rPr>
        <w:t>h</w:t>
      </w:r>
      <w:r>
        <w:rPr>
          <w:spacing w:val="-1"/>
          <w:szCs w:val="24"/>
        </w:rPr>
        <w:t>a</w:t>
      </w:r>
      <w:r>
        <w:rPr>
          <w:szCs w:val="24"/>
        </w:rPr>
        <w:t>ve</w:t>
      </w:r>
      <w:r>
        <w:rPr>
          <w:spacing w:val="6"/>
          <w:szCs w:val="24"/>
        </w:rPr>
        <w:t xml:space="preserve"> </w:t>
      </w:r>
      <w:r>
        <w:rPr>
          <w:szCs w:val="24"/>
        </w:rPr>
        <w:t>a</w:t>
      </w:r>
      <w:r>
        <w:rPr>
          <w:spacing w:val="6"/>
          <w:szCs w:val="24"/>
        </w:rPr>
        <w:t xml:space="preserve"> </w:t>
      </w:r>
      <w:r>
        <w:rPr>
          <w:szCs w:val="24"/>
        </w:rPr>
        <w:t>d</w:t>
      </w:r>
      <w:r>
        <w:rPr>
          <w:spacing w:val="-1"/>
          <w:szCs w:val="24"/>
        </w:rPr>
        <w:t>e</w:t>
      </w:r>
      <w:r>
        <w:rPr>
          <w:szCs w:val="24"/>
        </w:rPr>
        <w:t>vice</w:t>
      </w:r>
      <w:r>
        <w:rPr>
          <w:spacing w:val="5"/>
          <w:szCs w:val="24"/>
        </w:rPr>
        <w:t xml:space="preserve"> </w:t>
      </w:r>
      <w:r>
        <w:rPr>
          <w:spacing w:val="3"/>
          <w:szCs w:val="24"/>
        </w:rPr>
        <w:t>t</w:t>
      </w:r>
      <w:r>
        <w:rPr>
          <w:szCs w:val="24"/>
        </w:rPr>
        <w:t>h</w:t>
      </w:r>
      <w:r>
        <w:rPr>
          <w:spacing w:val="-1"/>
          <w:szCs w:val="24"/>
        </w:rPr>
        <w:t>a</w:t>
      </w:r>
      <w:r>
        <w:rPr>
          <w:szCs w:val="24"/>
        </w:rPr>
        <w:t>t</w:t>
      </w:r>
      <w:r>
        <w:rPr>
          <w:spacing w:val="9"/>
          <w:szCs w:val="24"/>
        </w:rPr>
        <w:t xml:space="preserve"> </w:t>
      </w:r>
      <w:r>
        <w:rPr>
          <w:szCs w:val="24"/>
        </w:rPr>
        <w:t>more</w:t>
      </w:r>
      <w:r>
        <w:rPr>
          <w:spacing w:val="6"/>
          <w:szCs w:val="24"/>
        </w:rPr>
        <w:t xml:space="preserve"> </w:t>
      </w:r>
      <w:r>
        <w:rPr>
          <w:spacing w:val="-1"/>
          <w:szCs w:val="24"/>
        </w:rPr>
        <w:t>c</w:t>
      </w:r>
      <w:r>
        <w:rPr>
          <w:szCs w:val="24"/>
        </w:rPr>
        <w:t>lose</w:t>
      </w:r>
      <w:r>
        <w:rPr>
          <w:spacing w:val="5"/>
          <w:szCs w:val="24"/>
        </w:rPr>
        <w:t>l</w:t>
      </w:r>
      <w:r>
        <w:rPr>
          <w:szCs w:val="24"/>
        </w:rPr>
        <w:t>y si</w:t>
      </w:r>
      <w:r>
        <w:rPr>
          <w:spacing w:val="1"/>
          <w:szCs w:val="24"/>
        </w:rPr>
        <w:t>m</w:t>
      </w:r>
      <w:r>
        <w:rPr>
          <w:szCs w:val="24"/>
        </w:rPr>
        <w:t>ula</w:t>
      </w:r>
      <w:r>
        <w:rPr>
          <w:spacing w:val="2"/>
          <w:szCs w:val="24"/>
        </w:rPr>
        <w:t>t</w:t>
      </w:r>
      <w:r>
        <w:rPr>
          <w:spacing w:val="-1"/>
          <w:szCs w:val="24"/>
        </w:rPr>
        <w:t>e</w:t>
      </w:r>
      <w:r>
        <w:rPr>
          <w:szCs w:val="24"/>
        </w:rPr>
        <w:t>s</w:t>
      </w:r>
      <w:r>
        <w:rPr>
          <w:spacing w:val="7"/>
          <w:szCs w:val="24"/>
        </w:rPr>
        <w:t xml:space="preserve"> </w:t>
      </w:r>
      <w:r>
        <w:rPr>
          <w:szCs w:val="24"/>
        </w:rPr>
        <w:t>the</w:t>
      </w:r>
      <w:r>
        <w:rPr>
          <w:spacing w:val="6"/>
          <w:szCs w:val="24"/>
        </w:rPr>
        <w:t xml:space="preserve"> </w:t>
      </w:r>
      <w:r>
        <w:rPr>
          <w:szCs w:val="24"/>
        </w:rPr>
        <w:t>fo</w:t>
      </w:r>
      <w:r>
        <w:rPr>
          <w:spacing w:val="-1"/>
          <w:szCs w:val="24"/>
        </w:rPr>
        <w:t>rce</w:t>
      </w:r>
      <w:r>
        <w:rPr>
          <w:szCs w:val="24"/>
        </w:rPr>
        <w:t>s</w:t>
      </w:r>
      <w:r>
        <w:rPr>
          <w:spacing w:val="7"/>
          <w:szCs w:val="24"/>
        </w:rPr>
        <w:t xml:space="preserve"> </w:t>
      </w:r>
      <w:r>
        <w:rPr>
          <w:szCs w:val="24"/>
        </w:rPr>
        <w:t>in</w:t>
      </w:r>
      <w:r>
        <w:rPr>
          <w:spacing w:val="7"/>
          <w:szCs w:val="24"/>
        </w:rPr>
        <w:t xml:space="preserve"> </w:t>
      </w:r>
      <w:r>
        <w:rPr>
          <w:szCs w:val="24"/>
        </w:rPr>
        <w:t>a</w:t>
      </w:r>
      <w:r>
        <w:rPr>
          <w:spacing w:val="6"/>
          <w:szCs w:val="24"/>
        </w:rPr>
        <w:t xml:space="preserve"> </w:t>
      </w:r>
      <w:r>
        <w:rPr>
          <w:spacing w:val="1"/>
          <w:szCs w:val="24"/>
        </w:rPr>
        <w:t>r</w:t>
      </w:r>
      <w:r>
        <w:rPr>
          <w:spacing w:val="-1"/>
          <w:szCs w:val="24"/>
        </w:rPr>
        <w:t>ea</w:t>
      </w:r>
      <w:r>
        <w:rPr>
          <w:szCs w:val="24"/>
        </w:rPr>
        <w:t>l</w:t>
      </w:r>
      <w:r>
        <w:rPr>
          <w:spacing w:val="7"/>
          <w:szCs w:val="24"/>
        </w:rPr>
        <w:t xml:space="preserve"> </w:t>
      </w:r>
      <w:r>
        <w:rPr>
          <w:spacing w:val="2"/>
          <w:szCs w:val="24"/>
        </w:rPr>
        <w:t>h</w:t>
      </w:r>
      <w:r>
        <w:rPr>
          <w:szCs w:val="24"/>
        </w:rPr>
        <w:t>uman</w:t>
      </w:r>
      <w:r>
        <w:rPr>
          <w:spacing w:val="6"/>
          <w:szCs w:val="24"/>
        </w:rPr>
        <w:t xml:space="preserve"> </w:t>
      </w:r>
      <w:r>
        <w:rPr>
          <w:szCs w:val="24"/>
        </w:rPr>
        <w:t>mou</w:t>
      </w:r>
      <w:r>
        <w:rPr>
          <w:spacing w:val="1"/>
          <w:szCs w:val="24"/>
        </w:rPr>
        <w:t>t</w:t>
      </w:r>
      <w:r>
        <w:rPr>
          <w:szCs w:val="24"/>
        </w:rPr>
        <w:t>h</w:t>
      </w:r>
      <w:r>
        <w:rPr>
          <w:spacing w:val="7"/>
          <w:szCs w:val="24"/>
        </w:rPr>
        <w:t xml:space="preserve"> </w:t>
      </w:r>
      <w:r>
        <w:rPr>
          <w:spacing w:val="-1"/>
          <w:szCs w:val="24"/>
        </w:rPr>
        <w:t>a</w:t>
      </w:r>
      <w:r>
        <w:rPr>
          <w:szCs w:val="24"/>
        </w:rPr>
        <w:t>nd</w:t>
      </w:r>
      <w:r>
        <w:rPr>
          <w:spacing w:val="7"/>
          <w:szCs w:val="24"/>
        </w:rPr>
        <w:t xml:space="preserve"> </w:t>
      </w:r>
      <w:r>
        <w:rPr>
          <w:szCs w:val="24"/>
        </w:rPr>
        <w:t>provid</w:t>
      </w:r>
      <w:r>
        <w:rPr>
          <w:spacing w:val="-1"/>
          <w:szCs w:val="24"/>
        </w:rPr>
        <w:t>e</w:t>
      </w:r>
      <w:r>
        <w:rPr>
          <w:szCs w:val="24"/>
        </w:rPr>
        <w:t>s biof</w:t>
      </w:r>
      <w:r>
        <w:rPr>
          <w:spacing w:val="-1"/>
          <w:szCs w:val="24"/>
        </w:rPr>
        <w:t>ee</w:t>
      </w:r>
      <w:r>
        <w:rPr>
          <w:szCs w:val="24"/>
        </w:rPr>
        <w:t>db</w:t>
      </w:r>
      <w:r>
        <w:rPr>
          <w:spacing w:val="1"/>
          <w:szCs w:val="24"/>
        </w:rPr>
        <w:t>a</w:t>
      </w:r>
      <w:r>
        <w:rPr>
          <w:spacing w:val="-1"/>
          <w:szCs w:val="24"/>
        </w:rPr>
        <w:t>c</w:t>
      </w:r>
      <w:r>
        <w:rPr>
          <w:szCs w:val="24"/>
        </w:rPr>
        <w:t>k, th</w:t>
      </w:r>
      <w:r>
        <w:rPr>
          <w:spacing w:val="4"/>
          <w:szCs w:val="24"/>
        </w:rPr>
        <w:t>e</w:t>
      </w:r>
      <w:r>
        <w:rPr>
          <w:szCs w:val="24"/>
        </w:rPr>
        <w:t>y</w:t>
      </w:r>
      <w:r>
        <w:rPr>
          <w:spacing w:val="-5"/>
          <w:szCs w:val="24"/>
        </w:rPr>
        <w:t xml:space="preserve"> </w:t>
      </w:r>
      <w:r>
        <w:rPr>
          <w:szCs w:val="24"/>
        </w:rPr>
        <w:t>m</w:t>
      </w:r>
      <w:r>
        <w:rPr>
          <w:spacing w:val="4"/>
          <w:szCs w:val="24"/>
        </w:rPr>
        <w:t>a</w:t>
      </w:r>
      <w:r>
        <w:rPr>
          <w:szCs w:val="24"/>
        </w:rPr>
        <w:t>y</w:t>
      </w:r>
      <w:r>
        <w:rPr>
          <w:spacing w:val="-4"/>
          <w:szCs w:val="24"/>
        </w:rPr>
        <w:t xml:space="preserve"> </w:t>
      </w:r>
      <w:r>
        <w:rPr>
          <w:spacing w:val="2"/>
          <w:szCs w:val="24"/>
        </w:rPr>
        <w:t>b</w:t>
      </w:r>
      <w:r>
        <w:rPr>
          <w:szCs w:val="24"/>
        </w:rPr>
        <w:t>e</w:t>
      </w:r>
      <w:r>
        <w:rPr>
          <w:spacing w:val="-1"/>
          <w:szCs w:val="24"/>
        </w:rPr>
        <w:t xml:space="preserve"> </w:t>
      </w:r>
      <w:r>
        <w:rPr>
          <w:szCs w:val="24"/>
        </w:rPr>
        <w:t>b</w:t>
      </w:r>
      <w:r>
        <w:rPr>
          <w:spacing w:val="-1"/>
          <w:szCs w:val="24"/>
        </w:rPr>
        <w:t>e</w:t>
      </w:r>
      <w:r>
        <w:rPr>
          <w:szCs w:val="24"/>
        </w:rPr>
        <w:t>t</w:t>
      </w:r>
      <w:r>
        <w:rPr>
          <w:spacing w:val="1"/>
          <w:szCs w:val="24"/>
        </w:rPr>
        <w:t>t</w:t>
      </w:r>
      <w:r>
        <w:rPr>
          <w:spacing w:val="-1"/>
          <w:szCs w:val="24"/>
        </w:rPr>
        <w:t>e</w:t>
      </w:r>
      <w:r>
        <w:rPr>
          <w:szCs w:val="24"/>
        </w:rPr>
        <w:t>r p</w:t>
      </w:r>
      <w:r>
        <w:rPr>
          <w:spacing w:val="1"/>
          <w:szCs w:val="24"/>
        </w:rPr>
        <w:t>r</w:t>
      </w:r>
      <w:r>
        <w:rPr>
          <w:spacing w:val="-1"/>
          <w:szCs w:val="24"/>
        </w:rPr>
        <w:t>e</w:t>
      </w:r>
      <w:r>
        <w:rPr>
          <w:szCs w:val="24"/>
        </w:rPr>
        <w:t>p</w:t>
      </w:r>
      <w:r>
        <w:rPr>
          <w:spacing w:val="-1"/>
          <w:szCs w:val="24"/>
        </w:rPr>
        <w:t>a</w:t>
      </w:r>
      <w:r>
        <w:rPr>
          <w:spacing w:val="1"/>
          <w:szCs w:val="24"/>
        </w:rPr>
        <w:t>r</w:t>
      </w:r>
      <w:r>
        <w:rPr>
          <w:spacing w:val="-1"/>
          <w:szCs w:val="24"/>
        </w:rPr>
        <w:t>e</w:t>
      </w:r>
      <w:r>
        <w:rPr>
          <w:szCs w:val="24"/>
        </w:rPr>
        <w:t>d for</w:t>
      </w:r>
      <w:r>
        <w:rPr>
          <w:spacing w:val="-1"/>
          <w:szCs w:val="24"/>
        </w:rPr>
        <w:t xml:space="preserve"> </w:t>
      </w:r>
      <w:r>
        <w:rPr>
          <w:szCs w:val="24"/>
        </w:rPr>
        <w:t>t</w:t>
      </w:r>
      <w:r>
        <w:rPr>
          <w:spacing w:val="3"/>
          <w:szCs w:val="24"/>
        </w:rPr>
        <w:t>h</w:t>
      </w:r>
      <w:r>
        <w:rPr>
          <w:szCs w:val="24"/>
        </w:rPr>
        <w:t>e l</w:t>
      </w:r>
      <w:r>
        <w:rPr>
          <w:spacing w:val="1"/>
          <w:szCs w:val="24"/>
        </w:rPr>
        <w:t>i</w:t>
      </w:r>
      <w:r>
        <w:rPr>
          <w:szCs w:val="24"/>
        </w:rPr>
        <w:t xml:space="preserve">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 th</w:t>
      </w:r>
      <w:r>
        <w:rPr>
          <w:spacing w:val="1"/>
          <w:szCs w:val="24"/>
        </w:rPr>
        <w:t>e</w:t>
      </w:r>
      <w:r>
        <w:rPr>
          <w:szCs w:val="24"/>
        </w:rPr>
        <w:t>y</w:t>
      </w:r>
      <w:r>
        <w:rPr>
          <w:spacing w:val="-5"/>
          <w:szCs w:val="24"/>
        </w:rPr>
        <w:t xml:space="preserve"> </w:t>
      </w:r>
      <w:r>
        <w:rPr>
          <w:szCs w:val="24"/>
        </w:rPr>
        <w:t>will</w:t>
      </w:r>
      <w:r>
        <w:rPr>
          <w:spacing w:val="3"/>
          <w:szCs w:val="24"/>
        </w:rPr>
        <w:t xml:space="preserve"> </w:t>
      </w:r>
      <w:r>
        <w:rPr>
          <w:szCs w:val="24"/>
        </w:rPr>
        <w:t>p</w:t>
      </w:r>
      <w:r>
        <w:rPr>
          <w:spacing w:val="-1"/>
          <w:szCs w:val="24"/>
        </w:rPr>
        <w:t>e</w:t>
      </w:r>
      <w:r>
        <w:rPr>
          <w:szCs w:val="24"/>
        </w:rPr>
        <w:t>r</w:t>
      </w:r>
      <w:r>
        <w:rPr>
          <w:spacing w:val="-1"/>
          <w:szCs w:val="24"/>
        </w:rPr>
        <w:t>f</w:t>
      </w:r>
      <w:r>
        <w:rPr>
          <w:szCs w:val="24"/>
        </w:rPr>
        <w:t>orm.</w:t>
      </w:r>
    </w:p>
    <w:p w:rsidR="002D57A6" w:rsidRDefault="002D57A6">
      <w:pPr>
        <w:spacing w:before="13" w:line="200" w:lineRule="exact"/>
      </w:pPr>
    </w:p>
    <w:p w:rsidR="002D57A6" w:rsidRDefault="008733D0">
      <w:pPr>
        <w:ind w:left="3998"/>
      </w:pPr>
      <w:r>
        <w:rPr>
          <w:noProof/>
        </w:rPr>
        <w:drawing>
          <wp:inline distT="0" distB="0" distL="0" distR="0">
            <wp:extent cx="1219200" cy="1972945"/>
            <wp:effectExtent l="0" t="0" r="0" b="8255"/>
            <wp:docPr id="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1972945"/>
                    </a:xfrm>
                    <a:prstGeom prst="rect">
                      <a:avLst/>
                    </a:prstGeom>
                    <a:noFill/>
                    <a:ln>
                      <a:noFill/>
                    </a:ln>
                  </pic:spPr>
                </pic:pic>
              </a:graphicData>
            </a:graphic>
          </wp:inline>
        </w:drawing>
      </w:r>
    </w:p>
    <w:p w:rsidR="002D57A6" w:rsidRDefault="002D57A6">
      <w:pPr>
        <w:spacing w:before="3" w:line="200" w:lineRule="exact"/>
      </w:pPr>
    </w:p>
    <w:p w:rsidR="002D57A6" w:rsidRDefault="0079255C">
      <w:pPr>
        <w:ind w:left="3351" w:right="3375"/>
        <w:jc w:val="center"/>
        <w:rPr>
          <w:szCs w:val="24"/>
        </w:rPr>
        <w:sectPr w:rsidR="002D57A6">
          <w:footerReference w:type="default" r:id="rId13"/>
          <w:pgSz w:w="12240" w:h="15840"/>
          <w:pgMar w:top="1480" w:right="960" w:bottom="280" w:left="1340" w:header="0" w:footer="1047" w:gutter="0"/>
          <w:pgNumType w:start="1"/>
          <w:cols w:space="720"/>
        </w:sect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 xml:space="preserve">2: </w:t>
      </w:r>
      <w:r>
        <w:rPr>
          <w:spacing w:val="5"/>
          <w:szCs w:val="24"/>
        </w:rPr>
        <w:t>T</w:t>
      </w:r>
      <w:r>
        <w:rPr>
          <w:spacing w:val="-5"/>
          <w:szCs w:val="24"/>
        </w:rPr>
        <w:t>y</w:t>
      </w:r>
      <w:r>
        <w:rPr>
          <w:szCs w:val="24"/>
        </w:rPr>
        <w:t>podont Mou</w:t>
      </w:r>
      <w:r>
        <w:rPr>
          <w:spacing w:val="3"/>
          <w:szCs w:val="24"/>
        </w:rPr>
        <w:t>t</w:t>
      </w:r>
      <w:r>
        <w:rPr>
          <w:szCs w:val="24"/>
        </w:rPr>
        <w:t>h/H</w:t>
      </w:r>
      <w:r>
        <w:rPr>
          <w:spacing w:val="-1"/>
          <w:szCs w:val="24"/>
        </w:rPr>
        <w:t>ea</w:t>
      </w:r>
      <w:r>
        <w:rPr>
          <w:szCs w:val="24"/>
        </w:rPr>
        <w:t>d</w:t>
      </w:r>
    </w:p>
    <w:p w:rsidR="002D57A6" w:rsidRDefault="0079255C">
      <w:pPr>
        <w:spacing w:before="55"/>
        <w:ind w:left="100" w:right="7106"/>
        <w:jc w:val="both"/>
        <w:rPr>
          <w:sz w:val="28"/>
          <w:szCs w:val="28"/>
        </w:rPr>
      </w:pPr>
      <w:r>
        <w:rPr>
          <w:b/>
          <w:sz w:val="28"/>
          <w:szCs w:val="28"/>
        </w:rPr>
        <w:lastRenderedPageBreak/>
        <w:t>2</w:t>
      </w:r>
      <w:r>
        <w:rPr>
          <w:b/>
          <w:spacing w:val="1"/>
          <w:sz w:val="28"/>
          <w:szCs w:val="28"/>
        </w:rPr>
        <w:t xml:space="preserve"> </w:t>
      </w:r>
      <w:r>
        <w:rPr>
          <w:b/>
          <w:spacing w:val="-1"/>
          <w:sz w:val="28"/>
          <w:szCs w:val="28"/>
        </w:rPr>
        <w:t>P</w:t>
      </w:r>
      <w:r>
        <w:rPr>
          <w:b/>
          <w:sz w:val="28"/>
          <w:szCs w:val="28"/>
        </w:rPr>
        <w:t>r</w:t>
      </w:r>
      <w:r>
        <w:rPr>
          <w:b/>
          <w:spacing w:val="1"/>
          <w:sz w:val="28"/>
          <w:szCs w:val="28"/>
        </w:rPr>
        <w:t>o</w:t>
      </w:r>
      <w:r>
        <w:rPr>
          <w:b/>
          <w:spacing w:val="-3"/>
          <w:sz w:val="28"/>
          <w:szCs w:val="28"/>
        </w:rPr>
        <w:t>b</w:t>
      </w:r>
      <w:r>
        <w:rPr>
          <w:b/>
          <w:spacing w:val="1"/>
          <w:sz w:val="28"/>
          <w:szCs w:val="28"/>
        </w:rPr>
        <w:t>l</w:t>
      </w:r>
      <w:r>
        <w:rPr>
          <w:b/>
          <w:sz w:val="28"/>
          <w:szCs w:val="28"/>
        </w:rPr>
        <w:t>em</w:t>
      </w:r>
      <w:r>
        <w:rPr>
          <w:b/>
          <w:spacing w:val="-3"/>
          <w:sz w:val="28"/>
          <w:szCs w:val="28"/>
        </w:rPr>
        <w:t xml:space="preserve"> </w:t>
      </w:r>
      <w:r>
        <w:rPr>
          <w:b/>
          <w:spacing w:val="-2"/>
          <w:sz w:val="28"/>
          <w:szCs w:val="28"/>
        </w:rPr>
        <w:t>D</w:t>
      </w:r>
      <w:r>
        <w:rPr>
          <w:b/>
          <w:sz w:val="28"/>
          <w:szCs w:val="28"/>
        </w:rPr>
        <w:t>e</w:t>
      </w:r>
      <w:r>
        <w:rPr>
          <w:b/>
          <w:spacing w:val="1"/>
          <w:sz w:val="28"/>
          <w:szCs w:val="28"/>
        </w:rPr>
        <w:t>s</w:t>
      </w:r>
      <w:r>
        <w:rPr>
          <w:b/>
          <w:sz w:val="28"/>
          <w:szCs w:val="28"/>
        </w:rPr>
        <w:t>cr</w:t>
      </w:r>
      <w:r>
        <w:rPr>
          <w:b/>
          <w:spacing w:val="1"/>
          <w:sz w:val="28"/>
          <w:szCs w:val="28"/>
        </w:rPr>
        <w:t>i</w:t>
      </w:r>
      <w:r>
        <w:rPr>
          <w:b/>
          <w:sz w:val="28"/>
          <w:szCs w:val="28"/>
        </w:rPr>
        <w:t>p</w:t>
      </w:r>
      <w:r>
        <w:rPr>
          <w:b/>
          <w:spacing w:val="-3"/>
          <w:sz w:val="28"/>
          <w:szCs w:val="28"/>
        </w:rPr>
        <w:t>t</w:t>
      </w:r>
      <w:r>
        <w:rPr>
          <w:b/>
          <w:spacing w:val="-1"/>
          <w:sz w:val="28"/>
          <w:szCs w:val="28"/>
        </w:rPr>
        <w:t>i</w:t>
      </w:r>
      <w:r>
        <w:rPr>
          <w:b/>
          <w:spacing w:val="1"/>
          <w:sz w:val="28"/>
          <w:szCs w:val="28"/>
        </w:rPr>
        <w:t>o</w:t>
      </w:r>
      <w:r>
        <w:rPr>
          <w:b/>
          <w:sz w:val="28"/>
          <w:szCs w:val="28"/>
        </w:rPr>
        <w:t>n</w:t>
      </w:r>
    </w:p>
    <w:p w:rsidR="002D57A6" w:rsidRDefault="002D57A6">
      <w:pPr>
        <w:spacing w:before="12" w:line="260" w:lineRule="exact"/>
        <w:rPr>
          <w:sz w:val="26"/>
          <w:szCs w:val="26"/>
        </w:rPr>
      </w:pPr>
    </w:p>
    <w:p w:rsidR="002D57A6" w:rsidRDefault="0079255C">
      <w:pPr>
        <w:ind w:left="100" w:right="7319"/>
        <w:jc w:val="both"/>
        <w:rPr>
          <w:szCs w:val="24"/>
        </w:rPr>
      </w:pPr>
      <w:r>
        <w:rPr>
          <w:b/>
          <w:szCs w:val="24"/>
        </w:rPr>
        <w:t xml:space="preserve">2.1 </w:t>
      </w:r>
      <w:r>
        <w:rPr>
          <w:b/>
          <w:spacing w:val="-3"/>
          <w:szCs w:val="24"/>
        </w:rPr>
        <w:t>P</w:t>
      </w:r>
      <w:r>
        <w:rPr>
          <w:b/>
          <w:spacing w:val="-1"/>
          <w:szCs w:val="24"/>
        </w:rPr>
        <w:t>r</w:t>
      </w:r>
      <w:r>
        <w:rPr>
          <w:b/>
          <w:szCs w:val="24"/>
        </w:rPr>
        <w:t>o</w:t>
      </w:r>
      <w:r>
        <w:rPr>
          <w:b/>
          <w:spacing w:val="1"/>
          <w:szCs w:val="24"/>
        </w:rPr>
        <w:t>b</w:t>
      </w:r>
      <w:r>
        <w:rPr>
          <w:b/>
          <w:szCs w:val="24"/>
        </w:rPr>
        <w:t>l</w:t>
      </w:r>
      <w:r>
        <w:rPr>
          <w:b/>
          <w:spacing w:val="2"/>
          <w:szCs w:val="24"/>
        </w:rPr>
        <w:t>e</w:t>
      </w:r>
      <w:r>
        <w:rPr>
          <w:b/>
          <w:szCs w:val="24"/>
        </w:rPr>
        <w:t>m</w:t>
      </w:r>
      <w:r>
        <w:rPr>
          <w:b/>
          <w:spacing w:val="-1"/>
          <w:szCs w:val="24"/>
        </w:rPr>
        <w:t xml:space="preserve"> </w:t>
      </w:r>
      <w:r>
        <w:rPr>
          <w:b/>
          <w:szCs w:val="24"/>
        </w:rPr>
        <w:t>D</w:t>
      </w:r>
      <w:r>
        <w:rPr>
          <w:b/>
          <w:spacing w:val="-1"/>
          <w:szCs w:val="24"/>
        </w:rPr>
        <w:t>e</w:t>
      </w:r>
      <w:r>
        <w:rPr>
          <w:b/>
          <w:spacing w:val="2"/>
          <w:szCs w:val="24"/>
        </w:rPr>
        <w:t>s</w:t>
      </w:r>
      <w:r>
        <w:rPr>
          <w:b/>
          <w:spacing w:val="-1"/>
          <w:szCs w:val="24"/>
        </w:rPr>
        <w:t>cr</w:t>
      </w:r>
      <w:r>
        <w:rPr>
          <w:b/>
          <w:szCs w:val="24"/>
        </w:rPr>
        <w:t>i</w:t>
      </w:r>
      <w:r>
        <w:rPr>
          <w:b/>
          <w:spacing w:val="1"/>
          <w:szCs w:val="24"/>
        </w:rPr>
        <w:t>p</w:t>
      </w:r>
      <w:r>
        <w:rPr>
          <w:b/>
          <w:szCs w:val="24"/>
        </w:rPr>
        <w:t>tion</w:t>
      </w:r>
    </w:p>
    <w:p w:rsidR="002D57A6" w:rsidRDefault="0079255C" w:rsidP="0079255C">
      <w:pPr>
        <w:spacing w:before="33"/>
        <w:ind w:left="100" w:right="75"/>
        <w:jc w:val="both"/>
        <w:rPr>
          <w:szCs w:val="24"/>
        </w:rPr>
      </w:pPr>
      <w:r>
        <w:rPr>
          <w:szCs w:val="24"/>
        </w:rPr>
        <w:t>D</w:t>
      </w:r>
      <w:r>
        <w:rPr>
          <w:spacing w:val="-1"/>
          <w:szCs w:val="24"/>
        </w:rPr>
        <w:t>e</w:t>
      </w:r>
      <w:r>
        <w:rPr>
          <w:szCs w:val="24"/>
        </w:rPr>
        <w:t>si</w:t>
      </w:r>
      <w:r>
        <w:rPr>
          <w:spacing w:val="-2"/>
          <w:szCs w:val="24"/>
        </w:rPr>
        <w:t>g</w:t>
      </w:r>
      <w:r>
        <w:rPr>
          <w:szCs w:val="24"/>
        </w:rPr>
        <w:t>n</w:t>
      </w:r>
      <w:r>
        <w:rPr>
          <w:spacing w:val="19"/>
          <w:szCs w:val="24"/>
        </w:rPr>
        <w:t xml:space="preserve"> </w:t>
      </w:r>
      <w:r>
        <w:rPr>
          <w:szCs w:val="24"/>
        </w:rPr>
        <w:t>a</w:t>
      </w:r>
      <w:r>
        <w:rPr>
          <w:spacing w:val="18"/>
          <w:szCs w:val="24"/>
        </w:rPr>
        <w:t xml:space="preserve"> </w:t>
      </w:r>
      <w:r>
        <w:rPr>
          <w:szCs w:val="24"/>
        </w:rPr>
        <w:t>d</w:t>
      </w:r>
      <w:r>
        <w:rPr>
          <w:spacing w:val="-1"/>
          <w:szCs w:val="24"/>
        </w:rPr>
        <w:t>e</w:t>
      </w:r>
      <w:r>
        <w:rPr>
          <w:szCs w:val="24"/>
        </w:rPr>
        <w:t>v</w:t>
      </w:r>
      <w:r>
        <w:rPr>
          <w:spacing w:val="3"/>
          <w:szCs w:val="24"/>
        </w:rPr>
        <w:t>i</w:t>
      </w:r>
      <w:r>
        <w:rPr>
          <w:spacing w:val="-1"/>
          <w:szCs w:val="24"/>
        </w:rPr>
        <w:t>c</w:t>
      </w:r>
      <w:r>
        <w:rPr>
          <w:szCs w:val="24"/>
        </w:rPr>
        <w:t>e</w:t>
      </w:r>
      <w:r>
        <w:rPr>
          <w:spacing w:val="18"/>
          <w:szCs w:val="24"/>
        </w:rPr>
        <w:t xml:space="preserve"> </w:t>
      </w:r>
      <w:r>
        <w:rPr>
          <w:szCs w:val="24"/>
        </w:rPr>
        <w:t>that</w:t>
      </w:r>
      <w:r>
        <w:rPr>
          <w:spacing w:val="19"/>
          <w:szCs w:val="24"/>
        </w:rPr>
        <w:t xml:space="preserve"> </w:t>
      </w:r>
      <w:r>
        <w:rPr>
          <w:szCs w:val="24"/>
        </w:rPr>
        <w:t>pr</w:t>
      </w:r>
      <w:r>
        <w:rPr>
          <w:spacing w:val="1"/>
          <w:szCs w:val="24"/>
        </w:rPr>
        <w:t>o</w:t>
      </w:r>
      <w:r>
        <w:rPr>
          <w:szCs w:val="24"/>
        </w:rPr>
        <w:t>vides</w:t>
      </w:r>
      <w:r>
        <w:rPr>
          <w:spacing w:val="19"/>
          <w:szCs w:val="24"/>
        </w:rPr>
        <w:t xml:space="preserve"> </w:t>
      </w:r>
      <w:r>
        <w:rPr>
          <w:szCs w:val="24"/>
        </w:rPr>
        <w:t>fo</w:t>
      </w:r>
      <w:r>
        <w:rPr>
          <w:spacing w:val="-1"/>
          <w:szCs w:val="24"/>
        </w:rPr>
        <w:t>rc</w:t>
      </w:r>
      <w:r>
        <w:rPr>
          <w:szCs w:val="24"/>
        </w:rPr>
        <w:t>e</w:t>
      </w:r>
      <w:r>
        <w:rPr>
          <w:spacing w:val="18"/>
          <w:szCs w:val="24"/>
        </w:rPr>
        <w:t xml:space="preserve"> </w:t>
      </w:r>
      <w:r>
        <w:rPr>
          <w:szCs w:val="24"/>
        </w:rPr>
        <w:t>biof</w:t>
      </w:r>
      <w:r>
        <w:rPr>
          <w:spacing w:val="1"/>
          <w:szCs w:val="24"/>
        </w:rPr>
        <w:t>e</w:t>
      </w:r>
      <w:r>
        <w:rPr>
          <w:spacing w:val="2"/>
          <w:szCs w:val="24"/>
        </w:rPr>
        <w:t>e</w:t>
      </w:r>
      <w:r>
        <w:rPr>
          <w:szCs w:val="24"/>
        </w:rPr>
        <w:t>db</w:t>
      </w:r>
      <w:r>
        <w:rPr>
          <w:spacing w:val="-1"/>
          <w:szCs w:val="24"/>
        </w:rPr>
        <w:t>ac</w:t>
      </w:r>
      <w:r>
        <w:rPr>
          <w:szCs w:val="24"/>
        </w:rPr>
        <w:t>k</w:t>
      </w:r>
      <w:r>
        <w:rPr>
          <w:spacing w:val="21"/>
          <w:szCs w:val="24"/>
        </w:rPr>
        <w:t xml:space="preserve"> </w:t>
      </w:r>
      <w:r>
        <w:rPr>
          <w:szCs w:val="24"/>
        </w:rPr>
        <w:t>for</w:t>
      </w:r>
      <w:r>
        <w:rPr>
          <w:spacing w:val="18"/>
          <w:szCs w:val="24"/>
        </w:rPr>
        <w:t xml:space="preserve"> </w:t>
      </w:r>
      <w:r>
        <w:rPr>
          <w:szCs w:val="24"/>
        </w:rPr>
        <w:t>d</w:t>
      </w:r>
      <w:r>
        <w:rPr>
          <w:spacing w:val="-1"/>
          <w:szCs w:val="24"/>
        </w:rPr>
        <w:t>e</w:t>
      </w:r>
      <w:r>
        <w:rPr>
          <w:szCs w:val="24"/>
        </w:rPr>
        <w:t>ntal</w:t>
      </w:r>
      <w:r>
        <w:rPr>
          <w:spacing w:val="19"/>
          <w:szCs w:val="24"/>
        </w:rPr>
        <w:t xml:space="preserve"> </w:t>
      </w:r>
      <w:r>
        <w:rPr>
          <w:szCs w:val="24"/>
        </w:rPr>
        <w:t>students</w:t>
      </w:r>
      <w:r>
        <w:rPr>
          <w:spacing w:val="19"/>
          <w:szCs w:val="24"/>
        </w:rPr>
        <w:t xml:space="preserve"> </w:t>
      </w:r>
      <w:r>
        <w:rPr>
          <w:szCs w:val="24"/>
        </w:rPr>
        <w:t>to</w:t>
      </w:r>
      <w:r>
        <w:rPr>
          <w:spacing w:val="19"/>
          <w:szCs w:val="24"/>
        </w:rPr>
        <w:t xml:space="preserve"> </w:t>
      </w:r>
      <w:r>
        <w:rPr>
          <w:szCs w:val="24"/>
        </w:rPr>
        <w:t>u</w:t>
      </w:r>
      <w:r>
        <w:rPr>
          <w:spacing w:val="-2"/>
          <w:szCs w:val="24"/>
        </w:rPr>
        <w:t>s</w:t>
      </w:r>
      <w:r>
        <w:rPr>
          <w:szCs w:val="24"/>
        </w:rPr>
        <w:t>e</w:t>
      </w:r>
      <w:r>
        <w:rPr>
          <w:spacing w:val="18"/>
          <w:szCs w:val="24"/>
        </w:rPr>
        <w:t xml:space="preserve"> </w:t>
      </w:r>
      <w:r>
        <w:rPr>
          <w:szCs w:val="24"/>
        </w:rPr>
        <w:t>while</w:t>
      </w:r>
      <w:r>
        <w:rPr>
          <w:spacing w:val="18"/>
          <w:szCs w:val="24"/>
        </w:rPr>
        <w:t xml:space="preserve"> </w:t>
      </w:r>
      <w:r>
        <w:rPr>
          <w:szCs w:val="24"/>
        </w:rPr>
        <w:t>pr</w:t>
      </w:r>
      <w:r>
        <w:rPr>
          <w:spacing w:val="-2"/>
          <w:szCs w:val="24"/>
        </w:rPr>
        <w:t>a</w:t>
      </w:r>
      <w:r>
        <w:rPr>
          <w:spacing w:val="-1"/>
          <w:szCs w:val="24"/>
        </w:rPr>
        <w:t>c</w:t>
      </w:r>
      <w:r>
        <w:rPr>
          <w:szCs w:val="24"/>
        </w:rPr>
        <w:t>t</w:t>
      </w:r>
      <w:r>
        <w:rPr>
          <w:spacing w:val="1"/>
          <w:szCs w:val="24"/>
        </w:rPr>
        <w:t>i</w:t>
      </w:r>
      <w:r>
        <w:rPr>
          <w:spacing w:val="-1"/>
          <w:szCs w:val="24"/>
        </w:rPr>
        <w:t>c</w:t>
      </w:r>
      <w:r>
        <w:rPr>
          <w:szCs w:val="24"/>
        </w:rPr>
        <w:t>i</w:t>
      </w:r>
      <w:r>
        <w:rPr>
          <w:spacing w:val="3"/>
          <w:szCs w:val="24"/>
        </w:rPr>
        <w:t>n</w:t>
      </w:r>
      <w:r>
        <w:rPr>
          <w:szCs w:val="24"/>
        </w:rPr>
        <w:t>g</w:t>
      </w:r>
      <w:r>
        <w:rPr>
          <w:spacing w:val="20"/>
          <w:szCs w:val="24"/>
        </w:rPr>
        <w:t xml:space="preserve"> </w:t>
      </w:r>
      <w:r>
        <w:rPr>
          <w:szCs w:val="24"/>
        </w:rPr>
        <w:t>fo</w:t>
      </w:r>
      <w:r>
        <w:rPr>
          <w:spacing w:val="-1"/>
          <w:szCs w:val="24"/>
        </w:rPr>
        <w:t>r</w:t>
      </w:r>
      <w:r>
        <w:rPr>
          <w:spacing w:val="1"/>
          <w:szCs w:val="24"/>
        </w:rPr>
        <w:t>c</w:t>
      </w:r>
      <w:r>
        <w:rPr>
          <w:spacing w:val="-1"/>
          <w:szCs w:val="24"/>
        </w:rPr>
        <w:t>e</w:t>
      </w:r>
      <w:r>
        <w:rPr>
          <w:spacing w:val="2"/>
          <w:szCs w:val="24"/>
        </w:rPr>
        <w:t>p</w:t>
      </w:r>
      <w:r>
        <w:rPr>
          <w:szCs w:val="24"/>
        </w:rPr>
        <w:t xml:space="preserve">s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p>
    <w:p w:rsidR="002D57A6" w:rsidRDefault="002D57A6">
      <w:pPr>
        <w:spacing w:before="4" w:line="200" w:lineRule="exact"/>
      </w:pPr>
    </w:p>
    <w:p w:rsidR="002D57A6" w:rsidRDefault="0079255C">
      <w:pPr>
        <w:ind w:left="100" w:right="7466"/>
        <w:jc w:val="both"/>
        <w:rPr>
          <w:szCs w:val="24"/>
        </w:rPr>
      </w:pPr>
      <w:r>
        <w:rPr>
          <w:b/>
          <w:szCs w:val="24"/>
        </w:rPr>
        <w:t xml:space="preserve">2.2 </w:t>
      </w:r>
      <w:r>
        <w:rPr>
          <w:b/>
          <w:spacing w:val="-3"/>
          <w:szCs w:val="24"/>
        </w:rPr>
        <w:t>P</w:t>
      </w:r>
      <w:r>
        <w:rPr>
          <w:b/>
          <w:spacing w:val="-1"/>
          <w:szCs w:val="24"/>
        </w:rPr>
        <w:t>r</w:t>
      </w:r>
      <w:r>
        <w:rPr>
          <w:b/>
          <w:szCs w:val="24"/>
        </w:rPr>
        <w:t>o</w:t>
      </w:r>
      <w:r>
        <w:rPr>
          <w:b/>
          <w:spacing w:val="1"/>
          <w:szCs w:val="24"/>
        </w:rPr>
        <w:t>b</w:t>
      </w:r>
      <w:r>
        <w:rPr>
          <w:b/>
          <w:szCs w:val="24"/>
        </w:rPr>
        <w:t>l</w:t>
      </w:r>
      <w:r>
        <w:rPr>
          <w:b/>
          <w:spacing w:val="2"/>
          <w:szCs w:val="24"/>
        </w:rPr>
        <w:t>e</w:t>
      </w:r>
      <w:r>
        <w:rPr>
          <w:b/>
          <w:szCs w:val="24"/>
        </w:rPr>
        <w:t>m</w:t>
      </w:r>
      <w:r>
        <w:rPr>
          <w:b/>
          <w:spacing w:val="-1"/>
          <w:szCs w:val="24"/>
        </w:rPr>
        <w:t xml:space="preserve"> </w:t>
      </w:r>
      <w:r>
        <w:rPr>
          <w:b/>
          <w:spacing w:val="1"/>
          <w:szCs w:val="24"/>
        </w:rPr>
        <w:t>S</w:t>
      </w:r>
      <w:r>
        <w:rPr>
          <w:b/>
          <w:szCs w:val="24"/>
        </w:rPr>
        <w:t>ta</w:t>
      </w:r>
      <w:r>
        <w:rPr>
          <w:b/>
          <w:spacing w:val="-1"/>
          <w:szCs w:val="24"/>
        </w:rPr>
        <w:t>t</w:t>
      </w:r>
      <w:r>
        <w:rPr>
          <w:b/>
          <w:spacing w:val="1"/>
          <w:szCs w:val="24"/>
        </w:rPr>
        <w:t>e</w:t>
      </w:r>
      <w:r>
        <w:rPr>
          <w:b/>
          <w:spacing w:val="-1"/>
          <w:szCs w:val="24"/>
        </w:rPr>
        <w:t>me</w:t>
      </w:r>
      <w:r>
        <w:rPr>
          <w:b/>
          <w:spacing w:val="1"/>
          <w:szCs w:val="24"/>
        </w:rPr>
        <w:t>n</w:t>
      </w:r>
      <w:r>
        <w:rPr>
          <w:b/>
          <w:szCs w:val="24"/>
        </w:rPr>
        <w:t>t</w:t>
      </w:r>
    </w:p>
    <w:p w:rsidR="002D57A6" w:rsidRDefault="0079255C" w:rsidP="0079255C">
      <w:pPr>
        <w:spacing w:before="33"/>
        <w:ind w:left="100" w:right="79"/>
        <w:jc w:val="both"/>
        <w:rPr>
          <w:szCs w:val="24"/>
        </w:rPr>
      </w:pPr>
      <w:r>
        <w:rPr>
          <w:szCs w:val="24"/>
        </w:rPr>
        <w:t>The</w:t>
      </w:r>
      <w:r>
        <w:rPr>
          <w:spacing w:val="-1"/>
          <w:szCs w:val="24"/>
        </w:rPr>
        <w:t xml:space="preserve"> c</w:t>
      </w:r>
      <w:r>
        <w:rPr>
          <w:szCs w:val="24"/>
        </w:rPr>
        <w:t>ur</w:t>
      </w:r>
      <w:r>
        <w:rPr>
          <w:spacing w:val="1"/>
          <w:szCs w:val="24"/>
        </w:rPr>
        <w:t>r</w:t>
      </w:r>
      <w:r>
        <w:rPr>
          <w:spacing w:val="-1"/>
          <w:szCs w:val="24"/>
        </w:rPr>
        <w:t>e</w:t>
      </w:r>
      <w:r>
        <w:rPr>
          <w:szCs w:val="24"/>
        </w:rPr>
        <w:t>nt devi</w:t>
      </w:r>
      <w:r>
        <w:rPr>
          <w:spacing w:val="-1"/>
          <w:szCs w:val="24"/>
        </w:rPr>
        <w:t>c</w:t>
      </w:r>
      <w:r>
        <w:rPr>
          <w:szCs w:val="24"/>
        </w:rPr>
        <w:t>e</w:t>
      </w:r>
      <w:r>
        <w:rPr>
          <w:spacing w:val="-1"/>
          <w:szCs w:val="24"/>
        </w:rPr>
        <w:t xml:space="preserve"> </w:t>
      </w:r>
      <w:r>
        <w:rPr>
          <w:szCs w:val="24"/>
        </w:rPr>
        <w:t>u</w:t>
      </w:r>
      <w:r>
        <w:rPr>
          <w:spacing w:val="2"/>
          <w:szCs w:val="24"/>
        </w:rPr>
        <w:t>s</w:t>
      </w:r>
      <w:r>
        <w:rPr>
          <w:spacing w:val="-1"/>
          <w:szCs w:val="24"/>
        </w:rPr>
        <w:t>e</w:t>
      </w:r>
      <w:r>
        <w:rPr>
          <w:szCs w:val="24"/>
        </w:rPr>
        <w:t>d to pr</w:t>
      </w:r>
      <w:r>
        <w:rPr>
          <w:spacing w:val="-1"/>
          <w:szCs w:val="24"/>
        </w:rPr>
        <w:t>ac</w:t>
      </w:r>
      <w:r>
        <w:rPr>
          <w:szCs w:val="24"/>
        </w:rPr>
        <w:t>t</w:t>
      </w:r>
      <w:r>
        <w:rPr>
          <w:spacing w:val="1"/>
          <w:szCs w:val="24"/>
        </w:rPr>
        <w:t>i</w:t>
      </w:r>
      <w:r>
        <w:rPr>
          <w:spacing w:val="-1"/>
          <w:szCs w:val="24"/>
        </w:rPr>
        <w:t>c</w:t>
      </w:r>
      <w:r>
        <w:rPr>
          <w:szCs w:val="24"/>
        </w:rPr>
        <w:t>e</w:t>
      </w:r>
      <w:r>
        <w:rPr>
          <w:spacing w:val="1"/>
          <w:szCs w:val="24"/>
        </w:rPr>
        <w:t xml:space="preserve"> </w:t>
      </w:r>
      <w:r>
        <w:rPr>
          <w:szCs w:val="24"/>
        </w:rPr>
        <w:t>fo</w:t>
      </w:r>
      <w:r>
        <w:rPr>
          <w:spacing w:val="-1"/>
          <w:szCs w:val="24"/>
        </w:rPr>
        <w:t>r</w:t>
      </w:r>
      <w:r>
        <w:rPr>
          <w:spacing w:val="1"/>
          <w:szCs w:val="24"/>
        </w:rPr>
        <w:t>c</w:t>
      </w:r>
      <w:r>
        <w:rPr>
          <w:spacing w:val="-1"/>
          <w:szCs w:val="24"/>
        </w:rPr>
        <w:t>e</w:t>
      </w:r>
      <w:r>
        <w:rPr>
          <w:szCs w:val="24"/>
        </w:rPr>
        <w:t xml:space="preserve">ps </w:t>
      </w:r>
      <w:r>
        <w:rPr>
          <w:spacing w:val="-1"/>
          <w:szCs w:val="24"/>
        </w:rPr>
        <w:t>e</w:t>
      </w:r>
      <w:r>
        <w:rPr>
          <w:spacing w:val="2"/>
          <w:szCs w:val="24"/>
        </w:rPr>
        <w:t>x</w:t>
      </w:r>
      <w:r>
        <w:rPr>
          <w:szCs w:val="24"/>
        </w:rPr>
        <w:t>tr</w:t>
      </w:r>
      <w:r>
        <w:rPr>
          <w:spacing w:val="-1"/>
          <w:szCs w:val="24"/>
        </w:rPr>
        <w:t>ac</w:t>
      </w:r>
      <w:r>
        <w:rPr>
          <w:spacing w:val="3"/>
          <w:szCs w:val="24"/>
        </w:rPr>
        <w:t>t</w:t>
      </w:r>
      <w:r>
        <w:rPr>
          <w:szCs w:val="24"/>
        </w:rPr>
        <w:t>ion</w:t>
      </w:r>
      <w:r>
        <w:rPr>
          <w:spacing w:val="3"/>
          <w:szCs w:val="24"/>
        </w:rPr>
        <w:t xml:space="preserve"> </w:t>
      </w:r>
      <w:r>
        <w:rPr>
          <w:szCs w:val="24"/>
        </w:rPr>
        <w:t>of t</w:t>
      </w:r>
      <w:r>
        <w:rPr>
          <w:spacing w:val="-1"/>
          <w:szCs w:val="24"/>
        </w:rPr>
        <w:t>ee</w:t>
      </w:r>
      <w:r>
        <w:rPr>
          <w:szCs w:val="24"/>
        </w:rPr>
        <w:t>th do</w:t>
      </w:r>
      <w:r>
        <w:rPr>
          <w:spacing w:val="-1"/>
          <w:szCs w:val="24"/>
        </w:rPr>
        <w:t>e</w:t>
      </w:r>
      <w:r>
        <w:rPr>
          <w:szCs w:val="24"/>
        </w:rPr>
        <w:t>s not</w:t>
      </w:r>
      <w:r>
        <w:rPr>
          <w:spacing w:val="1"/>
          <w:szCs w:val="24"/>
        </w:rPr>
        <w:t xml:space="preserve"> </w:t>
      </w:r>
      <w:r>
        <w:rPr>
          <w:spacing w:val="-1"/>
          <w:szCs w:val="24"/>
        </w:rPr>
        <w:t>ac</w:t>
      </w:r>
      <w:r>
        <w:rPr>
          <w:spacing w:val="1"/>
          <w:szCs w:val="24"/>
        </w:rPr>
        <w:t>c</w:t>
      </w:r>
      <w:r>
        <w:rPr>
          <w:szCs w:val="24"/>
        </w:rPr>
        <w:t>ur</w:t>
      </w:r>
      <w:r>
        <w:rPr>
          <w:spacing w:val="-2"/>
          <w:szCs w:val="24"/>
        </w:rPr>
        <w:t>a</w:t>
      </w:r>
      <w:r>
        <w:rPr>
          <w:szCs w:val="24"/>
        </w:rPr>
        <w:t>te</w:t>
      </w:r>
      <w:r>
        <w:rPr>
          <w:spacing w:val="5"/>
          <w:szCs w:val="24"/>
        </w:rPr>
        <w:t>l</w:t>
      </w:r>
      <w:r>
        <w:rPr>
          <w:szCs w:val="24"/>
        </w:rPr>
        <w:t>y</w:t>
      </w:r>
      <w:r>
        <w:rPr>
          <w:spacing w:val="-5"/>
          <w:szCs w:val="24"/>
        </w:rPr>
        <w:t xml:space="preserve"> </w:t>
      </w:r>
      <w:r>
        <w:rPr>
          <w:szCs w:val="24"/>
        </w:rPr>
        <w:t>si</w:t>
      </w:r>
      <w:r>
        <w:rPr>
          <w:spacing w:val="1"/>
          <w:szCs w:val="24"/>
        </w:rPr>
        <w:t>m</w:t>
      </w:r>
      <w:r>
        <w:rPr>
          <w:szCs w:val="24"/>
        </w:rPr>
        <w:t>ulate</w:t>
      </w:r>
      <w:r>
        <w:rPr>
          <w:spacing w:val="-1"/>
          <w:szCs w:val="24"/>
        </w:rPr>
        <w:t xml:space="preserve"> </w:t>
      </w:r>
      <w:r>
        <w:rPr>
          <w:szCs w:val="24"/>
        </w:rPr>
        <w:t xml:space="preserve">the </w:t>
      </w:r>
      <w:r>
        <w:rPr>
          <w:spacing w:val="-1"/>
          <w:szCs w:val="24"/>
        </w:rPr>
        <w:t>f</w:t>
      </w:r>
      <w:r>
        <w:rPr>
          <w:szCs w:val="24"/>
        </w:rPr>
        <w:t>orc</w:t>
      </w:r>
      <w:r>
        <w:rPr>
          <w:spacing w:val="1"/>
          <w:szCs w:val="24"/>
        </w:rPr>
        <w:t>e</w:t>
      </w:r>
      <w:r>
        <w:rPr>
          <w:szCs w:val="24"/>
        </w:rPr>
        <w:t xml:space="preserve">s in a </w:t>
      </w:r>
      <w:r>
        <w:rPr>
          <w:spacing w:val="-1"/>
          <w:szCs w:val="24"/>
        </w:rPr>
        <w:t>rea</w:t>
      </w:r>
      <w:r>
        <w:rPr>
          <w:szCs w:val="24"/>
        </w:rPr>
        <w:t>l hu</w:t>
      </w:r>
      <w:r>
        <w:rPr>
          <w:spacing w:val="1"/>
          <w:szCs w:val="24"/>
        </w:rPr>
        <w:t>m</w:t>
      </w:r>
      <w:r>
        <w:rPr>
          <w:spacing w:val="-1"/>
          <w:szCs w:val="24"/>
        </w:rPr>
        <w:t>a</w:t>
      </w:r>
      <w:r>
        <w:rPr>
          <w:szCs w:val="24"/>
        </w:rPr>
        <w:t>n mou</w:t>
      </w:r>
      <w:r>
        <w:rPr>
          <w:spacing w:val="1"/>
          <w:szCs w:val="24"/>
        </w:rPr>
        <w:t>t</w:t>
      </w:r>
      <w:r>
        <w:rPr>
          <w:szCs w:val="24"/>
        </w:rPr>
        <w:t>h or</w:t>
      </w:r>
      <w:r>
        <w:rPr>
          <w:spacing w:val="3"/>
          <w:szCs w:val="24"/>
        </w:rPr>
        <w:t xml:space="preserve"> </w:t>
      </w:r>
      <w:r>
        <w:rPr>
          <w:szCs w:val="24"/>
        </w:rPr>
        <w:t>provide</w:t>
      </w:r>
      <w:r>
        <w:rPr>
          <w:spacing w:val="-1"/>
          <w:szCs w:val="24"/>
        </w:rPr>
        <w:t xml:space="preserve"> </w:t>
      </w:r>
      <w:r>
        <w:rPr>
          <w:szCs w:val="24"/>
        </w:rPr>
        <w:t>fe</w:t>
      </w:r>
      <w:r>
        <w:rPr>
          <w:spacing w:val="-1"/>
          <w:szCs w:val="24"/>
        </w:rPr>
        <w:t>e</w:t>
      </w:r>
      <w:r>
        <w:rPr>
          <w:szCs w:val="24"/>
        </w:rPr>
        <w:t>db</w:t>
      </w:r>
      <w:r>
        <w:rPr>
          <w:spacing w:val="-1"/>
          <w:szCs w:val="24"/>
        </w:rPr>
        <w:t>ac</w:t>
      </w:r>
      <w:r>
        <w:rPr>
          <w:szCs w:val="24"/>
        </w:rPr>
        <w:t>k</w:t>
      </w:r>
      <w:r>
        <w:rPr>
          <w:spacing w:val="2"/>
          <w:szCs w:val="24"/>
        </w:rPr>
        <w:t xml:space="preserve"> </w:t>
      </w:r>
      <w:r>
        <w:rPr>
          <w:szCs w:val="24"/>
        </w:rPr>
        <w:t>wh</w:t>
      </w:r>
      <w:r>
        <w:rPr>
          <w:spacing w:val="-1"/>
          <w:szCs w:val="24"/>
        </w:rPr>
        <w:t>e</w:t>
      </w:r>
      <w:r>
        <w:rPr>
          <w:szCs w:val="24"/>
        </w:rPr>
        <w:t xml:space="preserve">n </w:t>
      </w:r>
      <w:r>
        <w:rPr>
          <w:spacing w:val="3"/>
          <w:szCs w:val="24"/>
        </w:rPr>
        <w:t>t</w:t>
      </w:r>
      <w:r>
        <w:rPr>
          <w:szCs w:val="24"/>
        </w:rPr>
        <w:t xml:space="preserve">oo much </w:t>
      </w:r>
      <w:r>
        <w:rPr>
          <w:spacing w:val="-1"/>
          <w:szCs w:val="24"/>
        </w:rPr>
        <w:t>f</w:t>
      </w:r>
      <w:r>
        <w:rPr>
          <w:szCs w:val="24"/>
        </w:rPr>
        <w:t>orce</w:t>
      </w:r>
      <w:r>
        <w:rPr>
          <w:spacing w:val="-1"/>
          <w:szCs w:val="24"/>
        </w:rPr>
        <w:t xml:space="preserve"> </w:t>
      </w:r>
      <w:r>
        <w:rPr>
          <w:szCs w:val="24"/>
        </w:rPr>
        <w:t xml:space="preserve">is being </w:t>
      </w:r>
      <w:r>
        <w:rPr>
          <w:spacing w:val="1"/>
          <w:szCs w:val="24"/>
        </w:rPr>
        <w:t>a</w:t>
      </w:r>
      <w:r>
        <w:rPr>
          <w:szCs w:val="24"/>
        </w:rPr>
        <w:t>ppl</w:t>
      </w:r>
      <w:r>
        <w:rPr>
          <w:spacing w:val="1"/>
          <w:szCs w:val="24"/>
        </w:rPr>
        <w:t>i</w:t>
      </w:r>
      <w:r>
        <w:rPr>
          <w:spacing w:val="-1"/>
          <w:szCs w:val="24"/>
        </w:rPr>
        <w:t>e</w:t>
      </w:r>
      <w:r>
        <w:rPr>
          <w:szCs w:val="24"/>
        </w:rPr>
        <w:t>d.</w:t>
      </w:r>
    </w:p>
    <w:p w:rsidR="002D57A6" w:rsidRDefault="002D57A6">
      <w:pPr>
        <w:spacing w:before="2" w:line="200" w:lineRule="exact"/>
      </w:pPr>
    </w:p>
    <w:p w:rsidR="002D57A6" w:rsidRDefault="0079255C">
      <w:pPr>
        <w:ind w:left="100" w:right="7478"/>
        <w:jc w:val="both"/>
        <w:rPr>
          <w:szCs w:val="24"/>
        </w:rPr>
      </w:pPr>
      <w:r>
        <w:rPr>
          <w:b/>
          <w:szCs w:val="24"/>
        </w:rPr>
        <w:t xml:space="preserve">2.3 </w:t>
      </w:r>
      <w:r>
        <w:rPr>
          <w:b/>
          <w:spacing w:val="-3"/>
          <w:szCs w:val="24"/>
        </w:rPr>
        <w:t>P</w:t>
      </w:r>
      <w:r>
        <w:rPr>
          <w:b/>
          <w:spacing w:val="-1"/>
          <w:szCs w:val="24"/>
        </w:rPr>
        <w:t>r</w:t>
      </w:r>
      <w:r>
        <w:rPr>
          <w:b/>
          <w:szCs w:val="24"/>
        </w:rPr>
        <w:t>o</w:t>
      </w:r>
      <w:r>
        <w:rPr>
          <w:b/>
          <w:spacing w:val="1"/>
          <w:szCs w:val="24"/>
        </w:rPr>
        <w:t>b</w:t>
      </w:r>
      <w:r>
        <w:rPr>
          <w:b/>
          <w:szCs w:val="24"/>
        </w:rPr>
        <w:t>l</w:t>
      </w:r>
      <w:r>
        <w:rPr>
          <w:b/>
          <w:spacing w:val="2"/>
          <w:szCs w:val="24"/>
        </w:rPr>
        <w:t>e</w:t>
      </w:r>
      <w:r>
        <w:rPr>
          <w:b/>
          <w:szCs w:val="24"/>
        </w:rPr>
        <w:t>m</w:t>
      </w:r>
      <w:r>
        <w:rPr>
          <w:b/>
          <w:spacing w:val="-1"/>
          <w:szCs w:val="24"/>
        </w:rPr>
        <w:t xml:space="preserve"> </w:t>
      </w:r>
      <w:r>
        <w:rPr>
          <w:b/>
          <w:szCs w:val="24"/>
        </w:rPr>
        <w:t>D</w:t>
      </w:r>
      <w:r>
        <w:rPr>
          <w:b/>
          <w:spacing w:val="-1"/>
          <w:szCs w:val="24"/>
        </w:rPr>
        <w:t>e</w:t>
      </w:r>
      <w:r>
        <w:rPr>
          <w:b/>
          <w:spacing w:val="1"/>
          <w:szCs w:val="24"/>
        </w:rPr>
        <w:t>f</w:t>
      </w:r>
      <w:r>
        <w:rPr>
          <w:b/>
          <w:szCs w:val="24"/>
        </w:rPr>
        <w:t>i</w:t>
      </w:r>
      <w:r>
        <w:rPr>
          <w:b/>
          <w:spacing w:val="1"/>
          <w:szCs w:val="24"/>
        </w:rPr>
        <w:t>n</w:t>
      </w:r>
      <w:r>
        <w:rPr>
          <w:b/>
          <w:szCs w:val="24"/>
        </w:rPr>
        <w:t>ition</w:t>
      </w:r>
    </w:p>
    <w:p w:rsidR="002D57A6" w:rsidRDefault="0079255C">
      <w:pPr>
        <w:spacing w:before="36"/>
        <w:ind w:left="100" w:right="77"/>
        <w:jc w:val="both"/>
        <w:rPr>
          <w:szCs w:val="24"/>
        </w:rPr>
      </w:pPr>
      <w:r>
        <w:rPr>
          <w:szCs w:val="24"/>
        </w:rPr>
        <w:t>D</w:t>
      </w:r>
      <w:r>
        <w:rPr>
          <w:spacing w:val="-1"/>
          <w:szCs w:val="24"/>
        </w:rPr>
        <w:t>e</w:t>
      </w:r>
      <w:r>
        <w:rPr>
          <w:szCs w:val="24"/>
        </w:rPr>
        <w:t>ntal</w:t>
      </w:r>
      <w:r>
        <w:rPr>
          <w:spacing w:val="5"/>
          <w:szCs w:val="24"/>
        </w:rPr>
        <w:t xml:space="preserve"> </w:t>
      </w:r>
      <w:r>
        <w:rPr>
          <w:szCs w:val="24"/>
        </w:rPr>
        <w:t>students</w:t>
      </w:r>
      <w:r>
        <w:rPr>
          <w:spacing w:val="5"/>
          <w:szCs w:val="24"/>
        </w:rPr>
        <w:t xml:space="preserve"> </w:t>
      </w:r>
      <w:r>
        <w:rPr>
          <w:spacing w:val="-1"/>
          <w:szCs w:val="24"/>
        </w:rPr>
        <w:t>a</w:t>
      </w:r>
      <w:r>
        <w:rPr>
          <w:szCs w:val="24"/>
        </w:rPr>
        <w:t>t</w:t>
      </w:r>
      <w:r>
        <w:rPr>
          <w:spacing w:val="5"/>
          <w:szCs w:val="24"/>
        </w:rPr>
        <w:t xml:space="preserve"> </w:t>
      </w:r>
      <w:r>
        <w:rPr>
          <w:szCs w:val="24"/>
        </w:rPr>
        <w:t>E</w:t>
      </w:r>
      <w:r>
        <w:rPr>
          <w:spacing w:val="-1"/>
          <w:szCs w:val="24"/>
        </w:rPr>
        <w:t>a</w:t>
      </w:r>
      <w:r>
        <w:rPr>
          <w:szCs w:val="24"/>
        </w:rPr>
        <w:t>st</w:t>
      </w:r>
      <w:r>
        <w:rPr>
          <w:spacing w:val="5"/>
          <w:szCs w:val="24"/>
        </w:rPr>
        <w:t xml:space="preserve"> </w:t>
      </w:r>
      <w:r>
        <w:rPr>
          <w:spacing w:val="-2"/>
          <w:szCs w:val="24"/>
        </w:rPr>
        <w:t>C</w:t>
      </w:r>
      <w:r>
        <w:rPr>
          <w:spacing w:val="-1"/>
          <w:szCs w:val="24"/>
        </w:rPr>
        <w:t>a</w:t>
      </w:r>
      <w:r>
        <w:rPr>
          <w:szCs w:val="24"/>
        </w:rPr>
        <w:t>rolina</w:t>
      </w:r>
      <w:r>
        <w:rPr>
          <w:spacing w:val="4"/>
          <w:szCs w:val="24"/>
        </w:rPr>
        <w:t xml:space="preserve"> </w:t>
      </w:r>
      <w:r>
        <w:rPr>
          <w:szCs w:val="24"/>
        </w:rPr>
        <w:t>Univ</w:t>
      </w:r>
      <w:r>
        <w:rPr>
          <w:spacing w:val="-1"/>
          <w:szCs w:val="24"/>
        </w:rPr>
        <w:t>e</w:t>
      </w:r>
      <w:r>
        <w:rPr>
          <w:szCs w:val="24"/>
        </w:rPr>
        <w:t>rsi</w:t>
      </w:r>
      <w:r>
        <w:rPr>
          <w:spacing w:val="3"/>
          <w:szCs w:val="24"/>
        </w:rPr>
        <w:t>t</w:t>
      </w:r>
      <w:r>
        <w:rPr>
          <w:szCs w:val="24"/>
        </w:rPr>
        <w:t xml:space="preserve">y </w:t>
      </w:r>
      <w:r>
        <w:rPr>
          <w:spacing w:val="1"/>
          <w:szCs w:val="24"/>
        </w:rPr>
        <w:t>S</w:t>
      </w:r>
      <w:r>
        <w:rPr>
          <w:spacing w:val="-1"/>
          <w:szCs w:val="24"/>
        </w:rPr>
        <w:t>c</w:t>
      </w:r>
      <w:r>
        <w:rPr>
          <w:szCs w:val="24"/>
        </w:rPr>
        <w:t>ho</w:t>
      </w:r>
      <w:r>
        <w:rPr>
          <w:spacing w:val="2"/>
          <w:szCs w:val="24"/>
        </w:rPr>
        <w:t>o</w:t>
      </w:r>
      <w:r>
        <w:rPr>
          <w:szCs w:val="24"/>
        </w:rPr>
        <w:t>l</w:t>
      </w:r>
      <w:r>
        <w:rPr>
          <w:spacing w:val="5"/>
          <w:szCs w:val="24"/>
        </w:rPr>
        <w:t xml:space="preserve"> </w:t>
      </w:r>
      <w:r>
        <w:rPr>
          <w:szCs w:val="24"/>
        </w:rPr>
        <w:t>of</w:t>
      </w:r>
      <w:r>
        <w:rPr>
          <w:spacing w:val="4"/>
          <w:szCs w:val="24"/>
        </w:rPr>
        <w:t xml:space="preserve"> </w:t>
      </w:r>
      <w:r>
        <w:rPr>
          <w:szCs w:val="24"/>
        </w:rPr>
        <w:t>D</w:t>
      </w:r>
      <w:r>
        <w:rPr>
          <w:spacing w:val="-1"/>
          <w:szCs w:val="24"/>
        </w:rPr>
        <w:t>e</w:t>
      </w:r>
      <w:r>
        <w:rPr>
          <w:szCs w:val="24"/>
        </w:rPr>
        <w:t>ntal</w:t>
      </w:r>
      <w:r>
        <w:rPr>
          <w:spacing w:val="5"/>
          <w:szCs w:val="24"/>
        </w:rPr>
        <w:t xml:space="preserve"> </w:t>
      </w:r>
      <w:r>
        <w:rPr>
          <w:szCs w:val="24"/>
        </w:rPr>
        <w:t>M</w:t>
      </w:r>
      <w:r>
        <w:rPr>
          <w:spacing w:val="-1"/>
          <w:szCs w:val="24"/>
        </w:rPr>
        <w:t>e</w:t>
      </w:r>
      <w:r>
        <w:rPr>
          <w:szCs w:val="24"/>
        </w:rPr>
        <w:t>dicine</w:t>
      </w:r>
      <w:r>
        <w:rPr>
          <w:spacing w:val="4"/>
          <w:szCs w:val="24"/>
        </w:rPr>
        <w:t xml:space="preserve"> </w:t>
      </w:r>
      <w:r>
        <w:rPr>
          <w:szCs w:val="24"/>
        </w:rPr>
        <w:t>pr</w:t>
      </w:r>
      <w:r>
        <w:rPr>
          <w:spacing w:val="-2"/>
          <w:szCs w:val="24"/>
        </w:rPr>
        <w:t>a</w:t>
      </w:r>
      <w:r>
        <w:rPr>
          <w:spacing w:val="-1"/>
          <w:szCs w:val="24"/>
        </w:rPr>
        <w:t>c</w:t>
      </w:r>
      <w:r>
        <w:rPr>
          <w:szCs w:val="24"/>
        </w:rPr>
        <w:t>t</w:t>
      </w:r>
      <w:r>
        <w:rPr>
          <w:spacing w:val="1"/>
          <w:szCs w:val="24"/>
        </w:rPr>
        <w:t>i</w:t>
      </w:r>
      <w:r>
        <w:rPr>
          <w:spacing w:val="-1"/>
          <w:szCs w:val="24"/>
        </w:rPr>
        <w:t>c</w:t>
      </w:r>
      <w:r>
        <w:rPr>
          <w:szCs w:val="24"/>
        </w:rPr>
        <w:t>e</w:t>
      </w:r>
      <w:r>
        <w:rPr>
          <w:spacing w:val="4"/>
          <w:szCs w:val="24"/>
        </w:rPr>
        <w:t xml:space="preserve"> </w:t>
      </w:r>
      <w:r>
        <w:rPr>
          <w:szCs w:val="24"/>
        </w:rPr>
        <w:t>fo</w:t>
      </w:r>
      <w:r>
        <w:rPr>
          <w:spacing w:val="-1"/>
          <w:szCs w:val="24"/>
        </w:rPr>
        <w:t>r</w:t>
      </w:r>
      <w:r>
        <w:rPr>
          <w:spacing w:val="1"/>
          <w:szCs w:val="24"/>
        </w:rPr>
        <w:t>c</w:t>
      </w:r>
      <w:r>
        <w:rPr>
          <w:spacing w:val="-1"/>
          <w:szCs w:val="24"/>
        </w:rPr>
        <w:t>e</w:t>
      </w:r>
      <w:r>
        <w:rPr>
          <w:szCs w:val="24"/>
        </w:rPr>
        <w:t>ps</w:t>
      </w:r>
      <w:r>
        <w:rPr>
          <w:spacing w:val="5"/>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r>
        <w:rPr>
          <w:spacing w:val="5"/>
          <w:szCs w:val="24"/>
        </w:rPr>
        <w:t xml:space="preserve"> </w:t>
      </w:r>
      <w:r>
        <w:rPr>
          <w:szCs w:val="24"/>
        </w:rPr>
        <w:t>of te</w:t>
      </w:r>
      <w:r>
        <w:rPr>
          <w:spacing w:val="-1"/>
          <w:szCs w:val="24"/>
        </w:rPr>
        <w:t>e</w:t>
      </w:r>
      <w:r>
        <w:rPr>
          <w:szCs w:val="24"/>
        </w:rPr>
        <w:t>th</w:t>
      </w:r>
      <w:r>
        <w:rPr>
          <w:spacing w:val="-12"/>
          <w:szCs w:val="24"/>
        </w:rPr>
        <w:t xml:space="preserve"> </w:t>
      </w:r>
      <w:r>
        <w:rPr>
          <w:szCs w:val="24"/>
        </w:rPr>
        <w:t>using</w:t>
      </w:r>
      <w:r>
        <w:rPr>
          <w:spacing w:val="-11"/>
          <w:szCs w:val="24"/>
        </w:rPr>
        <w:t xml:space="preserve"> </w:t>
      </w:r>
      <w:r>
        <w:rPr>
          <w:szCs w:val="24"/>
        </w:rPr>
        <w:t>a</w:t>
      </w:r>
      <w:r>
        <w:rPr>
          <w:spacing w:val="-13"/>
          <w:szCs w:val="24"/>
        </w:rPr>
        <w:t xml:space="preserve"> </w:t>
      </w:r>
      <w:r>
        <w:rPr>
          <w:spacing w:val="5"/>
          <w:szCs w:val="24"/>
        </w:rPr>
        <w:t>t</w:t>
      </w:r>
      <w:r>
        <w:rPr>
          <w:spacing w:val="-5"/>
          <w:szCs w:val="24"/>
        </w:rPr>
        <w:t>y</w:t>
      </w:r>
      <w:r>
        <w:rPr>
          <w:szCs w:val="24"/>
        </w:rPr>
        <w:t>podont</w:t>
      </w:r>
      <w:r>
        <w:rPr>
          <w:spacing w:val="-12"/>
          <w:szCs w:val="24"/>
        </w:rPr>
        <w:t xml:space="preserve"> </w:t>
      </w:r>
      <w:r>
        <w:rPr>
          <w:szCs w:val="24"/>
        </w:rPr>
        <w:t>mou</w:t>
      </w:r>
      <w:r>
        <w:rPr>
          <w:spacing w:val="1"/>
          <w:szCs w:val="24"/>
        </w:rPr>
        <w:t>t</w:t>
      </w:r>
      <w:r>
        <w:rPr>
          <w:szCs w:val="24"/>
        </w:rPr>
        <w:t>h/he</w:t>
      </w:r>
      <w:r>
        <w:rPr>
          <w:spacing w:val="-1"/>
          <w:szCs w:val="24"/>
        </w:rPr>
        <w:t>a</w:t>
      </w:r>
      <w:r>
        <w:rPr>
          <w:szCs w:val="24"/>
        </w:rPr>
        <w:t>d</w:t>
      </w:r>
      <w:r>
        <w:rPr>
          <w:spacing w:val="-12"/>
          <w:szCs w:val="24"/>
        </w:rPr>
        <w:t xml:space="preserve"> </w:t>
      </w:r>
      <w:r>
        <w:rPr>
          <w:szCs w:val="24"/>
        </w:rPr>
        <w:t>in</w:t>
      </w:r>
      <w:r>
        <w:rPr>
          <w:spacing w:val="-12"/>
          <w:szCs w:val="24"/>
        </w:rPr>
        <w:t xml:space="preserve"> </w:t>
      </w:r>
      <w:r>
        <w:rPr>
          <w:szCs w:val="24"/>
        </w:rPr>
        <w:t>a</w:t>
      </w:r>
      <w:r>
        <w:rPr>
          <w:spacing w:val="-13"/>
          <w:szCs w:val="24"/>
        </w:rPr>
        <w:t xml:space="preserve"> </w:t>
      </w:r>
      <w:r>
        <w:rPr>
          <w:szCs w:val="24"/>
        </w:rPr>
        <w:t>si</w:t>
      </w:r>
      <w:r>
        <w:rPr>
          <w:spacing w:val="1"/>
          <w:szCs w:val="24"/>
        </w:rPr>
        <w:t>m</w:t>
      </w:r>
      <w:r>
        <w:rPr>
          <w:szCs w:val="24"/>
        </w:rPr>
        <w:t>ulation</w:t>
      </w:r>
      <w:r>
        <w:rPr>
          <w:spacing w:val="-12"/>
          <w:szCs w:val="24"/>
        </w:rPr>
        <w:t xml:space="preserve"> </w:t>
      </w:r>
      <w:r>
        <w:rPr>
          <w:szCs w:val="24"/>
        </w:rPr>
        <w:t>labo</w:t>
      </w:r>
      <w:r>
        <w:rPr>
          <w:spacing w:val="-1"/>
          <w:szCs w:val="24"/>
        </w:rPr>
        <w:t>ra</w:t>
      </w:r>
      <w:r>
        <w:rPr>
          <w:szCs w:val="24"/>
        </w:rPr>
        <w:t>to</w:t>
      </w:r>
      <w:r>
        <w:rPr>
          <w:spacing w:val="4"/>
          <w:szCs w:val="24"/>
        </w:rPr>
        <w:t>r</w:t>
      </w:r>
      <w:r>
        <w:rPr>
          <w:spacing w:val="-5"/>
          <w:szCs w:val="24"/>
        </w:rPr>
        <w:t>y</w:t>
      </w:r>
      <w:r>
        <w:rPr>
          <w:szCs w:val="24"/>
        </w:rPr>
        <w:t>.</w:t>
      </w:r>
      <w:r>
        <w:rPr>
          <w:spacing w:val="-10"/>
          <w:szCs w:val="24"/>
        </w:rPr>
        <w:t xml:space="preserve"> </w:t>
      </w:r>
      <w:r>
        <w:rPr>
          <w:szCs w:val="24"/>
        </w:rPr>
        <w:t>Ho</w:t>
      </w:r>
      <w:r>
        <w:rPr>
          <w:spacing w:val="-1"/>
          <w:szCs w:val="24"/>
        </w:rPr>
        <w:t>we</w:t>
      </w:r>
      <w:r>
        <w:rPr>
          <w:spacing w:val="2"/>
          <w:szCs w:val="24"/>
        </w:rPr>
        <w:t>v</w:t>
      </w:r>
      <w:r>
        <w:rPr>
          <w:spacing w:val="-1"/>
          <w:szCs w:val="24"/>
        </w:rPr>
        <w:t>e</w:t>
      </w:r>
      <w:r>
        <w:rPr>
          <w:szCs w:val="24"/>
        </w:rPr>
        <w:t>r,</w:t>
      </w:r>
      <w:r>
        <w:rPr>
          <w:spacing w:val="-13"/>
          <w:szCs w:val="24"/>
        </w:rPr>
        <w:t xml:space="preserve"> </w:t>
      </w:r>
      <w:r>
        <w:rPr>
          <w:szCs w:val="24"/>
        </w:rPr>
        <w:t>the</w:t>
      </w:r>
      <w:r>
        <w:rPr>
          <w:spacing w:val="-12"/>
          <w:szCs w:val="24"/>
        </w:rPr>
        <w:t xml:space="preserve"> </w:t>
      </w:r>
      <w:r>
        <w:rPr>
          <w:spacing w:val="3"/>
          <w:szCs w:val="24"/>
        </w:rPr>
        <w:t>t</w:t>
      </w:r>
      <w:r>
        <w:rPr>
          <w:spacing w:val="-5"/>
          <w:szCs w:val="24"/>
        </w:rPr>
        <w:t>y</w:t>
      </w:r>
      <w:r>
        <w:rPr>
          <w:spacing w:val="2"/>
          <w:szCs w:val="24"/>
        </w:rPr>
        <w:t>p</w:t>
      </w:r>
      <w:r>
        <w:rPr>
          <w:szCs w:val="24"/>
        </w:rPr>
        <w:t>odont</w:t>
      </w:r>
      <w:r>
        <w:rPr>
          <w:spacing w:val="-12"/>
          <w:szCs w:val="24"/>
        </w:rPr>
        <w:t xml:space="preserve"> </w:t>
      </w:r>
      <w:r>
        <w:rPr>
          <w:szCs w:val="24"/>
        </w:rPr>
        <w:t>mou</w:t>
      </w:r>
      <w:r>
        <w:rPr>
          <w:spacing w:val="1"/>
          <w:szCs w:val="24"/>
        </w:rPr>
        <w:t>t</w:t>
      </w:r>
      <w:r>
        <w:rPr>
          <w:szCs w:val="24"/>
        </w:rPr>
        <w:t>h/he</w:t>
      </w:r>
      <w:r>
        <w:rPr>
          <w:spacing w:val="-1"/>
          <w:szCs w:val="24"/>
        </w:rPr>
        <w:t>a</w:t>
      </w:r>
      <w:r>
        <w:rPr>
          <w:szCs w:val="24"/>
        </w:rPr>
        <w:t>d</w:t>
      </w:r>
      <w:r>
        <w:rPr>
          <w:spacing w:val="-12"/>
          <w:szCs w:val="24"/>
        </w:rPr>
        <w:t xml:space="preserve"> </w:t>
      </w:r>
      <w:r>
        <w:rPr>
          <w:szCs w:val="24"/>
        </w:rPr>
        <w:t>d</w:t>
      </w:r>
      <w:r>
        <w:rPr>
          <w:spacing w:val="2"/>
          <w:szCs w:val="24"/>
        </w:rPr>
        <w:t>o</w:t>
      </w:r>
      <w:r>
        <w:rPr>
          <w:spacing w:val="1"/>
          <w:szCs w:val="24"/>
        </w:rPr>
        <w:t>e</w:t>
      </w:r>
      <w:r>
        <w:rPr>
          <w:szCs w:val="24"/>
        </w:rPr>
        <w:t>s not</w:t>
      </w:r>
      <w:r>
        <w:rPr>
          <w:spacing w:val="5"/>
          <w:szCs w:val="24"/>
        </w:rPr>
        <w:t xml:space="preserve"> </w:t>
      </w:r>
      <w:r>
        <w:rPr>
          <w:spacing w:val="-1"/>
          <w:szCs w:val="24"/>
        </w:rPr>
        <w:t>acc</w:t>
      </w:r>
      <w:r>
        <w:rPr>
          <w:szCs w:val="24"/>
        </w:rPr>
        <w:t>ur</w:t>
      </w:r>
      <w:r>
        <w:rPr>
          <w:spacing w:val="-2"/>
          <w:szCs w:val="24"/>
        </w:rPr>
        <w:t>a</w:t>
      </w:r>
      <w:r>
        <w:rPr>
          <w:spacing w:val="3"/>
          <w:szCs w:val="24"/>
        </w:rPr>
        <w:t>t</w:t>
      </w:r>
      <w:r>
        <w:rPr>
          <w:spacing w:val="-1"/>
          <w:szCs w:val="24"/>
        </w:rPr>
        <w:t>e</w:t>
      </w:r>
      <w:r>
        <w:rPr>
          <w:spacing w:val="3"/>
          <w:szCs w:val="24"/>
        </w:rPr>
        <w:t>l</w:t>
      </w:r>
      <w:r>
        <w:rPr>
          <w:szCs w:val="24"/>
        </w:rPr>
        <w:t>y si</w:t>
      </w:r>
      <w:r>
        <w:rPr>
          <w:spacing w:val="1"/>
          <w:szCs w:val="24"/>
        </w:rPr>
        <w:t>m</w:t>
      </w:r>
      <w:r>
        <w:rPr>
          <w:szCs w:val="24"/>
        </w:rPr>
        <w:t>ulate</w:t>
      </w:r>
      <w:r>
        <w:rPr>
          <w:spacing w:val="6"/>
          <w:szCs w:val="24"/>
        </w:rPr>
        <w:t xml:space="preserve"> </w:t>
      </w:r>
      <w:r>
        <w:rPr>
          <w:szCs w:val="24"/>
        </w:rPr>
        <w:t>the</w:t>
      </w:r>
      <w:r>
        <w:rPr>
          <w:spacing w:val="4"/>
          <w:szCs w:val="24"/>
        </w:rPr>
        <w:t xml:space="preserve"> </w:t>
      </w:r>
      <w:r>
        <w:rPr>
          <w:szCs w:val="24"/>
        </w:rPr>
        <w:t>fo</w:t>
      </w:r>
      <w:r>
        <w:rPr>
          <w:spacing w:val="-1"/>
          <w:szCs w:val="24"/>
        </w:rPr>
        <w:t>rce</w:t>
      </w:r>
      <w:r>
        <w:rPr>
          <w:szCs w:val="24"/>
        </w:rPr>
        <w:t>s</w:t>
      </w:r>
      <w:r>
        <w:rPr>
          <w:spacing w:val="5"/>
          <w:szCs w:val="24"/>
        </w:rPr>
        <w:t xml:space="preserve"> </w:t>
      </w:r>
      <w:r>
        <w:rPr>
          <w:szCs w:val="24"/>
        </w:rPr>
        <w:t>in</w:t>
      </w:r>
      <w:r>
        <w:rPr>
          <w:spacing w:val="5"/>
          <w:szCs w:val="24"/>
        </w:rPr>
        <w:t xml:space="preserve"> </w:t>
      </w:r>
      <w:r>
        <w:rPr>
          <w:szCs w:val="24"/>
        </w:rPr>
        <w:t>a</w:t>
      </w:r>
      <w:r>
        <w:rPr>
          <w:spacing w:val="4"/>
          <w:szCs w:val="24"/>
        </w:rPr>
        <w:t xml:space="preserve"> </w:t>
      </w:r>
      <w:r>
        <w:rPr>
          <w:spacing w:val="1"/>
          <w:szCs w:val="24"/>
        </w:rPr>
        <w:t>r</w:t>
      </w:r>
      <w:r>
        <w:rPr>
          <w:spacing w:val="-1"/>
          <w:szCs w:val="24"/>
        </w:rPr>
        <w:t>ea</w:t>
      </w:r>
      <w:r>
        <w:rPr>
          <w:szCs w:val="24"/>
        </w:rPr>
        <w:t>l</w:t>
      </w:r>
      <w:r>
        <w:rPr>
          <w:spacing w:val="5"/>
          <w:szCs w:val="24"/>
        </w:rPr>
        <w:t xml:space="preserve"> </w:t>
      </w:r>
      <w:r>
        <w:rPr>
          <w:szCs w:val="24"/>
        </w:rPr>
        <w:t>human</w:t>
      </w:r>
      <w:r>
        <w:rPr>
          <w:spacing w:val="4"/>
          <w:szCs w:val="24"/>
        </w:rPr>
        <w:t xml:space="preserve"> </w:t>
      </w:r>
      <w:r>
        <w:rPr>
          <w:szCs w:val="24"/>
        </w:rPr>
        <w:t>mou</w:t>
      </w:r>
      <w:r>
        <w:rPr>
          <w:spacing w:val="5"/>
          <w:szCs w:val="24"/>
        </w:rPr>
        <w:t>t</w:t>
      </w:r>
      <w:r>
        <w:rPr>
          <w:szCs w:val="24"/>
        </w:rPr>
        <w:t>h.</w:t>
      </w:r>
      <w:r>
        <w:rPr>
          <w:spacing w:val="5"/>
          <w:szCs w:val="24"/>
        </w:rPr>
        <w:t xml:space="preserve"> </w:t>
      </w:r>
      <w:r>
        <w:rPr>
          <w:szCs w:val="24"/>
        </w:rPr>
        <w:t>A</w:t>
      </w:r>
      <w:r>
        <w:rPr>
          <w:spacing w:val="5"/>
          <w:szCs w:val="24"/>
        </w:rPr>
        <w:t xml:space="preserve"> </w:t>
      </w:r>
      <w:r>
        <w:rPr>
          <w:szCs w:val="24"/>
        </w:rPr>
        <w:t>d</w:t>
      </w:r>
      <w:r>
        <w:rPr>
          <w:spacing w:val="-1"/>
          <w:szCs w:val="24"/>
        </w:rPr>
        <w:t>e</w:t>
      </w:r>
      <w:r>
        <w:rPr>
          <w:szCs w:val="24"/>
        </w:rPr>
        <w:t>si</w:t>
      </w:r>
      <w:r>
        <w:rPr>
          <w:spacing w:val="-2"/>
          <w:szCs w:val="24"/>
        </w:rPr>
        <w:t>g</w:t>
      </w:r>
      <w:r>
        <w:rPr>
          <w:szCs w:val="24"/>
        </w:rPr>
        <w:t>n</w:t>
      </w:r>
      <w:r>
        <w:rPr>
          <w:spacing w:val="5"/>
          <w:szCs w:val="24"/>
        </w:rPr>
        <w:t xml:space="preserve"> </w:t>
      </w:r>
      <w:r>
        <w:rPr>
          <w:szCs w:val="24"/>
        </w:rPr>
        <w:t>is</w:t>
      </w:r>
      <w:r>
        <w:rPr>
          <w:spacing w:val="5"/>
          <w:szCs w:val="24"/>
        </w:rPr>
        <w:t xml:space="preserve"> </w:t>
      </w:r>
      <w:r>
        <w:rPr>
          <w:szCs w:val="24"/>
        </w:rPr>
        <w:t>r</w:t>
      </w:r>
      <w:r>
        <w:rPr>
          <w:spacing w:val="-2"/>
          <w:szCs w:val="24"/>
        </w:rPr>
        <w:t>e</w:t>
      </w:r>
      <w:r>
        <w:rPr>
          <w:szCs w:val="24"/>
        </w:rPr>
        <w:t>quir</w:t>
      </w:r>
      <w:r>
        <w:rPr>
          <w:spacing w:val="-1"/>
          <w:szCs w:val="24"/>
        </w:rPr>
        <w:t>e</w:t>
      </w:r>
      <w:r>
        <w:rPr>
          <w:szCs w:val="24"/>
        </w:rPr>
        <w:t>d</w:t>
      </w:r>
      <w:r>
        <w:rPr>
          <w:spacing w:val="6"/>
          <w:szCs w:val="24"/>
        </w:rPr>
        <w:t xml:space="preserve"> </w:t>
      </w:r>
      <w:r>
        <w:rPr>
          <w:szCs w:val="24"/>
        </w:rPr>
        <w:t>for</w:t>
      </w:r>
      <w:r>
        <w:rPr>
          <w:spacing w:val="3"/>
          <w:szCs w:val="24"/>
        </w:rPr>
        <w:t xml:space="preserve"> </w:t>
      </w:r>
      <w:r>
        <w:rPr>
          <w:szCs w:val="24"/>
        </w:rPr>
        <w:t>a</w:t>
      </w:r>
      <w:r>
        <w:rPr>
          <w:spacing w:val="4"/>
          <w:szCs w:val="24"/>
        </w:rPr>
        <w:t xml:space="preserve"> </w:t>
      </w:r>
      <w:r>
        <w:rPr>
          <w:spacing w:val="2"/>
          <w:szCs w:val="24"/>
        </w:rPr>
        <w:t>d</w:t>
      </w:r>
      <w:r>
        <w:rPr>
          <w:spacing w:val="-1"/>
          <w:szCs w:val="24"/>
        </w:rPr>
        <w:t>e</w:t>
      </w:r>
      <w:r>
        <w:rPr>
          <w:szCs w:val="24"/>
        </w:rPr>
        <w:t>vice</w:t>
      </w:r>
      <w:r>
        <w:rPr>
          <w:spacing w:val="4"/>
          <w:szCs w:val="24"/>
        </w:rPr>
        <w:t xml:space="preserve"> </w:t>
      </w:r>
      <w:r>
        <w:rPr>
          <w:szCs w:val="24"/>
        </w:rPr>
        <w:t>th</w:t>
      </w:r>
      <w:r>
        <w:rPr>
          <w:spacing w:val="2"/>
          <w:szCs w:val="24"/>
        </w:rPr>
        <w:t>a</w:t>
      </w:r>
      <w:r>
        <w:rPr>
          <w:szCs w:val="24"/>
        </w:rPr>
        <w:t>t provid</w:t>
      </w:r>
      <w:r>
        <w:rPr>
          <w:spacing w:val="-1"/>
          <w:szCs w:val="24"/>
        </w:rPr>
        <w:t>e</w:t>
      </w:r>
      <w:r>
        <w:rPr>
          <w:szCs w:val="24"/>
        </w:rPr>
        <w:t>s</w:t>
      </w:r>
      <w:r>
        <w:rPr>
          <w:spacing w:val="-2"/>
          <w:szCs w:val="24"/>
        </w:rPr>
        <w:t xml:space="preserve"> </w:t>
      </w:r>
      <w:r>
        <w:rPr>
          <w:szCs w:val="24"/>
        </w:rPr>
        <w:t>f</w:t>
      </w:r>
      <w:r>
        <w:rPr>
          <w:spacing w:val="-2"/>
          <w:szCs w:val="24"/>
        </w:rPr>
        <w:t>e</w:t>
      </w:r>
      <w:r>
        <w:rPr>
          <w:spacing w:val="-1"/>
          <w:szCs w:val="24"/>
        </w:rPr>
        <w:t>e</w:t>
      </w:r>
      <w:r>
        <w:rPr>
          <w:szCs w:val="24"/>
        </w:rPr>
        <w:t>d</w:t>
      </w:r>
      <w:r>
        <w:rPr>
          <w:spacing w:val="2"/>
          <w:szCs w:val="24"/>
        </w:rPr>
        <w:t>b</w:t>
      </w:r>
      <w:r>
        <w:rPr>
          <w:spacing w:val="-1"/>
          <w:szCs w:val="24"/>
        </w:rPr>
        <w:t>ac</w:t>
      </w:r>
      <w:r>
        <w:rPr>
          <w:szCs w:val="24"/>
        </w:rPr>
        <w:t>k</w:t>
      </w:r>
      <w:r>
        <w:rPr>
          <w:spacing w:val="-2"/>
          <w:szCs w:val="24"/>
        </w:rPr>
        <w:t xml:space="preserve"> </w:t>
      </w:r>
      <w:r>
        <w:rPr>
          <w:szCs w:val="24"/>
        </w:rPr>
        <w:t>on</w:t>
      </w:r>
      <w:r>
        <w:rPr>
          <w:spacing w:val="-2"/>
          <w:szCs w:val="24"/>
        </w:rPr>
        <w:t xml:space="preserve"> </w:t>
      </w:r>
      <w:r>
        <w:rPr>
          <w:spacing w:val="-1"/>
          <w:szCs w:val="24"/>
        </w:rPr>
        <w:t>a</w:t>
      </w:r>
      <w:r>
        <w:rPr>
          <w:szCs w:val="24"/>
        </w:rPr>
        <w:t>p</w:t>
      </w:r>
      <w:r>
        <w:rPr>
          <w:spacing w:val="2"/>
          <w:szCs w:val="24"/>
        </w:rPr>
        <w:t>p</w:t>
      </w:r>
      <w:r>
        <w:rPr>
          <w:szCs w:val="24"/>
        </w:rPr>
        <w:t>l</w:t>
      </w:r>
      <w:r>
        <w:rPr>
          <w:spacing w:val="1"/>
          <w:szCs w:val="24"/>
        </w:rPr>
        <w:t>i</w:t>
      </w:r>
      <w:r>
        <w:rPr>
          <w:spacing w:val="-1"/>
          <w:szCs w:val="24"/>
        </w:rPr>
        <w:t>e</w:t>
      </w:r>
      <w:r>
        <w:rPr>
          <w:szCs w:val="24"/>
        </w:rPr>
        <w:t>d</w:t>
      </w:r>
      <w:r>
        <w:rPr>
          <w:spacing w:val="-2"/>
          <w:szCs w:val="24"/>
        </w:rPr>
        <w:t xml:space="preserve"> </w:t>
      </w:r>
      <w:r>
        <w:rPr>
          <w:szCs w:val="24"/>
        </w:rPr>
        <w:t>fo</w:t>
      </w:r>
      <w:r>
        <w:rPr>
          <w:spacing w:val="-1"/>
          <w:szCs w:val="24"/>
        </w:rPr>
        <w:t>rce</w:t>
      </w:r>
      <w:r>
        <w:rPr>
          <w:szCs w:val="24"/>
        </w:rPr>
        <w:t>s</w:t>
      </w:r>
      <w:r>
        <w:rPr>
          <w:spacing w:val="-1"/>
          <w:szCs w:val="24"/>
        </w:rPr>
        <w:t xml:space="preserve"> </w:t>
      </w:r>
      <w:r>
        <w:rPr>
          <w:szCs w:val="24"/>
        </w:rPr>
        <w:t>so</w:t>
      </w:r>
      <w:r>
        <w:rPr>
          <w:spacing w:val="-2"/>
          <w:szCs w:val="24"/>
        </w:rPr>
        <w:t xml:space="preserve"> </w:t>
      </w:r>
      <w:r>
        <w:rPr>
          <w:szCs w:val="24"/>
        </w:rPr>
        <w:t>that</w:t>
      </w:r>
      <w:r>
        <w:rPr>
          <w:spacing w:val="-2"/>
          <w:szCs w:val="24"/>
        </w:rPr>
        <w:t xml:space="preserve"> </w:t>
      </w:r>
      <w:r>
        <w:rPr>
          <w:szCs w:val="24"/>
        </w:rPr>
        <w:t>studen</w:t>
      </w:r>
      <w:r>
        <w:rPr>
          <w:spacing w:val="2"/>
          <w:szCs w:val="24"/>
        </w:rPr>
        <w:t>t</w:t>
      </w:r>
      <w:r>
        <w:rPr>
          <w:szCs w:val="24"/>
        </w:rPr>
        <w:t>s</w:t>
      </w:r>
      <w:r>
        <w:rPr>
          <w:spacing w:val="-2"/>
          <w:szCs w:val="24"/>
        </w:rPr>
        <w:t xml:space="preserve"> </w:t>
      </w:r>
      <w:r>
        <w:rPr>
          <w:szCs w:val="24"/>
        </w:rPr>
        <w:t>know</w:t>
      </w:r>
      <w:r>
        <w:rPr>
          <w:spacing w:val="-3"/>
          <w:szCs w:val="24"/>
        </w:rPr>
        <w:t xml:space="preserve"> </w:t>
      </w:r>
      <w:r>
        <w:rPr>
          <w:szCs w:val="24"/>
        </w:rPr>
        <w:t>wh</w:t>
      </w:r>
      <w:r>
        <w:rPr>
          <w:spacing w:val="-1"/>
          <w:szCs w:val="24"/>
        </w:rPr>
        <w:t>e</w:t>
      </w:r>
      <w:r>
        <w:rPr>
          <w:szCs w:val="24"/>
        </w:rPr>
        <w:t>n</w:t>
      </w:r>
      <w:r>
        <w:rPr>
          <w:spacing w:val="-2"/>
          <w:szCs w:val="24"/>
        </w:rPr>
        <w:t xml:space="preserve"> </w:t>
      </w:r>
      <w:r>
        <w:rPr>
          <w:szCs w:val="24"/>
        </w:rPr>
        <w:t>th</w:t>
      </w:r>
      <w:r>
        <w:rPr>
          <w:spacing w:val="4"/>
          <w:szCs w:val="24"/>
        </w:rPr>
        <w:t>e</w:t>
      </w:r>
      <w:r>
        <w:rPr>
          <w:szCs w:val="24"/>
        </w:rPr>
        <w:t>y</w:t>
      </w:r>
      <w:r>
        <w:rPr>
          <w:spacing w:val="-7"/>
          <w:szCs w:val="24"/>
        </w:rPr>
        <w:t xml:space="preserve"> </w:t>
      </w:r>
      <w:r>
        <w:rPr>
          <w:spacing w:val="-1"/>
          <w:szCs w:val="24"/>
        </w:rPr>
        <w:t>a</w:t>
      </w:r>
      <w:r>
        <w:rPr>
          <w:spacing w:val="1"/>
          <w:szCs w:val="24"/>
        </w:rPr>
        <w:t>r</w:t>
      </w:r>
      <w:r>
        <w:rPr>
          <w:szCs w:val="24"/>
        </w:rPr>
        <w:t>e</w:t>
      </w:r>
      <w:r>
        <w:rPr>
          <w:spacing w:val="-3"/>
          <w:szCs w:val="24"/>
        </w:rPr>
        <w:t xml:space="preserve"> </w:t>
      </w:r>
      <w:r>
        <w:rPr>
          <w:spacing w:val="-1"/>
          <w:szCs w:val="24"/>
        </w:rPr>
        <w:t>a</w:t>
      </w:r>
      <w:r>
        <w:rPr>
          <w:spacing w:val="2"/>
          <w:szCs w:val="24"/>
        </w:rPr>
        <w:t>p</w:t>
      </w:r>
      <w:r>
        <w:rPr>
          <w:szCs w:val="24"/>
        </w:rPr>
        <w:t>p</w:t>
      </w:r>
      <w:r>
        <w:rPr>
          <w:spacing w:val="3"/>
          <w:szCs w:val="24"/>
        </w:rPr>
        <w:t>l</w:t>
      </w:r>
      <w:r>
        <w:rPr>
          <w:spacing w:val="-5"/>
          <w:szCs w:val="24"/>
        </w:rPr>
        <w:t>y</w:t>
      </w:r>
      <w:r>
        <w:rPr>
          <w:szCs w:val="24"/>
        </w:rPr>
        <w:t>i</w:t>
      </w:r>
      <w:r>
        <w:rPr>
          <w:spacing w:val="3"/>
          <w:szCs w:val="24"/>
        </w:rPr>
        <w:t>n</w:t>
      </w:r>
      <w:r>
        <w:rPr>
          <w:szCs w:val="24"/>
        </w:rPr>
        <w:t>g</w:t>
      </w:r>
      <w:r>
        <w:rPr>
          <w:spacing w:val="-5"/>
          <w:szCs w:val="24"/>
        </w:rPr>
        <w:t xml:space="preserve"> </w:t>
      </w:r>
      <w:r>
        <w:rPr>
          <w:spacing w:val="-1"/>
          <w:szCs w:val="24"/>
        </w:rPr>
        <w:t>e</w:t>
      </w:r>
      <w:r>
        <w:rPr>
          <w:spacing w:val="2"/>
          <w:szCs w:val="24"/>
        </w:rPr>
        <w:t>x</w:t>
      </w:r>
      <w:r>
        <w:rPr>
          <w:spacing w:val="-1"/>
          <w:szCs w:val="24"/>
        </w:rPr>
        <w:t>ce</w:t>
      </w:r>
      <w:r>
        <w:rPr>
          <w:szCs w:val="24"/>
        </w:rPr>
        <w:t>ss</w:t>
      </w:r>
      <w:r>
        <w:rPr>
          <w:spacing w:val="1"/>
          <w:szCs w:val="24"/>
        </w:rPr>
        <w:t>i</w:t>
      </w:r>
      <w:r>
        <w:rPr>
          <w:szCs w:val="24"/>
        </w:rPr>
        <w:t>ve</w:t>
      </w:r>
      <w:r>
        <w:rPr>
          <w:spacing w:val="-3"/>
          <w:szCs w:val="24"/>
        </w:rPr>
        <w:t xml:space="preserve"> </w:t>
      </w:r>
      <w:r>
        <w:rPr>
          <w:spacing w:val="-1"/>
          <w:szCs w:val="24"/>
        </w:rPr>
        <w:t>a</w:t>
      </w:r>
      <w:r>
        <w:rPr>
          <w:szCs w:val="24"/>
        </w:rPr>
        <w:t>moun</w:t>
      </w:r>
      <w:r>
        <w:rPr>
          <w:spacing w:val="3"/>
          <w:szCs w:val="24"/>
        </w:rPr>
        <w:t>t</w:t>
      </w:r>
      <w:r>
        <w:rPr>
          <w:szCs w:val="24"/>
        </w:rPr>
        <w:t xml:space="preserve">s of </w:t>
      </w:r>
      <w:r>
        <w:rPr>
          <w:spacing w:val="-1"/>
          <w:szCs w:val="24"/>
        </w:rPr>
        <w:t>f</w:t>
      </w:r>
      <w:r>
        <w:rPr>
          <w:szCs w:val="24"/>
        </w:rPr>
        <w:t>orce</w:t>
      </w:r>
      <w:r>
        <w:rPr>
          <w:spacing w:val="-1"/>
          <w:szCs w:val="24"/>
        </w:rPr>
        <w:t xml:space="preserve"> </w:t>
      </w:r>
      <w:r>
        <w:rPr>
          <w:szCs w:val="24"/>
        </w:rPr>
        <w:t>that m</w:t>
      </w:r>
      <w:r>
        <w:rPr>
          <w:spacing w:val="4"/>
          <w:szCs w:val="24"/>
        </w:rPr>
        <w:t>a</w:t>
      </w:r>
      <w:r>
        <w:rPr>
          <w:szCs w:val="24"/>
        </w:rPr>
        <w:t>y</w:t>
      </w:r>
      <w:r>
        <w:rPr>
          <w:spacing w:val="-5"/>
          <w:szCs w:val="24"/>
        </w:rPr>
        <w:t xml:space="preserve"> </w:t>
      </w:r>
      <w:r>
        <w:rPr>
          <w:spacing w:val="1"/>
          <w:szCs w:val="24"/>
        </w:rPr>
        <w:t>r</w:t>
      </w:r>
      <w:r>
        <w:rPr>
          <w:spacing w:val="-1"/>
          <w:szCs w:val="24"/>
        </w:rPr>
        <w:t>e</w:t>
      </w:r>
      <w:r>
        <w:rPr>
          <w:szCs w:val="24"/>
        </w:rPr>
        <w:t>sult</w:t>
      </w:r>
      <w:r>
        <w:rPr>
          <w:spacing w:val="1"/>
          <w:szCs w:val="24"/>
        </w:rPr>
        <w:t xml:space="preserve"> </w:t>
      </w:r>
      <w:r>
        <w:rPr>
          <w:szCs w:val="24"/>
        </w:rPr>
        <w:t>in c</w:t>
      </w:r>
      <w:r>
        <w:rPr>
          <w:spacing w:val="-1"/>
          <w:szCs w:val="24"/>
        </w:rPr>
        <w:t>rac</w:t>
      </w:r>
      <w:r>
        <w:rPr>
          <w:szCs w:val="24"/>
        </w:rPr>
        <w:t>ki</w:t>
      </w:r>
      <w:r>
        <w:rPr>
          <w:spacing w:val="3"/>
          <w:szCs w:val="24"/>
        </w:rPr>
        <w:t>n</w:t>
      </w:r>
      <w:r>
        <w:rPr>
          <w:szCs w:val="24"/>
        </w:rPr>
        <w:t>g a</w:t>
      </w:r>
      <w:r>
        <w:rPr>
          <w:spacing w:val="-1"/>
          <w:szCs w:val="24"/>
        </w:rPr>
        <w:t xml:space="preserve"> </w:t>
      </w:r>
      <w:r>
        <w:rPr>
          <w:szCs w:val="24"/>
        </w:rPr>
        <w:t>too</w:t>
      </w:r>
      <w:r>
        <w:rPr>
          <w:spacing w:val="1"/>
          <w:szCs w:val="24"/>
        </w:rPr>
        <w:t>t</w:t>
      </w:r>
      <w:r>
        <w:rPr>
          <w:szCs w:val="24"/>
        </w:rPr>
        <w:t>h.</w:t>
      </w:r>
    </w:p>
    <w:p w:rsidR="002D57A6" w:rsidRDefault="002D57A6">
      <w:pPr>
        <w:spacing w:before="3" w:line="200" w:lineRule="exact"/>
      </w:pPr>
    </w:p>
    <w:p w:rsidR="002D57A6" w:rsidRDefault="0079255C">
      <w:pPr>
        <w:ind w:left="100" w:right="7924"/>
        <w:jc w:val="both"/>
        <w:rPr>
          <w:szCs w:val="24"/>
        </w:rPr>
      </w:pPr>
      <w:r>
        <w:rPr>
          <w:b/>
          <w:szCs w:val="24"/>
        </w:rPr>
        <w:t xml:space="preserve">2.4 </w:t>
      </w:r>
      <w:r>
        <w:rPr>
          <w:b/>
          <w:spacing w:val="1"/>
          <w:szCs w:val="24"/>
        </w:rPr>
        <w:t>S</w:t>
      </w:r>
      <w:r>
        <w:rPr>
          <w:b/>
          <w:spacing w:val="-1"/>
          <w:szCs w:val="24"/>
        </w:rPr>
        <w:t>c</w:t>
      </w:r>
      <w:r>
        <w:rPr>
          <w:b/>
          <w:szCs w:val="24"/>
        </w:rPr>
        <w:t>o</w:t>
      </w:r>
      <w:r>
        <w:rPr>
          <w:b/>
          <w:spacing w:val="1"/>
          <w:szCs w:val="24"/>
        </w:rPr>
        <w:t>p</w:t>
      </w:r>
      <w:r>
        <w:rPr>
          <w:b/>
          <w:szCs w:val="24"/>
        </w:rPr>
        <w:t>e</w:t>
      </w:r>
      <w:r>
        <w:rPr>
          <w:b/>
          <w:spacing w:val="-1"/>
          <w:szCs w:val="24"/>
        </w:rPr>
        <w:t xml:space="preserve"> </w:t>
      </w:r>
      <w:r>
        <w:rPr>
          <w:b/>
          <w:szCs w:val="24"/>
        </w:rPr>
        <w:t>of</w:t>
      </w:r>
      <w:r>
        <w:rPr>
          <w:b/>
          <w:spacing w:val="1"/>
          <w:szCs w:val="24"/>
        </w:rPr>
        <w:t xml:space="preserve"> </w:t>
      </w:r>
      <w:r>
        <w:rPr>
          <w:b/>
          <w:szCs w:val="24"/>
        </w:rPr>
        <w:t>Wo</w:t>
      </w:r>
      <w:r>
        <w:rPr>
          <w:b/>
          <w:spacing w:val="-1"/>
          <w:szCs w:val="24"/>
        </w:rPr>
        <w:t>r</w:t>
      </w:r>
      <w:r>
        <w:rPr>
          <w:b/>
          <w:szCs w:val="24"/>
        </w:rPr>
        <w:t>k</w:t>
      </w:r>
    </w:p>
    <w:p w:rsidR="002D57A6" w:rsidRDefault="0079255C">
      <w:pPr>
        <w:spacing w:before="35"/>
        <w:ind w:left="460"/>
        <w:rPr>
          <w:szCs w:val="24"/>
        </w:rPr>
      </w:pPr>
      <w:r>
        <w:rPr>
          <w:rFonts w:ascii="Symbol" w:eastAsia="Symbol" w:hAnsi="Symbol" w:cs="Symbol"/>
          <w:szCs w:val="24"/>
        </w:rPr>
        <w:t></w:t>
      </w:r>
      <w:r>
        <w:rPr>
          <w:szCs w:val="24"/>
        </w:rPr>
        <w:t xml:space="preserve">   </w:t>
      </w:r>
      <w:r>
        <w:rPr>
          <w:spacing w:val="10"/>
          <w:szCs w:val="24"/>
        </w:rPr>
        <w:t xml:space="preserve"> </w:t>
      </w:r>
      <w:r>
        <w:rPr>
          <w:szCs w:val="24"/>
        </w:rPr>
        <w:t>An</w:t>
      </w:r>
      <w:r>
        <w:rPr>
          <w:spacing w:val="-1"/>
          <w:szCs w:val="24"/>
        </w:rPr>
        <w:t>a</w:t>
      </w:r>
      <w:r>
        <w:rPr>
          <w:spacing w:val="3"/>
          <w:szCs w:val="24"/>
        </w:rPr>
        <w:t>l</w:t>
      </w:r>
      <w:r>
        <w:rPr>
          <w:spacing w:val="-5"/>
          <w:szCs w:val="24"/>
        </w:rPr>
        <w:t>y</w:t>
      </w:r>
      <w:r>
        <w:rPr>
          <w:spacing w:val="1"/>
          <w:szCs w:val="24"/>
        </w:rPr>
        <w:t>z</w:t>
      </w:r>
      <w:r>
        <w:rPr>
          <w:szCs w:val="24"/>
        </w:rPr>
        <w:t>e</w:t>
      </w:r>
      <w:r>
        <w:rPr>
          <w:spacing w:val="-1"/>
          <w:szCs w:val="24"/>
        </w:rPr>
        <w:t xml:space="preserve"> </w:t>
      </w:r>
      <w:r>
        <w:rPr>
          <w:szCs w:val="24"/>
        </w:rPr>
        <w:t>the</w:t>
      </w:r>
      <w:r>
        <w:rPr>
          <w:spacing w:val="2"/>
          <w:szCs w:val="24"/>
        </w:rPr>
        <w:t xml:space="preserve"> </w:t>
      </w:r>
      <w:r>
        <w:rPr>
          <w:spacing w:val="-1"/>
          <w:szCs w:val="24"/>
        </w:rPr>
        <w:t>c</w:t>
      </w:r>
      <w:r>
        <w:rPr>
          <w:szCs w:val="24"/>
        </w:rPr>
        <w:t>ur</w:t>
      </w:r>
      <w:r>
        <w:rPr>
          <w:spacing w:val="1"/>
          <w:szCs w:val="24"/>
        </w:rPr>
        <w:t>r</w:t>
      </w:r>
      <w:r>
        <w:rPr>
          <w:spacing w:val="-1"/>
          <w:szCs w:val="24"/>
        </w:rPr>
        <w:t>e</w:t>
      </w:r>
      <w:r>
        <w:rPr>
          <w:szCs w:val="24"/>
        </w:rPr>
        <w:t xml:space="preserve">nt </w:t>
      </w:r>
      <w:r>
        <w:rPr>
          <w:spacing w:val="1"/>
          <w:szCs w:val="24"/>
        </w:rPr>
        <w:t>t</w:t>
      </w:r>
      <w:r>
        <w:rPr>
          <w:szCs w:val="24"/>
        </w:rPr>
        <w:t>ools us</w:t>
      </w:r>
      <w:r>
        <w:rPr>
          <w:spacing w:val="-1"/>
          <w:szCs w:val="24"/>
        </w:rPr>
        <w:t>e</w:t>
      </w:r>
      <w:r>
        <w:rPr>
          <w:szCs w:val="24"/>
        </w:rPr>
        <w:t>d to pr</w:t>
      </w:r>
      <w:r>
        <w:rPr>
          <w:spacing w:val="-1"/>
          <w:szCs w:val="24"/>
        </w:rPr>
        <w:t>ac</w:t>
      </w:r>
      <w:r>
        <w:rPr>
          <w:szCs w:val="24"/>
        </w:rPr>
        <w:t>t</w:t>
      </w:r>
      <w:r>
        <w:rPr>
          <w:spacing w:val="1"/>
          <w:szCs w:val="24"/>
        </w:rPr>
        <w:t>ic</w:t>
      </w:r>
      <w:r>
        <w:rPr>
          <w:szCs w:val="24"/>
        </w:rPr>
        <w:t>e</w:t>
      </w:r>
      <w:r>
        <w:rPr>
          <w:spacing w:val="-1"/>
          <w:szCs w:val="24"/>
        </w:rPr>
        <w:t xml:space="preserve"> </w:t>
      </w:r>
      <w:r>
        <w:rPr>
          <w:szCs w:val="24"/>
        </w:rPr>
        <w:t>fo</w:t>
      </w:r>
      <w:r>
        <w:rPr>
          <w:spacing w:val="1"/>
          <w:szCs w:val="24"/>
        </w:rPr>
        <w:t>r</w:t>
      </w:r>
      <w:r>
        <w:rPr>
          <w:spacing w:val="-1"/>
          <w:szCs w:val="24"/>
        </w:rPr>
        <w:t>ce</w:t>
      </w:r>
      <w:r>
        <w:rPr>
          <w:szCs w:val="24"/>
        </w:rPr>
        <w:t>ps</w:t>
      </w:r>
      <w:r>
        <w:rPr>
          <w:spacing w:val="6"/>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w:t>
      </w:r>
    </w:p>
    <w:p w:rsidR="002D57A6" w:rsidRDefault="0079255C">
      <w:pPr>
        <w:spacing w:line="280" w:lineRule="exact"/>
        <w:ind w:left="460"/>
        <w:rPr>
          <w:szCs w:val="24"/>
        </w:rPr>
      </w:pPr>
      <w:r>
        <w:rPr>
          <w:rFonts w:ascii="Symbol" w:eastAsia="Symbol" w:hAnsi="Symbol" w:cs="Symbol"/>
          <w:position w:val="-1"/>
          <w:szCs w:val="24"/>
        </w:rPr>
        <w:t></w:t>
      </w:r>
      <w:r>
        <w:rPr>
          <w:position w:val="-1"/>
          <w:szCs w:val="24"/>
        </w:rPr>
        <w:t xml:space="preserve">   </w:t>
      </w:r>
      <w:r>
        <w:rPr>
          <w:spacing w:val="10"/>
          <w:position w:val="-1"/>
          <w:szCs w:val="24"/>
        </w:rPr>
        <w:t xml:space="preserve"> </w:t>
      </w:r>
      <w:r>
        <w:rPr>
          <w:position w:val="-1"/>
          <w:szCs w:val="24"/>
        </w:rPr>
        <w:t>Comp</w:t>
      </w:r>
      <w:r>
        <w:rPr>
          <w:spacing w:val="1"/>
          <w:position w:val="-1"/>
          <w:szCs w:val="24"/>
        </w:rPr>
        <w:t>l</w:t>
      </w:r>
      <w:r>
        <w:rPr>
          <w:spacing w:val="-1"/>
          <w:position w:val="-1"/>
          <w:szCs w:val="24"/>
        </w:rPr>
        <w:t>e</w:t>
      </w:r>
      <w:r>
        <w:rPr>
          <w:position w:val="-1"/>
          <w:szCs w:val="24"/>
        </w:rPr>
        <w:t>te b</w:t>
      </w:r>
      <w:r>
        <w:rPr>
          <w:spacing w:val="-1"/>
          <w:position w:val="-1"/>
          <w:szCs w:val="24"/>
        </w:rPr>
        <w:t>ac</w:t>
      </w:r>
      <w:r>
        <w:rPr>
          <w:spacing w:val="2"/>
          <w:position w:val="-1"/>
          <w:szCs w:val="24"/>
        </w:rPr>
        <w:t>k</w:t>
      </w:r>
      <w:r>
        <w:rPr>
          <w:spacing w:val="-2"/>
          <w:position w:val="-1"/>
          <w:szCs w:val="24"/>
        </w:rPr>
        <w:t>g</w:t>
      </w:r>
      <w:r>
        <w:rPr>
          <w:position w:val="-1"/>
          <w:szCs w:val="24"/>
        </w:rPr>
        <w:t>round</w:t>
      </w:r>
      <w:r>
        <w:rPr>
          <w:spacing w:val="-1"/>
          <w:position w:val="-1"/>
          <w:szCs w:val="24"/>
        </w:rPr>
        <w:t xml:space="preserve"> </w:t>
      </w:r>
      <w:r>
        <w:rPr>
          <w:spacing w:val="1"/>
          <w:position w:val="-1"/>
          <w:szCs w:val="24"/>
        </w:rPr>
        <w:t>re</w:t>
      </w:r>
      <w:r>
        <w:rPr>
          <w:position w:val="-1"/>
          <w:szCs w:val="24"/>
        </w:rPr>
        <w:t>s</w:t>
      </w:r>
      <w:r>
        <w:rPr>
          <w:spacing w:val="-1"/>
          <w:position w:val="-1"/>
          <w:szCs w:val="24"/>
        </w:rPr>
        <w:t>ea</w:t>
      </w:r>
      <w:r>
        <w:rPr>
          <w:position w:val="-1"/>
          <w:szCs w:val="24"/>
        </w:rPr>
        <w:t>r</w:t>
      </w:r>
      <w:r>
        <w:rPr>
          <w:spacing w:val="-2"/>
          <w:position w:val="-1"/>
          <w:szCs w:val="24"/>
        </w:rPr>
        <w:t>c</w:t>
      </w:r>
      <w:r>
        <w:rPr>
          <w:position w:val="-1"/>
          <w:szCs w:val="24"/>
        </w:rPr>
        <w:t>h on t</w:t>
      </w:r>
      <w:r>
        <w:rPr>
          <w:spacing w:val="3"/>
          <w:position w:val="-1"/>
          <w:szCs w:val="24"/>
        </w:rPr>
        <w:t>h</w:t>
      </w:r>
      <w:r>
        <w:rPr>
          <w:position w:val="-1"/>
          <w:szCs w:val="24"/>
        </w:rPr>
        <w:t>e</w:t>
      </w:r>
      <w:r>
        <w:rPr>
          <w:spacing w:val="-1"/>
          <w:position w:val="-1"/>
          <w:szCs w:val="24"/>
        </w:rPr>
        <w:t xml:space="preserve"> e</w:t>
      </w:r>
      <w:r>
        <w:rPr>
          <w:spacing w:val="2"/>
          <w:position w:val="-1"/>
          <w:szCs w:val="24"/>
        </w:rPr>
        <w:t>x</w:t>
      </w:r>
      <w:r>
        <w:rPr>
          <w:position w:val="-1"/>
          <w:szCs w:val="24"/>
        </w:rPr>
        <w:t>tr</w:t>
      </w:r>
      <w:r>
        <w:rPr>
          <w:spacing w:val="-1"/>
          <w:position w:val="-1"/>
          <w:szCs w:val="24"/>
        </w:rPr>
        <w:t>ac</w:t>
      </w:r>
      <w:r>
        <w:rPr>
          <w:position w:val="-1"/>
          <w:szCs w:val="24"/>
        </w:rPr>
        <w:t>t</w:t>
      </w:r>
      <w:r>
        <w:rPr>
          <w:spacing w:val="1"/>
          <w:position w:val="-1"/>
          <w:szCs w:val="24"/>
        </w:rPr>
        <w:t>i</w:t>
      </w:r>
      <w:r>
        <w:rPr>
          <w:position w:val="-1"/>
          <w:szCs w:val="24"/>
        </w:rPr>
        <w:t>on p</w:t>
      </w:r>
      <w:r>
        <w:rPr>
          <w:spacing w:val="-1"/>
          <w:position w:val="-1"/>
          <w:szCs w:val="24"/>
        </w:rPr>
        <w:t>r</w:t>
      </w:r>
      <w:r>
        <w:rPr>
          <w:position w:val="-1"/>
          <w:szCs w:val="24"/>
        </w:rPr>
        <w:t>o</w:t>
      </w:r>
      <w:r>
        <w:rPr>
          <w:spacing w:val="-1"/>
          <w:position w:val="-1"/>
          <w:szCs w:val="24"/>
        </w:rPr>
        <w:t>ce</w:t>
      </w:r>
      <w:r>
        <w:rPr>
          <w:position w:val="-1"/>
          <w:szCs w:val="24"/>
        </w:rPr>
        <w:t>ss and t</w:t>
      </w:r>
      <w:r>
        <w:rPr>
          <w:spacing w:val="2"/>
          <w:position w:val="-1"/>
          <w:szCs w:val="24"/>
        </w:rPr>
        <w:t>h</w:t>
      </w:r>
      <w:r>
        <w:rPr>
          <w:position w:val="-1"/>
          <w:szCs w:val="24"/>
        </w:rPr>
        <w:t>e</w:t>
      </w:r>
      <w:r>
        <w:rPr>
          <w:spacing w:val="-1"/>
          <w:position w:val="-1"/>
          <w:szCs w:val="24"/>
        </w:rPr>
        <w:t xml:space="preserve"> </w:t>
      </w:r>
      <w:r>
        <w:rPr>
          <w:position w:val="-1"/>
          <w:szCs w:val="24"/>
        </w:rPr>
        <w:t>fo</w:t>
      </w:r>
      <w:r>
        <w:rPr>
          <w:spacing w:val="1"/>
          <w:position w:val="-1"/>
          <w:szCs w:val="24"/>
        </w:rPr>
        <w:t>r</w:t>
      </w:r>
      <w:r>
        <w:rPr>
          <w:spacing w:val="-1"/>
          <w:position w:val="-1"/>
          <w:szCs w:val="24"/>
        </w:rPr>
        <w:t>ce</w:t>
      </w:r>
      <w:r>
        <w:rPr>
          <w:position w:val="-1"/>
          <w:szCs w:val="24"/>
        </w:rPr>
        <w:t xml:space="preserve">s </w:t>
      </w:r>
      <w:r>
        <w:rPr>
          <w:spacing w:val="-1"/>
          <w:position w:val="-1"/>
          <w:szCs w:val="24"/>
        </w:rPr>
        <w:t>a</w:t>
      </w:r>
      <w:r>
        <w:rPr>
          <w:spacing w:val="2"/>
          <w:position w:val="-1"/>
          <w:szCs w:val="24"/>
        </w:rPr>
        <w:t>s</w:t>
      </w:r>
      <w:r>
        <w:rPr>
          <w:position w:val="-1"/>
          <w:szCs w:val="24"/>
        </w:rPr>
        <w:t>so</w:t>
      </w:r>
      <w:r>
        <w:rPr>
          <w:spacing w:val="-1"/>
          <w:position w:val="-1"/>
          <w:szCs w:val="24"/>
        </w:rPr>
        <w:t>c</w:t>
      </w:r>
      <w:r>
        <w:rPr>
          <w:position w:val="-1"/>
          <w:szCs w:val="24"/>
        </w:rPr>
        <w:t>iat</w:t>
      </w:r>
      <w:r>
        <w:rPr>
          <w:spacing w:val="-1"/>
          <w:position w:val="-1"/>
          <w:szCs w:val="24"/>
        </w:rPr>
        <w:t>e</w:t>
      </w:r>
      <w:r>
        <w:rPr>
          <w:position w:val="-1"/>
          <w:szCs w:val="24"/>
        </w:rPr>
        <w:t xml:space="preserve">d with </w:t>
      </w:r>
      <w:r>
        <w:rPr>
          <w:spacing w:val="1"/>
          <w:position w:val="-1"/>
          <w:szCs w:val="24"/>
        </w:rPr>
        <w:t>i</w:t>
      </w:r>
      <w:r>
        <w:rPr>
          <w:position w:val="-1"/>
          <w:szCs w:val="24"/>
        </w:rPr>
        <w:t>t.</w:t>
      </w:r>
    </w:p>
    <w:p w:rsidR="002D57A6" w:rsidRDefault="0079255C">
      <w:pPr>
        <w:spacing w:line="280" w:lineRule="exact"/>
        <w:ind w:left="460"/>
        <w:rPr>
          <w:szCs w:val="24"/>
        </w:rPr>
      </w:pPr>
      <w:r>
        <w:rPr>
          <w:rFonts w:ascii="Symbol" w:eastAsia="Symbol" w:hAnsi="Symbol" w:cs="Symbol"/>
          <w:position w:val="-1"/>
          <w:szCs w:val="24"/>
        </w:rPr>
        <w:t></w:t>
      </w:r>
      <w:r>
        <w:rPr>
          <w:position w:val="-1"/>
          <w:szCs w:val="24"/>
        </w:rPr>
        <w:t xml:space="preserve">   </w:t>
      </w:r>
      <w:r>
        <w:rPr>
          <w:spacing w:val="10"/>
          <w:position w:val="-1"/>
          <w:szCs w:val="24"/>
        </w:rPr>
        <w:t xml:space="preserve"> </w:t>
      </w:r>
      <w:r>
        <w:rPr>
          <w:position w:val="-1"/>
          <w:szCs w:val="24"/>
        </w:rPr>
        <w:t>G</w:t>
      </w:r>
      <w:r>
        <w:rPr>
          <w:spacing w:val="-1"/>
          <w:position w:val="-1"/>
          <w:szCs w:val="24"/>
        </w:rPr>
        <w:t>e</w:t>
      </w:r>
      <w:r>
        <w:rPr>
          <w:position w:val="-1"/>
          <w:szCs w:val="24"/>
        </w:rPr>
        <w:t>n</w:t>
      </w:r>
      <w:r>
        <w:rPr>
          <w:spacing w:val="-1"/>
          <w:position w:val="-1"/>
          <w:szCs w:val="24"/>
        </w:rPr>
        <w:t>e</w:t>
      </w:r>
      <w:r>
        <w:rPr>
          <w:spacing w:val="1"/>
          <w:position w:val="-1"/>
          <w:szCs w:val="24"/>
        </w:rPr>
        <w:t>r</w:t>
      </w:r>
      <w:r>
        <w:rPr>
          <w:spacing w:val="-1"/>
          <w:position w:val="-1"/>
          <w:szCs w:val="24"/>
        </w:rPr>
        <w:t>a</w:t>
      </w:r>
      <w:r>
        <w:rPr>
          <w:position w:val="-1"/>
          <w:szCs w:val="24"/>
        </w:rPr>
        <w:t>te mul</w:t>
      </w:r>
      <w:r>
        <w:rPr>
          <w:spacing w:val="1"/>
          <w:position w:val="-1"/>
          <w:szCs w:val="24"/>
        </w:rPr>
        <w:t>t</w:t>
      </w:r>
      <w:r>
        <w:rPr>
          <w:position w:val="-1"/>
          <w:szCs w:val="24"/>
        </w:rPr>
        <w:t>ip</w:t>
      </w:r>
      <w:r>
        <w:rPr>
          <w:spacing w:val="1"/>
          <w:position w:val="-1"/>
          <w:szCs w:val="24"/>
        </w:rPr>
        <w:t>l</w:t>
      </w:r>
      <w:r>
        <w:rPr>
          <w:position w:val="-1"/>
          <w:szCs w:val="24"/>
        </w:rPr>
        <w:t>e</w:t>
      </w:r>
      <w:r>
        <w:rPr>
          <w:spacing w:val="-1"/>
          <w:position w:val="-1"/>
          <w:szCs w:val="24"/>
        </w:rPr>
        <w:t xml:space="preserve"> </w:t>
      </w:r>
      <w:r>
        <w:rPr>
          <w:position w:val="-1"/>
          <w:szCs w:val="24"/>
        </w:rPr>
        <w:t>d</w:t>
      </w:r>
      <w:r>
        <w:rPr>
          <w:spacing w:val="-1"/>
          <w:position w:val="-1"/>
          <w:szCs w:val="24"/>
        </w:rPr>
        <w:t>e</w:t>
      </w:r>
      <w:r>
        <w:rPr>
          <w:position w:val="-1"/>
          <w:szCs w:val="24"/>
        </w:rPr>
        <w:t>si</w:t>
      </w:r>
      <w:r>
        <w:rPr>
          <w:spacing w:val="-2"/>
          <w:position w:val="-1"/>
          <w:szCs w:val="24"/>
        </w:rPr>
        <w:t>g</w:t>
      </w:r>
      <w:r>
        <w:rPr>
          <w:position w:val="-1"/>
          <w:szCs w:val="24"/>
        </w:rPr>
        <w:t>n</w:t>
      </w:r>
      <w:r>
        <w:rPr>
          <w:spacing w:val="2"/>
          <w:position w:val="-1"/>
          <w:szCs w:val="24"/>
        </w:rPr>
        <w:t xml:space="preserve"> </w:t>
      </w:r>
      <w:r>
        <w:rPr>
          <w:position w:val="-1"/>
          <w:szCs w:val="24"/>
        </w:rPr>
        <w:t>ide</w:t>
      </w:r>
      <w:r>
        <w:rPr>
          <w:spacing w:val="-1"/>
          <w:position w:val="-1"/>
          <w:szCs w:val="24"/>
        </w:rPr>
        <w:t>a</w:t>
      </w:r>
      <w:r>
        <w:rPr>
          <w:position w:val="-1"/>
          <w:szCs w:val="24"/>
        </w:rPr>
        <w:t>s.</w:t>
      </w:r>
    </w:p>
    <w:p w:rsidR="002D57A6" w:rsidRDefault="0079255C">
      <w:pPr>
        <w:spacing w:before="1"/>
        <w:ind w:left="460"/>
        <w:rPr>
          <w:szCs w:val="24"/>
        </w:rPr>
      </w:pPr>
      <w:r>
        <w:rPr>
          <w:rFonts w:ascii="Symbol" w:eastAsia="Symbol" w:hAnsi="Symbol" w:cs="Symbol"/>
          <w:szCs w:val="24"/>
        </w:rPr>
        <w:t></w:t>
      </w:r>
      <w:r>
        <w:rPr>
          <w:szCs w:val="24"/>
        </w:rPr>
        <w:t xml:space="preserve">   </w:t>
      </w:r>
      <w:r>
        <w:rPr>
          <w:spacing w:val="10"/>
          <w:szCs w:val="24"/>
        </w:rPr>
        <w:t xml:space="preserve"> </w:t>
      </w:r>
      <w:r>
        <w:rPr>
          <w:szCs w:val="24"/>
        </w:rPr>
        <w:t>An</w:t>
      </w:r>
      <w:r>
        <w:rPr>
          <w:spacing w:val="-1"/>
          <w:szCs w:val="24"/>
        </w:rPr>
        <w:t>a</w:t>
      </w:r>
      <w:r>
        <w:rPr>
          <w:spacing w:val="3"/>
          <w:szCs w:val="24"/>
        </w:rPr>
        <w:t>l</w:t>
      </w:r>
      <w:r>
        <w:rPr>
          <w:spacing w:val="-5"/>
          <w:szCs w:val="24"/>
        </w:rPr>
        <w:t>y</w:t>
      </w:r>
      <w:r>
        <w:rPr>
          <w:spacing w:val="1"/>
          <w:szCs w:val="24"/>
        </w:rPr>
        <w:t>z</w:t>
      </w:r>
      <w:r>
        <w:rPr>
          <w:szCs w:val="24"/>
        </w:rPr>
        <w:t>e</w:t>
      </w:r>
      <w:r>
        <w:rPr>
          <w:spacing w:val="-1"/>
          <w:szCs w:val="24"/>
        </w:rPr>
        <w:t xml:space="preserve"> </w:t>
      </w:r>
      <w:r>
        <w:rPr>
          <w:szCs w:val="24"/>
        </w:rPr>
        <w:t xml:space="preserve">the </w:t>
      </w:r>
      <w:r>
        <w:rPr>
          <w:spacing w:val="2"/>
          <w:szCs w:val="24"/>
        </w:rPr>
        <w:t>d</w:t>
      </w:r>
      <w:r>
        <w:rPr>
          <w:spacing w:val="-1"/>
          <w:szCs w:val="24"/>
        </w:rPr>
        <w:t>e</w:t>
      </w:r>
      <w:r>
        <w:rPr>
          <w:szCs w:val="24"/>
        </w:rPr>
        <w:t>si</w:t>
      </w:r>
      <w:r>
        <w:rPr>
          <w:spacing w:val="-2"/>
          <w:szCs w:val="24"/>
        </w:rPr>
        <w:t>g</w:t>
      </w:r>
      <w:r>
        <w:rPr>
          <w:szCs w:val="24"/>
        </w:rPr>
        <w:t>n i</w:t>
      </w:r>
      <w:r>
        <w:rPr>
          <w:spacing w:val="3"/>
          <w:szCs w:val="24"/>
        </w:rPr>
        <w:t>d</w:t>
      </w:r>
      <w:r>
        <w:rPr>
          <w:spacing w:val="-1"/>
          <w:szCs w:val="24"/>
        </w:rPr>
        <w:t>ea</w:t>
      </w:r>
      <w:r>
        <w:rPr>
          <w:szCs w:val="24"/>
        </w:rPr>
        <w:t>s</w:t>
      </w:r>
      <w:r>
        <w:rPr>
          <w:spacing w:val="2"/>
          <w:szCs w:val="24"/>
        </w:rPr>
        <w:t xml:space="preserve"> </w:t>
      </w:r>
      <w:r>
        <w:rPr>
          <w:szCs w:val="24"/>
        </w:rPr>
        <w:t>using</w:t>
      </w:r>
      <w:r>
        <w:rPr>
          <w:spacing w:val="-2"/>
          <w:szCs w:val="24"/>
        </w:rPr>
        <w:t xml:space="preserve"> </w:t>
      </w:r>
      <w:r>
        <w:rPr>
          <w:szCs w:val="24"/>
        </w:rPr>
        <w:t>the p</w:t>
      </w:r>
      <w:r>
        <w:rPr>
          <w:spacing w:val="-1"/>
          <w:szCs w:val="24"/>
        </w:rPr>
        <w:t>r</w:t>
      </w:r>
      <w:r>
        <w:rPr>
          <w:szCs w:val="24"/>
        </w:rPr>
        <w:t>oj</w:t>
      </w:r>
      <w:r>
        <w:rPr>
          <w:spacing w:val="2"/>
          <w:szCs w:val="24"/>
        </w:rPr>
        <w:t>e</w:t>
      </w:r>
      <w:r>
        <w:rPr>
          <w:spacing w:val="-1"/>
          <w:szCs w:val="24"/>
        </w:rPr>
        <w:t>c</w:t>
      </w:r>
      <w:r>
        <w:rPr>
          <w:szCs w:val="24"/>
        </w:rPr>
        <w:t>t r</w:t>
      </w:r>
      <w:r>
        <w:rPr>
          <w:spacing w:val="-1"/>
          <w:szCs w:val="24"/>
        </w:rPr>
        <w:t>e</w:t>
      </w:r>
      <w:r>
        <w:rPr>
          <w:szCs w:val="24"/>
        </w:rPr>
        <w:t>qui</w:t>
      </w:r>
      <w:r>
        <w:rPr>
          <w:spacing w:val="2"/>
          <w:szCs w:val="24"/>
        </w:rPr>
        <w:t>r</w:t>
      </w:r>
      <w:r>
        <w:rPr>
          <w:spacing w:val="1"/>
          <w:szCs w:val="24"/>
        </w:rPr>
        <w:t>e</w:t>
      </w:r>
      <w:r>
        <w:rPr>
          <w:szCs w:val="24"/>
        </w:rPr>
        <w:t xml:space="preserve">ments </w:t>
      </w:r>
      <w:r>
        <w:rPr>
          <w:spacing w:val="-1"/>
          <w:szCs w:val="24"/>
        </w:rPr>
        <w:t>a</w:t>
      </w:r>
      <w:r>
        <w:rPr>
          <w:szCs w:val="24"/>
        </w:rPr>
        <w:t xml:space="preserve">nd </w:t>
      </w:r>
      <w:r>
        <w:rPr>
          <w:spacing w:val="-1"/>
          <w:szCs w:val="24"/>
        </w:rPr>
        <w:t>c</w:t>
      </w:r>
      <w:r>
        <w:rPr>
          <w:szCs w:val="24"/>
        </w:rPr>
        <w:t>onstr</w:t>
      </w:r>
      <w:r>
        <w:rPr>
          <w:spacing w:val="-2"/>
          <w:szCs w:val="24"/>
        </w:rPr>
        <w:t>a</w:t>
      </w:r>
      <w:r>
        <w:rPr>
          <w:szCs w:val="24"/>
        </w:rPr>
        <w:t>in</w:t>
      </w:r>
      <w:r>
        <w:rPr>
          <w:spacing w:val="1"/>
          <w:szCs w:val="24"/>
        </w:rPr>
        <w:t>t</w:t>
      </w:r>
      <w:r>
        <w:rPr>
          <w:szCs w:val="24"/>
        </w:rPr>
        <w:t>s.</w:t>
      </w:r>
    </w:p>
    <w:p w:rsidR="002D57A6" w:rsidRDefault="0079255C">
      <w:pPr>
        <w:spacing w:line="280" w:lineRule="exact"/>
        <w:ind w:left="460"/>
        <w:rPr>
          <w:szCs w:val="24"/>
        </w:rPr>
      </w:pPr>
      <w:r>
        <w:rPr>
          <w:rFonts w:ascii="Symbol" w:eastAsia="Symbol" w:hAnsi="Symbol" w:cs="Symbol"/>
          <w:position w:val="-1"/>
          <w:szCs w:val="24"/>
        </w:rPr>
        <w:t></w:t>
      </w:r>
      <w:r>
        <w:rPr>
          <w:position w:val="-1"/>
          <w:szCs w:val="24"/>
        </w:rPr>
        <w:t xml:space="preserve">   </w:t>
      </w:r>
      <w:r>
        <w:rPr>
          <w:spacing w:val="10"/>
          <w:position w:val="-1"/>
          <w:szCs w:val="24"/>
        </w:rPr>
        <w:t xml:space="preserve"> </w:t>
      </w:r>
      <w:r>
        <w:rPr>
          <w:position w:val="-1"/>
          <w:szCs w:val="24"/>
        </w:rPr>
        <w:t>D</w:t>
      </w:r>
      <w:r>
        <w:rPr>
          <w:spacing w:val="-1"/>
          <w:position w:val="-1"/>
          <w:szCs w:val="24"/>
        </w:rPr>
        <w:t>e</w:t>
      </w:r>
      <w:r>
        <w:rPr>
          <w:position w:val="-1"/>
          <w:szCs w:val="24"/>
        </w:rPr>
        <w:t>v</w:t>
      </w:r>
      <w:r>
        <w:rPr>
          <w:spacing w:val="-1"/>
          <w:position w:val="-1"/>
          <w:szCs w:val="24"/>
        </w:rPr>
        <w:t>e</w:t>
      </w:r>
      <w:r>
        <w:rPr>
          <w:position w:val="-1"/>
          <w:szCs w:val="24"/>
        </w:rPr>
        <w:t>lop a</w:t>
      </w:r>
      <w:r>
        <w:rPr>
          <w:spacing w:val="-1"/>
          <w:position w:val="-1"/>
          <w:szCs w:val="24"/>
        </w:rPr>
        <w:t xml:space="preserve"> </w:t>
      </w:r>
      <w:r>
        <w:rPr>
          <w:position w:val="-1"/>
          <w:szCs w:val="24"/>
        </w:rPr>
        <w:t>fi</w:t>
      </w:r>
      <w:r>
        <w:rPr>
          <w:spacing w:val="2"/>
          <w:position w:val="-1"/>
          <w:szCs w:val="24"/>
        </w:rPr>
        <w:t>n</w:t>
      </w:r>
      <w:r>
        <w:rPr>
          <w:spacing w:val="-1"/>
          <w:position w:val="-1"/>
          <w:szCs w:val="24"/>
        </w:rPr>
        <w:t>a</w:t>
      </w:r>
      <w:r>
        <w:rPr>
          <w:position w:val="-1"/>
          <w:szCs w:val="24"/>
        </w:rPr>
        <w:t>l des</w:t>
      </w:r>
      <w:r>
        <w:rPr>
          <w:spacing w:val="2"/>
          <w:position w:val="-1"/>
          <w:szCs w:val="24"/>
        </w:rPr>
        <w:t>i</w:t>
      </w:r>
      <w:r>
        <w:rPr>
          <w:spacing w:val="-2"/>
          <w:position w:val="-1"/>
          <w:szCs w:val="24"/>
        </w:rPr>
        <w:t>g</w:t>
      </w:r>
      <w:r>
        <w:rPr>
          <w:position w:val="-1"/>
          <w:szCs w:val="24"/>
        </w:rPr>
        <w:t>n</w:t>
      </w:r>
      <w:r>
        <w:rPr>
          <w:spacing w:val="1"/>
          <w:position w:val="-1"/>
          <w:szCs w:val="24"/>
        </w:rPr>
        <w:t xml:space="preserve"> </w:t>
      </w:r>
      <w:r>
        <w:rPr>
          <w:spacing w:val="-1"/>
          <w:position w:val="-1"/>
          <w:szCs w:val="24"/>
        </w:rPr>
        <w:t>a</w:t>
      </w:r>
      <w:r>
        <w:rPr>
          <w:spacing w:val="2"/>
          <w:position w:val="-1"/>
          <w:szCs w:val="24"/>
        </w:rPr>
        <w:t>n</w:t>
      </w:r>
      <w:r>
        <w:rPr>
          <w:position w:val="-1"/>
          <w:szCs w:val="24"/>
        </w:rPr>
        <w:t>d pr</w:t>
      </w:r>
      <w:r>
        <w:rPr>
          <w:spacing w:val="-2"/>
          <w:position w:val="-1"/>
          <w:szCs w:val="24"/>
        </w:rPr>
        <w:t>e</w:t>
      </w:r>
      <w:r>
        <w:rPr>
          <w:position w:val="-1"/>
          <w:szCs w:val="24"/>
        </w:rPr>
        <w:t>s</w:t>
      </w:r>
      <w:r>
        <w:rPr>
          <w:spacing w:val="-1"/>
          <w:position w:val="-1"/>
          <w:szCs w:val="24"/>
        </w:rPr>
        <w:t>e</w:t>
      </w:r>
      <w:r>
        <w:rPr>
          <w:position w:val="-1"/>
          <w:szCs w:val="24"/>
        </w:rPr>
        <w:t xml:space="preserve">nt </w:t>
      </w:r>
      <w:r>
        <w:rPr>
          <w:spacing w:val="1"/>
          <w:position w:val="-1"/>
          <w:szCs w:val="24"/>
        </w:rPr>
        <w:t>i</w:t>
      </w:r>
      <w:r>
        <w:rPr>
          <w:position w:val="-1"/>
          <w:szCs w:val="24"/>
        </w:rPr>
        <w:t xml:space="preserve">t </w:t>
      </w:r>
      <w:r>
        <w:rPr>
          <w:spacing w:val="1"/>
          <w:position w:val="-1"/>
          <w:szCs w:val="24"/>
        </w:rPr>
        <w:t>t</w:t>
      </w:r>
      <w:r>
        <w:rPr>
          <w:position w:val="-1"/>
          <w:szCs w:val="24"/>
        </w:rPr>
        <w:t>o ECU</w:t>
      </w:r>
      <w:r>
        <w:rPr>
          <w:spacing w:val="1"/>
          <w:position w:val="-1"/>
          <w:szCs w:val="24"/>
        </w:rPr>
        <w:t xml:space="preserve"> S</w:t>
      </w:r>
      <w:r>
        <w:rPr>
          <w:position w:val="-1"/>
          <w:szCs w:val="24"/>
        </w:rPr>
        <w:t xml:space="preserve">oDM </w:t>
      </w:r>
      <w:r>
        <w:rPr>
          <w:spacing w:val="-1"/>
          <w:position w:val="-1"/>
          <w:szCs w:val="24"/>
        </w:rPr>
        <w:t>fac</w:t>
      </w:r>
      <w:r>
        <w:rPr>
          <w:position w:val="-1"/>
          <w:szCs w:val="24"/>
        </w:rPr>
        <w:t>ul</w:t>
      </w:r>
      <w:r>
        <w:rPr>
          <w:spacing w:val="6"/>
          <w:position w:val="-1"/>
          <w:szCs w:val="24"/>
        </w:rPr>
        <w:t>t</w:t>
      </w:r>
      <w:r>
        <w:rPr>
          <w:spacing w:val="-5"/>
          <w:position w:val="-1"/>
          <w:szCs w:val="24"/>
        </w:rPr>
        <w:t>y</w:t>
      </w:r>
      <w:r>
        <w:rPr>
          <w:position w:val="-1"/>
          <w:szCs w:val="24"/>
        </w:rPr>
        <w:t>.</w:t>
      </w:r>
    </w:p>
    <w:p w:rsidR="002D57A6" w:rsidRDefault="002D57A6">
      <w:pPr>
        <w:spacing w:before="3" w:line="200" w:lineRule="exact"/>
      </w:pPr>
    </w:p>
    <w:p w:rsidR="002D57A6" w:rsidRDefault="0079255C">
      <w:pPr>
        <w:ind w:left="100" w:right="8179"/>
        <w:jc w:val="both"/>
        <w:rPr>
          <w:szCs w:val="24"/>
        </w:rPr>
      </w:pPr>
      <w:r>
        <w:rPr>
          <w:b/>
          <w:szCs w:val="24"/>
        </w:rPr>
        <w:t>2.5 D</w:t>
      </w:r>
      <w:r>
        <w:rPr>
          <w:b/>
          <w:spacing w:val="-1"/>
          <w:szCs w:val="24"/>
        </w:rPr>
        <w:t>e</w:t>
      </w:r>
      <w:r>
        <w:rPr>
          <w:b/>
          <w:szCs w:val="24"/>
        </w:rPr>
        <w:t>l</w:t>
      </w:r>
      <w:r>
        <w:rPr>
          <w:b/>
          <w:spacing w:val="1"/>
          <w:szCs w:val="24"/>
        </w:rPr>
        <w:t>i</w:t>
      </w:r>
      <w:r>
        <w:rPr>
          <w:b/>
          <w:szCs w:val="24"/>
        </w:rPr>
        <w:t>v</w:t>
      </w:r>
      <w:r>
        <w:rPr>
          <w:b/>
          <w:spacing w:val="-1"/>
          <w:szCs w:val="24"/>
        </w:rPr>
        <w:t>er</w:t>
      </w:r>
      <w:r>
        <w:rPr>
          <w:b/>
          <w:szCs w:val="24"/>
        </w:rPr>
        <w:t>a</w:t>
      </w:r>
      <w:r>
        <w:rPr>
          <w:b/>
          <w:spacing w:val="1"/>
          <w:szCs w:val="24"/>
        </w:rPr>
        <w:t>b</w:t>
      </w:r>
      <w:r>
        <w:rPr>
          <w:b/>
          <w:szCs w:val="24"/>
        </w:rPr>
        <w:t>les</w:t>
      </w:r>
    </w:p>
    <w:p w:rsidR="002D57A6" w:rsidRDefault="0079255C">
      <w:pPr>
        <w:spacing w:before="38"/>
        <w:ind w:left="460"/>
        <w:rPr>
          <w:szCs w:val="24"/>
        </w:rPr>
      </w:pPr>
      <w:r>
        <w:rPr>
          <w:rFonts w:ascii="Symbol" w:eastAsia="Symbol" w:hAnsi="Symbol" w:cs="Symbol"/>
          <w:szCs w:val="24"/>
        </w:rPr>
        <w:t></w:t>
      </w:r>
      <w:r>
        <w:rPr>
          <w:szCs w:val="24"/>
        </w:rPr>
        <w:t xml:space="preserve">   </w:t>
      </w:r>
      <w:r>
        <w:rPr>
          <w:spacing w:val="10"/>
          <w:szCs w:val="24"/>
        </w:rPr>
        <w:t xml:space="preserve"> </w:t>
      </w:r>
      <w:r>
        <w:rPr>
          <w:spacing w:val="1"/>
          <w:szCs w:val="24"/>
        </w:rPr>
        <w:t>P</w:t>
      </w:r>
      <w:r>
        <w:rPr>
          <w:szCs w:val="24"/>
        </w:rPr>
        <w:t>roto</w:t>
      </w:r>
      <w:r>
        <w:rPr>
          <w:spacing w:val="2"/>
          <w:szCs w:val="24"/>
        </w:rPr>
        <w:t>t</w:t>
      </w:r>
      <w:r>
        <w:rPr>
          <w:spacing w:val="-5"/>
          <w:szCs w:val="24"/>
        </w:rPr>
        <w:t>y</w:t>
      </w:r>
      <w:r>
        <w:rPr>
          <w:szCs w:val="24"/>
        </w:rPr>
        <w:t>pe</w:t>
      </w:r>
      <w:r>
        <w:rPr>
          <w:spacing w:val="-1"/>
          <w:szCs w:val="24"/>
        </w:rPr>
        <w:t xml:space="preserve"> </w:t>
      </w:r>
      <w:r>
        <w:rPr>
          <w:szCs w:val="24"/>
        </w:rPr>
        <w:t>of</w:t>
      </w:r>
      <w:r>
        <w:rPr>
          <w:spacing w:val="1"/>
          <w:szCs w:val="24"/>
        </w:rPr>
        <w:t xml:space="preserve"> </w:t>
      </w:r>
      <w:r>
        <w:rPr>
          <w:szCs w:val="24"/>
        </w:rPr>
        <w:t>a</w:t>
      </w:r>
      <w:r>
        <w:rPr>
          <w:spacing w:val="-1"/>
          <w:szCs w:val="24"/>
        </w:rPr>
        <w:t xml:space="preserve"> </w:t>
      </w:r>
      <w:r>
        <w:rPr>
          <w:szCs w:val="24"/>
        </w:rPr>
        <w:t>d</w:t>
      </w:r>
      <w:r>
        <w:rPr>
          <w:spacing w:val="-1"/>
          <w:szCs w:val="24"/>
        </w:rPr>
        <w:t>e</w:t>
      </w:r>
      <w:r>
        <w:rPr>
          <w:szCs w:val="24"/>
        </w:rPr>
        <w:t>vi</w:t>
      </w:r>
      <w:r>
        <w:rPr>
          <w:spacing w:val="2"/>
          <w:szCs w:val="24"/>
        </w:rPr>
        <w:t>c</w:t>
      </w:r>
      <w:r>
        <w:rPr>
          <w:szCs w:val="24"/>
        </w:rPr>
        <w:t>e</w:t>
      </w:r>
      <w:r>
        <w:rPr>
          <w:spacing w:val="-1"/>
          <w:szCs w:val="24"/>
        </w:rPr>
        <w:t xml:space="preserve"> ca</w:t>
      </w:r>
      <w:r>
        <w:rPr>
          <w:spacing w:val="2"/>
          <w:szCs w:val="24"/>
        </w:rPr>
        <w:t>p</w:t>
      </w:r>
      <w:r>
        <w:rPr>
          <w:spacing w:val="-1"/>
          <w:szCs w:val="24"/>
        </w:rPr>
        <w:t>a</w:t>
      </w:r>
      <w:r>
        <w:rPr>
          <w:szCs w:val="24"/>
        </w:rPr>
        <w:t>ble of</w:t>
      </w:r>
      <w:r>
        <w:rPr>
          <w:spacing w:val="-1"/>
          <w:szCs w:val="24"/>
        </w:rPr>
        <w:t xml:space="preserve"> </w:t>
      </w:r>
      <w:r>
        <w:rPr>
          <w:szCs w:val="24"/>
        </w:rPr>
        <w:t>pro</w:t>
      </w:r>
      <w:r>
        <w:rPr>
          <w:spacing w:val="-1"/>
          <w:szCs w:val="24"/>
        </w:rPr>
        <w:t>v</w:t>
      </w:r>
      <w:r>
        <w:rPr>
          <w:szCs w:val="24"/>
        </w:rPr>
        <w:t>id</w:t>
      </w:r>
      <w:r>
        <w:rPr>
          <w:spacing w:val="1"/>
          <w:szCs w:val="24"/>
        </w:rPr>
        <w:t>i</w:t>
      </w:r>
      <w:r>
        <w:rPr>
          <w:spacing w:val="2"/>
          <w:szCs w:val="24"/>
        </w:rPr>
        <w:t>n</w:t>
      </w:r>
      <w:r>
        <w:rPr>
          <w:szCs w:val="24"/>
        </w:rPr>
        <w:t>g</w:t>
      </w:r>
      <w:r>
        <w:rPr>
          <w:spacing w:val="-2"/>
          <w:szCs w:val="24"/>
        </w:rPr>
        <w:t xml:space="preserve"> </w:t>
      </w:r>
      <w:r>
        <w:rPr>
          <w:szCs w:val="24"/>
        </w:rPr>
        <w:t>biof</w:t>
      </w:r>
      <w:r>
        <w:rPr>
          <w:spacing w:val="1"/>
          <w:szCs w:val="24"/>
        </w:rPr>
        <w:t>e</w:t>
      </w:r>
      <w:r>
        <w:rPr>
          <w:spacing w:val="-1"/>
          <w:szCs w:val="24"/>
        </w:rPr>
        <w:t>e</w:t>
      </w:r>
      <w:r>
        <w:rPr>
          <w:spacing w:val="2"/>
          <w:szCs w:val="24"/>
        </w:rPr>
        <w:t>d</w:t>
      </w:r>
      <w:r>
        <w:rPr>
          <w:szCs w:val="24"/>
        </w:rPr>
        <w:t>b</w:t>
      </w:r>
      <w:r>
        <w:rPr>
          <w:spacing w:val="-1"/>
          <w:szCs w:val="24"/>
        </w:rPr>
        <w:t>ac</w:t>
      </w:r>
      <w:r>
        <w:rPr>
          <w:szCs w:val="24"/>
        </w:rPr>
        <w:t>k for</w:t>
      </w:r>
      <w:r>
        <w:rPr>
          <w:spacing w:val="1"/>
          <w:szCs w:val="24"/>
        </w:rPr>
        <w:t xml:space="preserve"> </w:t>
      </w:r>
      <w:r>
        <w:rPr>
          <w:szCs w:val="24"/>
        </w:rPr>
        <w:t>fo</w:t>
      </w:r>
      <w:r>
        <w:rPr>
          <w:spacing w:val="-1"/>
          <w:szCs w:val="24"/>
        </w:rPr>
        <w:t>r</w:t>
      </w:r>
      <w:r>
        <w:rPr>
          <w:spacing w:val="1"/>
          <w:szCs w:val="24"/>
        </w:rPr>
        <w:t>c</w:t>
      </w:r>
      <w:r>
        <w:rPr>
          <w:spacing w:val="-1"/>
          <w:szCs w:val="24"/>
        </w:rPr>
        <w:t>e</w:t>
      </w:r>
      <w:r>
        <w:rPr>
          <w:szCs w:val="24"/>
        </w:rPr>
        <w:t xml:space="preserve">ps </w:t>
      </w:r>
      <w:r>
        <w:rPr>
          <w:spacing w:val="-1"/>
          <w:szCs w:val="24"/>
        </w:rPr>
        <w:t>e</w:t>
      </w:r>
      <w:r>
        <w:rPr>
          <w:spacing w:val="2"/>
          <w:szCs w:val="24"/>
        </w:rPr>
        <w:t>x</w:t>
      </w:r>
      <w:r>
        <w:rPr>
          <w:szCs w:val="24"/>
        </w:rPr>
        <w:t>tr</w:t>
      </w:r>
      <w:r>
        <w:rPr>
          <w:spacing w:val="-1"/>
          <w:szCs w:val="24"/>
        </w:rPr>
        <w:t>ac</w:t>
      </w:r>
      <w:r>
        <w:rPr>
          <w:szCs w:val="24"/>
        </w:rPr>
        <w:t>t</w:t>
      </w:r>
      <w:r>
        <w:rPr>
          <w:spacing w:val="3"/>
          <w:szCs w:val="24"/>
        </w:rPr>
        <w:t>i</w:t>
      </w:r>
      <w:r>
        <w:rPr>
          <w:szCs w:val="24"/>
        </w:rPr>
        <w:t>ons.</w:t>
      </w:r>
    </w:p>
    <w:p w:rsidR="002D57A6" w:rsidRDefault="0079255C">
      <w:pPr>
        <w:spacing w:line="280" w:lineRule="exact"/>
        <w:ind w:left="460"/>
        <w:rPr>
          <w:szCs w:val="24"/>
        </w:rPr>
      </w:pPr>
      <w:r>
        <w:rPr>
          <w:rFonts w:ascii="Symbol" w:eastAsia="Symbol" w:hAnsi="Symbol" w:cs="Symbol"/>
          <w:position w:val="-1"/>
          <w:szCs w:val="24"/>
        </w:rPr>
        <w:t></w:t>
      </w:r>
      <w:r>
        <w:rPr>
          <w:position w:val="-1"/>
          <w:szCs w:val="24"/>
        </w:rPr>
        <w:t xml:space="preserve">   </w:t>
      </w:r>
      <w:r>
        <w:rPr>
          <w:spacing w:val="10"/>
          <w:position w:val="-1"/>
          <w:szCs w:val="24"/>
        </w:rPr>
        <w:t xml:space="preserve"> </w:t>
      </w:r>
      <w:r>
        <w:rPr>
          <w:position w:val="-1"/>
          <w:szCs w:val="24"/>
        </w:rPr>
        <w:t>Vid</w:t>
      </w:r>
      <w:r>
        <w:rPr>
          <w:spacing w:val="-1"/>
          <w:position w:val="-1"/>
          <w:szCs w:val="24"/>
        </w:rPr>
        <w:t>e</w:t>
      </w:r>
      <w:r>
        <w:rPr>
          <w:position w:val="-1"/>
          <w:szCs w:val="24"/>
        </w:rPr>
        <w:t>o simu</w:t>
      </w:r>
      <w:r>
        <w:rPr>
          <w:spacing w:val="1"/>
          <w:position w:val="-1"/>
          <w:szCs w:val="24"/>
        </w:rPr>
        <w:t>l</w:t>
      </w:r>
      <w:r>
        <w:rPr>
          <w:spacing w:val="-1"/>
          <w:position w:val="-1"/>
          <w:szCs w:val="24"/>
        </w:rPr>
        <w:t>a</w:t>
      </w:r>
      <w:r>
        <w:rPr>
          <w:position w:val="-1"/>
          <w:szCs w:val="24"/>
        </w:rPr>
        <w:t>t</w:t>
      </w:r>
      <w:r>
        <w:rPr>
          <w:spacing w:val="1"/>
          <w:position w:val="-1"/>
          <w:szCs w:val="24"/>
        </w:rPr>
        <w:t>i</w:t>
      </w:r>
      <w:r>
        <w:rPr>
          <w:position w:val="-1"/>
          <w:szCs w:val="24"/>
        </w:rPr>
        <w:t>ons d</w:t>
      </w:r>
      <w:r>
        <w:rPr>
          <w:spacing w:val="-1"/>
          <w:position w:val="-1"/>
          <w:szCs w:val="24"/>
        </w:rPr>
        <w:t>e</w:t>
      </w:r>
      <w:r>
        <w:rPr>
          <w:position w:val="-1"/>
          <w:szCs w:val="24"/>
        </w:rPr>
        <w:t>monstr</w:t>
      </w:r>
      <w:r>
        <w:rPr>
          <w:spacing w:val="-1"/>
          <w:position w:val="-1"/>
          <w:szCs w:val="24"/>
        </w:rPr>
        <w:t>a</w:t>
      </w:r>
      <w:r>
        <w:rPr>
          <w:position w:val="-1"/>
          <w:szCs w:val="24"/>
        </w:rPr>
        <w:t>t</w:t>
      </w:r>
      <w:r>
        <w:rPr>
          <w:spacing w:val="1"/>
          <w:position w:val="-1"/>
          <w:szCs w:val="24"/>
        </w:rPr>
        <w:t>i</w:t>
      </w:r>
      <w:r>
        <w:rPr>
          <w:position w:val="-1"/>
          <w:szCs w:val="24"/>
        </w:rPr>
        <w:t>ng</w:t>
      </w:r>
      <w:r>
        <w:rPr>
          <w:spacing w:val="-2"/>
          <w:position w:val="-1"/>
          <w:szCs w:val="24"/>
        </w:rPr>
        <w:t xml:space="preserve"> </w:t>
      </w:r>
      <w:r>
        <w:rPr>
          <w:position w:val="-1"/>
          <w:szCs w:val="24"/>
        </w:rPr>
        <w:t>how the</w:t>
      </w:r>
      <w:r>
        <w:rPr>
          <w:spacing w:val="-1"/>
          <w:position w:val="-1"/>
          <w:szCs w:val="24"/>
        </w:rPr>
        <w:t xml:space="preserve"> </w:t>
      </w:r>
      <w:r>
        <w:rPr>
          <w:position w:val="-1"/>
          <w:szCs w:val="24"/>
        </w:rPr>
        <w:t>mo</w:t>
      </w:r>
      <w:r>
        <w:rPr>
          <w:spacing w:val="3"/>
          <w:position w:val="-1"/>
          <w:szCs w:val="24"/>
        </w:rPr>
        <w:t>d</w:t>
      </w:r>
      <w:r>
        <w:rPr>
          <w:spacing w:val="-1"/>
          <w:position w:val="-1"/>
          <w:szCs w:val="24"/>
        </w:rPr>
        <w:t>e</w:t>
      </w:r>
      <w:r>
        <w:rPr>
          <w:position w:val="-1"/>
          <w:szCs w:val="24"/>
        </w:rPr>
        <w:t>l wo</w:t>
      </w:r>
      <w:r>
        <w:rPr>
          <w:spacing w:val="-1"/>
          <w:position w:val="-1"/>
          <w:szCs w:val="24"/>
        </w:rPr>
        <w:t>r</w:t>
      </w:r>
      <w:r>
        <w:rPr>
          <w:position w:val="-1"/>
          <w:szCs w:val="24"/>
        </w:rPr>
        <w:t>ks.</w:t>
      </w:r>
    </w:p>
    <w:p w:rsidR="002D57A6" w:rsidRDefault="002D57A6">
      <w:pPr>
        <w:spacing w:before="3" w:line="200" w:lineRule="exact"/>
      </w:pPr>
    </w:p>
    <w:p w:rsidR="002D57A6" w:rsidRDefault="0079255C">
      <w:pPr>
        <w:ind w:left="100" w:right="8244"/>
        <w:jc w:val="both"/>
        <w:rPr>
          <w:szCs w:val="24"/>
        </w:rPr>
      </w:pPr>
      <w:r>
        <w:rPr>
          <w:b/>
          <w:szCs w:val="24"/>
        </w:rPr>
        <w:t>2.6 Const</w:t>
      </w:r>
      <w:r>
        <w:rPr>
          <w:b/>
          <w:spacing w:val="-2"/>
          <w:szCs w:val="24"/>
        </w:rPr>
        <w:t>r</w:t>
      </w:r>
      <w:r>
        <w:rPr>
          <w:b/>
          <w:szCs w:val="24"/>
        </w:rPr>
        <w:t>ai</w:t>
      </w:r>
      <w:r>
        <w:rPr>
          <w:b/>
          <w:spacing w:val="1"/>
          <w:szCs w:val="24"/>
        </w:rPr>
        <w:t>n</w:t>
      </w:r>
      <w:r>
        <w:rPr>
          <w:b/>
          <w:szCs w:val="24"/>
        </w:rPr>
        <w:t>ts</w:t>
      </w:r>
    </w:p>
    <w:p w:rsidR="002D57A6" w:rsidRDefault="0079255C">
      <w:pPr>
        <w:spacing w:before="35"/>
        <w:ind w:left="460"/>
        <w:rPr>
          <w:szCs w:val="24"/>
        </w:rPr>
      </w:pPr>
      <w:r>
        <w:rPr>
          <w:rFonts w:ascii="Symbol" w:eastAsia="Symbol" w:hAnsi="Symbol" w:cs="Symbol"/>
          <w:szCs w:val="24"/>
        </w:rPr>
        <w:t></w:t>
      </w:r>
      <w:r>
        <w:rPr>
          <w:szCs w:val="24"/>
        </w:rPr>
        <w:t xml:space="preserve">   </w:t>
      </w:r>
      <w:r>
        <w:rPr>
          <w:spacing w:val="10"/>
          <w:szCs w:val="24"/>
        </w:rPr>
        <w:t xml:space="preserve"> </w:t>
      </w:r>
      <w:r>
        <w:rPr>
          <w:szCs w:val="24"/>
        </w:rPr>
        <w:t>Time – d</w:t>
      </w:r>
      <w:r>
        <w:rPr>
          <w:spacing w:val="-1"/>
          <w:szCs w:val="24"/>
        </w:rPr>
        <w:t>e</w:t>
      </w:r>
      <w:r>
        <w:rPr>
          <w:szCs w:val="24"/>
        </w:rPr>
        <w:t>vice</w:t>
      </w:r>
      <w:r>
        <w:rPr>
          <w:spacing w:val="-1"/>
          <w:szCs w:val="24"/>
        </w:rPr>
        <w:t xml:space="preserve"> </w:t>
      </w:r>
      <w:r>
        <w:rPr>
          <w:szCs w:val="24"/>
        </w:rPr>
        <w:t>must</w:t>
      </w:r>
      <w:r>
        <w:rPr>
          <w:spacing w:val="1"/>
          <w:szCs w:val="24"/>
        </w:rPr>
        <w:t xml:space="preserve"> </w:t>
      </w:r>
      <w:r>
        <w:rPr>
          <w:szCs w:val="24"/>
        </w:rPr>
        <w:t>be</w:t>
      </w:r>
      <w:r>
        <w:rPr>
          <w:spacing w:val="-1"/>
          <w:szCs w:val="24"/>
        </w:rPr>
        <w:t xml:space="preserve"> </w:t>
      </w:r>
      <w:r>
        <w:rPr>
          <w:spacing w:val="2"/>
          <w:szCs w:val="24"/>
        </w:rPr>
        <w:t>d</w:t>
      </w:r>
      <w:r>
        <w:rPr>
          <w:spacing w:val="-1"/>
          <w:szCs w:val="24"/>
        </w:rPr>
        <w:t>e</w:t>
      </w:r>
      <w:r>
        <w:rPr>
          <w:szCs w:val="24"/>
        </w:rPr>
        <w:t>si</w:t>
      </w:r>
      <w:r>
        <w:rPr>
          <w:spacing w:val="-2"/>
          <w:szCs w:val="24"/>
        </w:rPr>
        <w:t>g</w:t>
      </w:r>
      <w:r>
        <w:rPr>
          <w:spacing w:val="1"/>
          <w:szCs w:val="24"/>
        </w:rPr>
        <w:t>n</w:t>
      </w:r>
      <w:r>
        <w:rPr>
          <w:spacing w:val="-1"/>
          <w:szCs w:val="24"/>
        </w:rPr>
        <w:t>e</w:t>
      </w:r>
      <w:r>
        <w:rPr>
          <w:szCs w:val="24"/>
        </w:rPr>
        <w:t xml:space="preserve">d </w:t>
      </w:r>
      <w:r>
        <w:rPr>
          <w:spacing w:val="5"/>
          <w:szCs w:val="24"/>
        </w:rPr>
        <w:t>b</w:t>
      </w:r>
      <w:r>
        <w:rPr>
          <w:szCs w:val="24"/>
        </w:rPr>
        <w:t>y</w:t>
      </w:r>
      <w:r>
        <w:rPr>
          <w:spacing w:val="-5"/>
          <w:szCs w:val="24"/>
        </w:rPr>
        <w:t xml:space="preserve"> </w:t>
      </w:r>
      <w:r>
        <w:rPr>
          <w:szCs w:val="24"/>
        </w:rPr>
        <w:t>t</w:t>
      </w:r>
      <w:r>
        <w:rPr>
          <w:spacing w:val="3"/>
          <w:szCs w:val="24"/>
        </w:rPr>
        <w:t>h</w:t>
      </w:r>
      <w:r>
        <w:rPr>
          <w:szCs w:val="24"/>
        </w:rPr>
        <w:t>e</w:t>
      </w:r>
      <w:r>
        <w:rPr>
          <w:spacing w:val="-1"/>
          <w:szCs w:val="24"/>
        </w:rPr>
        <w:t xml:space="preserve"> e</w:t>
      </w:r>
      <w:r>
        <w:rPr>
          <w:szCs w:val="24"/>
        </w:rPr>
        <w:t>nd of</w:t>
      </w:r>
      <w:r>
        <w:rPr>
          <w:spacing w:val="59"/>
          <w:szCs w:val="24"/>
        </w:rPr>
        <w:t xml:space="preserve"> </w:t>
      </w:r>
      <w:r>
        <w:rPr>
          <w:szCs w:val="24"/>
        </w:rPr>
        <w:t>t</w:t>
      </w:r>
      <w:r>
        <w:rPr>
          <w:spacing w:val="3"/>
          <w:szCs w:val="24"/>
        </w:rPr>
        <w:t>h</w:t>
      </w:r>
      <w:r>
        <w:rPr>
          <w:szCs w:val="24"/>
        </w:rPr>
        <w:t>e</w:t>
      </w:r>
      <w:r>
        <w:rPr>
          <w:spacing w:val="-1"/>
          <w:szCs w:val="24"/>
        </w:rPr>
        <w:t xml:space="preserve"> </w:t>
      </w:r>
      <w:r>
        <w:rPr>
          <w:spacing w:val="1"/>
          <w:szCs w:val="24"/>
        </w:rPr>
        <w:t>S</w:t>
      </w:r>
      <w:r>
        <w:rPr>
          <w:szCs w:val="24"/>
        </w:rPr>
        <w:t>pring</w:t>
      </w:r>
      <w:r>
        <w:rPr>
          <w:spacing w:val="-3"/>
          <w:szCs w:val="24"/>
        </w:rPr>
        <w:t xml:space="preserve"> </w:t>
      </w:r>
      <w:r>
        <w:rPr>
          <w:szCs w:val="24"/>
        </w:rPr>
        <w:t>2015 s</w:t>
      </w:r>
      <w:r>
        <w:rPr>
          <w:spacing w:val="-1"/>
          <w:szCs w:val="24"/>
        </w:rPr>
        <w:t>e</w:t>
      </w:r>
      <w:r>
        <w:rPr>
          <w:spacing w:val="3"/>
          <w:szCs w:val="24"/>
        </w:rPr>
        <w:t>m</w:t>
      </w:r>
      <w:r>
        <w:rPr>
          <w:spacing w:val="-1"/>
          <w:szCs w:val="24"/>
        </w:rPr>
        <w:t>e</w:t>
      </w:r>
      <w:r>
        <w:rPr>
          <w:szCs w:val="24"/>
        </w:rPr>
        <w:t>ster</w:t>
      </w:r>
    </w:p>
    <w:p w:rsidR="002D57A6" w:rsidRDefault="0079255C">
      <w:pPr>
        <w:spacing w:before="1"/>
        <w:ind w:left="460"/>
        <w:rPr>
          <w:szCs w:val="24"/>
        </w:rPr>
      </w:pPr>
      <w:r>
        <w:rPr>
          <w:rFonts w:ascii="Symbol" w:eastAsia="Symbol" w:hAnsi="Symbol" w:cs="Symbol"/>
          <w:szCs w:val="24"/>
        </w:rPr>
        <w:t></w:t>
      </w:r>
      <w:r>
        <w:rPr>
          <w:szCs w:val="24"/>
        </w:rPr>
        <w:t xml:space="preserve">   </w:t>
      </w:r>
      <w:r>
        <w:rPr>
          <w:spacing w:val="10"/>
          <w:szCs w:val="24"/>
        </w:rPr>
        <w:t xml:space="preserve"> </w:t>
      </w:r>
      <w:r>
        <w:rPr>
          <w:szCs w:val="24"/>
        </w:rPr>
        <w:t>Do</w:t>
      </w:r>
      <w:r>
        <w:rPr>
          <w:spacing w:val="-1"/>
          <w:szCs w:val="24"/>
        </w:rPr>
        <w:t>e</w:t>
      </w:r>
      <w:r>
        <w:rPr>
          <w:szCs w:val="24"/>
        </w:rPr>
        <w:t>s not c</w:t>
      </w:r>
      <w:r>
        <w:rPr>
          <w:spacing w:val="-1"/>
          <w:szCs w:val="24"/>
        </w:rPr>
        <w:t>a</w:t>
      </w:r>
      <w:r>
        <w:rPr>
          <w:szCs w:val="24"/>
        </w:rPr>
        <w:t>use</w:t>
      </w:r>
      <w:r>
        <w:rPr>
          <w:spacing w:val="-1"/>
          <w:szCs w:val="24"/>
        </w:rPr>
        <w:t xml:space="preserve"> </w:t>
      </w:r>
      <w:r>
        <w:rPr>
          <w:spacing w:val="2"/>
          <w:szCs w:val="24"/>
        </w:rPr>
        <w:t>h</w:t>
      </w:r>
      <w:r>
        <w:rPr>
          <w:spacing w:val="-1"/>
          <w:szCs w:val="24"/>
        </w:rPr>
        <w:t>a</w:t>
      </w:r>
      <w:r>
        <w:rPr>
          <w:szCs w:val="24"/>
        </w:rPr>
        <w:t>rm to the</w:t>
      </w:r>
      <w:r>
        <w:rPr>
          <w:spacing w:val="-1"/>
          <w:szCs w:val="24"/>
        </w:rPr>
        <w:t xml:space="preserve"> </w:t>
      </w:r>
      <w:r>
        <w:rPr>
          <w:szCs w:val="24"/>
        </w:rPr>
        <w:t>us</w:t>
      </w:r>
      <w:r>
        <w:rPr>
          <w:spacing w:val="-1"/>
          <w:szCs w:val="24"/>
        </w:rPr>
        <w:t>e</w:t>
      </w:r>
      <w:r>
        <w:rPr>
          <w:szCs w:val="24"/>
        </w:rPr>
        <w:t>r</w:t>
      </w:r>
    </w:p>
    <w:p w:rsidR="002D57A6" w:rsidRDefault="0079255C">
      <w:pPr>
        <w:tabs>
          <w:tab w:val="left" w:pos="820"/>
        </w:tabs>
        <w:spacing w:before="21" w:line="260" w:lineRule="exact"/>
        <w:ind w:left="820" w:right="82" w:hanging="360"/>
        <w:rPr>
          <w:szCs w:val="24"/>
        </w:rPr>
      </w:pPr>
      <w:r>
        <w:rPr>
          <w:rFonts w:ascii="Symbol" w:eastAsia="Symbol" w:hAnsi="Symbol" w:cs="Symbol"/>
          <w:szCs w:val="24"/>
        </w:rPr>
        <w:t></w:t>
      </w:r>
      <w:r>
        <w:rPr>
          <w:szCs w:val="24"/>
        </w:rPr>
        <w:tab/>
      </w:r>
      <w:r>
        <w:rPr>
          <w:spacing w:val="-1"/>
          <w:szCs w:val="24"/>
        </w:rPr>
        <w:t>Fea</w:t>
      </w:r>
      <w:r>
        <w:rPr>
          <w:szCs w:val="24"/>
        </w:rPr>
        <w:t>sib</w:t>
      </w:r>
      <w:r>
        <w:rPr>
          <w:spacing w:val="1"/>
          <w:szCs w:val="24"/>
        </w:rPr>
        <w:t>l</w:t>
      </w:r>
      <w:r>
        <w:rPr>
          <w:szCs w:val="24"/>
        </w:rPr>
        <w:t>e</w:t>
      </w:r>
      <w:r>
        <w:rPr>
          <w:spacing w:val="40"/>
          <w:szCs w:val="24"/>
        </w:rPr>
        <w:t xml:space="preserve"> </w:t>
      </w:r>
      <w:r>
        <w:rPr>
          <w:szCs w:val="24"/>
        </w:rPr>
        <w:t>for</w:t>
      </w:r>
      <w:r>
        <w:rPr>
          <w:spacing w:val="37"/>
          <w:szCs w:val="24"/>
        </w:rPr>
        <w:t xml:space="preserve"> </w:t>
      </w:r>
      <w:r>
        <w:rPr>
          <w:spacing w:val="-1"/>
          <w:szCs w:val="24"/>
        </w:rPr>
        <w:t>c</w:t>
      </w:r>
      <w:r>
        <w:rPr>
          <w:szCs w:val="24"/>
        </w:rPr>
        <w:t>om</w:t>
      </w:r>
      <w:r>
        <w:rPr>
          <w:spacing w:val="1"/>
          <w:szCs w:val="24"/>
        </w:rPr>
        <w:t>m</w:t>
      </w:r>
      <w:r>
        <w:rPr>
          <w:spacing w:val="-1"/>
          <w:szCs w:val="24"/>
        </w:rPr>
        <w:t>e</w:t>
      </w:r>
      <w:r>
        <w:rPr>
          <w:spacing w:val="1"/>
          <w:szCs w:val="24"/>
        </w:rPr>
        <w:t>r</w:t>
      </w:r>
      <w:r>
        <w:rPr>
          <w:spacing w:val="-1"/>
          <w:szCs w:val="24"/>
        </w:rPr>
        <w:t>c</w:t>
      </w:r>
      <w:r>
        <w:rPr>
          <w:szCs w:val="24"/>
        </w:rPr>
        <w:t>ia</w:t>
      </w:r>
      <w:r>
        <w:rPr>
          <w:spacing w:val="2"/>
          <w:szCs w:val="24"/>
        </w:rPr>
        <w:t>l</w:t>
      </w:r>
      <w:r>
        <w:rPr>
          <w:szCs w:val="24"/>
        </w:rPr>
        <w:t>i</w:t>
      </w:r>
      <w:r>
        <w:rPr>
          <w:spacing w:val="2"/>
          <w:szCs w:val="24"/>
        </w:rPr>
        <w:t>z</w:t>
      </w:r>
      <w:r>
        <w:rPr>
          <w:spacing w:val="-1"/>
          <w:szCs w:val="24"/>
        </w:rPr>
        <w:t>a</w:t>
      </w:r>
      <w:r>
        <w:rPr>
          <w:szCs w:val="24"/>
        </w:rPr>
        <w:t>t</w:t>
      </w:r>
      <w:r>
        <w:rPr>
          <w:spacing w:val="1"/>
          <w:szCs w:val="24"/>
        </w:rPr>
        <w:t>i</w:t>
      </w:r>
      <w:r>
        <w:rPr>
          <w:szCs w:val="24"/>
        </w:rPr>
        <w:t>on</w:t>
      </w:r>
      <w:r>
        <w:rPr>
          <w:spacing w:val="41"/>
          <w:szCs w:val="24"/>
        </w:rPr>
        <w:t xml:space="preserve"> </w:t>
      </w:r>
      <w:r>
        <w:rPr>
          <w:szCs w:val="24"/>
        </w:rPr>
        <w:t>–</w:t>
      </w:r>
      <w:r>
        <w:rPr>
          <w:spacing w:val="38"/>
          <w:szCs w:val="24"/>
        </w:rPr>
        <w:t xml:space="preserve"> </w:t>
      </w:r>
      <w:r>
        <w:rPr>
          <w:szCs w:val="24"/>
        </w:rPr>
        <w:t>d</w:t>
      </w:r>
      <w:r>
        <w:rPr>
          <w:spacing w:val="-1"/>
          <w:szCs w:val="24"/>
        </w:rPr>
        <w:t>e</w:t>
      </w:r>
      <w:r>
        <w:rPr>
          <w:szCs w:val="24"/>
        </w:rPr>
        <w:t>vice</w:t>
      </w:r>
      <w:r>
        <w:rPr>
          <w:spacing w:val="37"/>
          <w:szCs w:val="24"/>
        </w:rPr>
        <w:t xml:space="preserve"> </w:t>
      </w:r>
      <w:r>
        <w:rPr>
          <w:szCs w:val="24"/>
        </w:rPr>
        <w:t>h</w:t>
      </w:r>
      <w:r>
        <w:rPr>
          <w:spacing w:val="-1"/>
          <w:szCs w:val="24"/>
        </w:rPr>
        <w:t>a</w:t>
      </w:r>
      <w:r>
        <w:rPr>
          <w:szCs w:val="24"/>
        </w:rPr>
        <w:t>s</w:t>
      </w:r>
      <w:r>
        <w:rPr>
          <w:spacing w:val="38"/>
          <w:szCs w:val="24"/>
        </w:rPr>
        <w:t xml:space="preserve"> </w:t>
      </w:r>
      <w:r>
        <w:rPr>
          <w:szCs w:val="24"/>
        </w:rPr>
        <w:t>the</w:t>
      </w:r>
      <w:r>
        <w:rPr>
          <w:spacing w:val="38"/>
          <w:szCs w:val="24"/>
        </w:rPr>
        <w:t xml:space="preserve"> </w:t>
      </w:r>
      <w:r>
        <w:rPr>
          <w:spacing w:val="-1"/>
          <w:szCs w:val="24"/>
        </w:rPr>
        <w:t>a</w:t>
      </w:r>
      <w:r>
        <w:rPr>
          <w:szCs w:val="24"/>
        </w:rPr>
        <w:t>bi</w:t>
      </w:r>
      <w:r>
        <w:rPr>
          <w:spacing w:val="1"/>
          <w:szCs w:val="24"/>
        </w:rPr>
        <w:t>l</w:t>
      </w:r>
      <w:r>
        <w:rPr>
          <w:szCs w:val="24"/>
        </w:rPr>
        <w:t>i</w:t>
      </w:r>
      <w:r>
        <w:rPr>
          <w:spacing w:val="3"/>
          <w:szCs w:val="24"/>
        </w:rPr>
        <w:t>t</w:t>
      </w:r>
      <w:r>
        <w:rPr>
          <w:szCs w:val="24"/>
        </w:rPr>
        <w:t>y</w:t>
      </w:r>
      <w:r>
        <w:rPr>
          <w:spacing w:val="31"/>
          <w:szCs w:val="24"/>
        </w:rPr>
        <w:t xml:space="preserve"> </w:t>
      </w:r>
      <w:r>
        <w:rPr>
          <w:szCs w:val="24"/>
        </w:rPr>
        <w:t>to</w:t>
      </w:r>
      <w:r>
        <w:rPr>
          <w:spacing w:val="39"/>
          <w:szCs w:val="24"/>
        </w:rPr>
        <w:t xml:space="preserve"> </w:t>
      </w:r>
      <w:r>
        <w:rPr>
          <w:spacing w:val="2"/>
          <w:szCs w:val="24"/>
        </w:rPr>
        <w:t>b</w:t>
      </w:r>
      <w:r>
        <w:rPr>
          <w:szCs w:val="24"/>
        </w:rPr>
        <w:t>e</w:t>
      </w:r>
      <w:r>
        <w:rPr>
          <w:spacing w:val="37"/>
          <w:szCs w:val="24"/>
        </w:rPr>
        <w:t xml:space="preserve"> </w:t>
      </w:r>
      <w:r>
        <w:rPr>
          <w:szCs w:val="24"/>
        </w:rPr>
        <w:t>manu</w:t>
      </w:r>
      <w:r>
        <w:rPr>
          <w:spacing w:val="-1"/>
          <w:szCs w:val="24"/>
        </w:rPr>
        <w:t>f</w:t>
      </w:r>
      <w:r>
        <w:rPr>
          <w:spacing w:val="1"/>
          <w:szCs w:val="24"/>
        </w:rPr>
        <w:t>a</w:t>
      </w:r>
      <w:r>
        <w:rPr>
          <w:spacing w:val="-1"/>
          <w:szCs w:val="24"/>
        </w:rPr>
        <w:t>c</w:t>
      </w:r>
      <w:r>
        <w:rPr>
          <w:szCs w:val="24"/>
        </w:rPr>
        <w:t>t</w:t>
      </w:r>
      <w:r>
        <w:rPr>
          <w:spacing w:val="3"/>
          <w:szCs w:val="24"/>
        </w:rPr>
        <w:t>u</w:t>
      </w:r>
      <w:r>
        <w:rPr>
          <w:szCs w:val="24"/>
        </w:rPr>
        <w:t>r</w:t>
      </w:r>
      <w:r>
        <w:rPr>
          <w:spacing w:val="-2"/>
          <w:szCs w:val="24"/>
        </w:rPr>
        <w:t>e</w:t>
      </w:r>
      <w:r>
        <w:rPr>
          <w:szCs w:val="24"/>
        </w:rPr>
        <w:t>d</w:t>
      </w:r>
      <w:r>
        <w:rPr>
          <w:spacing w:val="38"/>
          <w:szCs w:val="24"/>
        </w:rPr>
        <w:t xml:space="preserve"> </w:t>
      </w:r>
      <w:r>
        <w:rPr>
          <w:szCs w:val="24"/>
        </w:rPr>
        <w:t>in</w:t>
      </w:r>
      <w:r>
        <w:rPr>
          <w:spacing w:val="39"/>
          <w:szCs w:val="24"/>
        </w:rPr>
        <w:t xml:space="preserve"> </w:t>
      </w:r>
      <w:r>
        <w:rPr>
          <w:szCs w:val="24"/>
        </w:rPr>
        <w:t>a</w:t>
      </w:r>
      <w:r>
        <w:rPr>
          <w:spacing w:val="37"/>
          <w:szCs w:val="24"/>
        </w:rPr>
        <w:t xml:space="preserve"> </w:t>
      </w:r>
      <w:r>
        <w:rPr>
          <w:szCs w:val="24"/>
        </w:rPr>
        <w:t>w</w:t>
      </w:r>
      <w:r>
        <w:rPr>
          <w:spacing w:val="3"/>
          <w:szCs w:val="24"/>
        </w:rPr>
        <w:t>a</w:t>
      </w:r>
      <w:r>
        <w:rPr>
          <w:szCs w:val="24"/>
        </w:rPr>
        <w:t>y</w:t>
      </w:r>
      <w:r>
        <w:rPr>
          <w:spacing w:val="33"/>
          <w:szCs w:val="24"/>
        </w:rPr>
        <w:t xml:space="preserve"> </w:t>
      </w:r>
      <w:r>
        <w:rPr>
          <w:szCs w:val="24"/>
        </w:rPr>
        <w:t>t</w:t>
      </w:r>
      <w:r>
        <w:rPr>
          <w:spacing w:val="3"/>
          <w:szCs w:val="24"/>
        </w:rPr>
        <w:t>h</w:t>
      </w:r>
      <w:r>
        <w:rPr>
          <w:spacing w:val="-1"/>
          <w:szCs w:val="24"/>
        </w:rPr>
        <w:t>a</w:t>
      </w:r>
      <w:r>
        <w:rPr>
          <w:szCs w:val="24"/>
        </w:rPr>
        <w:t>t provid</w:t>
      </w:r>
      <w:r>
        <w:rPr>
          <w:spacing w:val="-1"/>
          <w:szCs w:val="24"/>
        </w:rPr>
        <w:t>e</w:t>
      </w:r>
      <w:r>
        <w:rPr>
          <w:szCs w:val="24"/>
        </w:rPr>
        <w:t>s a</w:t>
      </w:r>
      <w:r>
        <w:rPr>
          <w:spacing w:val="-1"/>
          <w:szCs w:val="24"/>
        </w:rPr>
        <w:t xml:space="preserve"> c</w:t>
      </w:r>
      <w:r>
        <w:rPr>
          <w:szCs w:val="24"/>
        </w:rPr>
        <w:t>ompeti</w:t>
      </w:r>
      <w:r>
        <w:rPr>
          <w:spacing w:val="1"/>
          <w:szCs w:val="24"/>
        </w:rPr>
        <w:t>t</w:t>
      </w:r>
      <w:r>
        <w:rPr>
          <w:szCs w:val="24"/>
        </w:rPr>
        <w:t xml:space="preserve">ive </w:t>
      </w:r>
      <w:r>
        <w:rPr>
          <w:spacing w:val="1"/>
          <w:szCs w:val="24"/>
        </w:rPr>
        <w:t>c</w:t>
      </w:r>
      <w:r>
        <w:rPr>
          <w:szCs w:val="24"/>
        </w:rPr>
        <w:t>ost comp</w:t>
      </w:r>
      <w:r>
        <w:rPr>
          <w:spacing w:val="-1"/>
          <w:szCs w:val="24"/>
        </w:rPr>
        <w:t>a</w:t>
      </w:r>
      <w:r>
        <w:rPr>
          <w:szCs w:val="24"/>
        </w:rPr>
        <w:t>r</w:t>
      </w:r>
      <w:r>
        <w:rPr>
          <w:spacing w:val="-2"/>
          <w:szCs w:val="24"/>
        </w:rPr>
        <w:t>e</w:t>
      </w:r>
      <w:r>
        <w:rPr>
          <w:szCs w:val="24"/>
        </w:rPr>
        <w:t>d to cu</w:t>
      </w:r>
      <w:r>
        <w:rPr>
          <w:spacing w:val="1"/>
          <w:szCs w:val="24"/>
        </w:rPr>
        <w:t>r</w:t>
      </w:r>
      <w:r>
        <w:rPr>
          <w:szCs w:val="24"/>
        </w:rPr>
        <w:t>r</w:t>
      </w:r>
      <w:r>
        <w:rPr>
          <w:spacing w:val="-2"/>
          <w:szCs w:val="24"/>
        </w:rPr>
        <w:t>e</w:t>
      </w:r>
      <w:r>
        <w:rPr>
          <w:szCs w:val="24"/>
        </w:rPr>
        <w:t xml:space="preserve">nt </w:t>
      </w:r>
      <w:r>
        <w:rPr>
          <w:spacing w:val="3"/>
          <w:szCs w:val="24"/>
        </w:rPr>
        <w:t>p</w:t>
      </w:r>
      <w:r>
        <w:rPr>
          <w:szCs w:val="24"/>
        </w:rPr>
        <w:t>rodu</w:t>
      </w:r>
      <w:r>
        <w:rPr>
          <w:spacing w:val="-2"/>
          <w:szCs w:val="24"/>
        </w:rPr>
        <w:t>c</w:t>
      </w:r>
      <w:r>
        <w:rPr>
          <w:szCs w:val="24"/>
        </w:rPr>
        <w:t xml:space="preserve">ts an </w:t>
      </w:r>
      <w:r>
        <w:rPr>
          <w:spacing w:val="-1"/>
          <w:szCs w:val="24"/>
        </w:rPr>
        <w:t>c</w:t>
      </w:r>
      <w:r>
        <w:rPr>
          <w:szCs w:val="24"/>
        </w:rPr>
        <w:t xml:space="preserve">ould be </w:t>
      </w:r>
      <w:r>
        <w:rPr>
          <w:spacing w:val="2"/>
          <w:szCs w:val="24"/>
        </w:rPr>
        <w:t>m</w:t>
      </w:r>
      <w:r>
        <w:rPr>
          <w:spacing w:val="-1"/>
          <w:szCs w:val="24"/>
        </w:rPr>
        <w:t>a</w:t>
      </w:r>
      <w:r>
        <w:rPr>
          <w:szCs w:val="24"/>
        </w:rPr>
        <w:t>ss produ</w:t>
      </w:r>
      <w:r>
        <w:rPr>
          <w:spacing w:val="-1"/>
          <w:szCs w:val="24"/>
        </w:rPr>
        <w:t>ce</w:t>
      </w:r>
      <w:r>
        <w:rPr>
          <w:szCs w:val="24"/>
        </w:rPr>
        <w:t>d</w:t>
      </w:r>
    </w:p>
    <w:p w:rsidR="002D57A6" w:rsidRDefault="0079255C">
      <w:pPr>
        <w:spacing w:line="280" w:lineRule="exact"/>
        <w:ind w:left="460"/>
        <w:rPr>
          <w:szCs w:val="24"/>
        </w:rPr>
      </w:pPr>
      <w:r>
        <w:rPr>
          <w:rFonts w:ascii="Symbol" w:eastAsia="Symbol" w:hAnsi="Symbol" w:cs="Symbol"/>
          <w:position w:val="-1"/>
          <w:szCs w:val="24"/>
        </w:rPr>
        <w:t></w:t>
      </w:r>
      <w:r>
        <w:rPr>
          <w:position w:val="-1"/>
          <w:szCs w:val="24"/>
        </w:rPr>
        <w:t xml:space="preserve">   </w:t>
      </w:r>
      <w:r>
        <w:rPr>
          <w:spacing w:val="10"/>
          <w:position w:val="-1"/>
          <w:szCs w:val="24"/>
        </w:rPr>
        <w:t xml:space="preserve"> </w:t>
      </w:r>
      <w:r>
        <w:rPr>
          <w:position w:val="-1"/>
          <w:szCs w:val="24"/>
        </w:rPr>
        <w:t>R</w:t>
      </w:r>
      <w:r>
        <w:rPr>
          <w:spacing w:val="-1"/>
          <w:position w:val="-1"/>
          <w:szCs w:val="24"/>
        </w:rPr>
        <w:t>e</w:t>
      </w:r>
      <w:r>
        <w:rPr>
          <w:position w:val="-1"/>
          <w:szCs w:val="24"/>
        </w:rPr>
        <w:t>l</w:t>
      </w:r>
      <w:r>
        <w:rPr>
          <w:spacing w:val="1"/>
          <w:position w:val="-1"/>
          <w:szCs w:val="24"/>
        </w:rPr>
        <w:t>i</w:t>
      </w:r>
      <w:r>
        <w:rPr>
          <w:spacing w:val="-1"/>
          <w:position w:val="-1"/>
          <w:szCs w:val="24"/>
        </w:rPr>
        <w:t>a</w:t>
      </w:r>
      <w:r>
        <w:rPr>
          <w:position w:val="-1"/>
          <w:szCs w:val="24"/>
        </w:rPr>
        <w:t xml:space="preserve">ble – </w:t>
      </w:r>
      <w:r>
        <w:rPr>
          <w:spacing w:val="-1"/>
          <w:position w:val="-1"/>
          <w:szCs w:val="24"/>
        </w:rPr>
        <w:t>c</w:t>
      </w:r>
      <w:r>
        <w:rPr>
          <w:position w:val="-1"/>
          <w:szCs w:val="24"/>
        </w:rPr>
        <w:t>onsistent</w:t>
      </w:r>
      <w:r>
        <w:rPr>
          <w:spacing w:val="3"/>
          <w:position w:val="-1"/>
          <w:szCs w:val="24"/>
        </w:rPr>
        <w:t>l</w:t>
      </w:r>
      <w:r>
        <w:rPr>
          <w:position w:val="-1"/>
          <w:szCs w:val="24"/>
        </w:rPr>
        <w:t>y</w:t>
      </w:r>
      <w:r>
        <w:rPr>
          <w:spacing w:val="-5"/>
          <w:position w:val="-1"/>
          <w:szCs w:val="24"/>
        </w:rPr>
        <w:t xml:space="preserve"> </w:t>
      </w:r>
      <w:r>
        <w:rPr>
          <w:spacing w:val="2"/>
          <w:position w:val="-1"/>
          <w:szCs w:val="24"/>
        </w:rPr>
        <w:t>p</w:t>
      </w:r>
      <w:r>
        <w:rPr>
          <w:spacing w:val="-1"/>
          <w:position w:val="-1"/>
          <w:szCs w:val="24"/>
        </w:rPr>
        <w:t>e</w:t>
      </w:r>
      <w:r>
        <w:rPr>
          <w:position w:val="-1"/>
          <w:szCs w:val="24"/>
        </w:rPr>
        <w:t>r</w:t>
      </w:r>
      <w:r>
        <w:rPr>
          <w:spacing w:val="-1"/>
          <w:position w:val="-1"/>
          <w:szCs w:val="24"/>
        </w:rPr>
        <w:t>f</w:t>
      </w:r>
      <w:r>
        <w:rPr>
          <w:position w:val="-1"/>
          <w:szCs w:val="24"/>
        </w:rPr>
        <w:t xml:space="preserve">orms </w:t>
      </w:r>
      <w:r>
        <w:rPr>
          <w:spacing w:val="1"/>
          <w:position w:val="-1"/>
          <w:szCs w:val="24"/>
        </w:rPr>
        <w:t>a</w:t>
      </w:r>
      <w:r>
        <w:rPr>
          <w:spacing w:val="-1"/>
          <w:position w:val="-1"/>
          <w:szCs w:val="24"/>
        </w:rPr>
        <w:t>cc</w:t>
      </w:r>
      <w:r>
        <w:rPr>
          <w:position w:val="-1"/>
          <w:szCs w:val="24"/>
        </w:rPr>
        <w:t>u</w:t>
      </w:r>
      <w:r>
        <w:rPr>
          <w:spacing w:val="1"/>
          <w:position w:val="-1"/>
          <w:szCs w:val="24"/>
        </w:rPr>
        <w:t>r</w:t>
      </w:r>
      <w:r>
        <w:rPr>
          <w:spacing w:val="-1"/>
          <w:position w:val="-1"/>
          <w:szCs w:val="24"/>
        </w:rPr>
        <w:t>a</w:t>
      </w:r>
      <w:r>
        <w:rPr>
          <w:position w:val="-1"/>
          <w:szCs w:val="24"/>
        </w:rPr>
        <w:t>te</w:t>
      </w:r>
      <w:r>
        <w:rPr>
          <w:spacing w:val="5"/>
          <w:position w:val="-1"/>
          <w:szCs w:val="24"/>
        </w:rPr>
        <w:t>l</w:t>
      </w:r>
      <w:r>
        <w:rPr>
          <w:position w:val="-1"/>
          <w:szCs w:val="24"/>
        </w:rPr>
        <w:t>y</w:t>
      </w:r>
    </w:p>
    <w:p w:rsidR="002D57A6" w:rsidRDefault="002D57A6">
      <w:pPr>
        <w:spacing w:line="200" w:lineRule="exact"/>
      </w:pPr>
    </w:p>
    <w:p w:rsidR="002D57A6" w:rsidRDefault="002D57A6">
      <w:pPr>
        <w:spacing w:line="280" w:lineRule="exact"/>
        <w:rPr>
          <w:sz w:val="28"/>
          <w:szCs w:val="28"/>
        </w:rPr>
      </w:pPr>
    </w:p>
    <w:p w:rsidR="002D57A6" w:rsidRDefault="0079255C">
      <w:pPr>
        <w:ind w:left="100" w:right="5529"/>
        <w:jc w:val="both"/>
        <w:rPr>
          <w:sz w:val="28"/>
          <w:szCs w:val="28"/>
        </w:rPr>
      </w:pPr>
      <w:r>
        <w:rPr>
          <w:b/>
          <w:sz w:val="28"/>
          <w:szCs w:val="28"/>
        </w:rPr>
        <w:t>3</w:t>
      </w:r>
      <w:r>
        <w:rPr>
          <w:b/>
          <w:spacing w:val="1"/>
          <w:sz w:val="28"/>
          <w:szCs w:val="28"/>
        </w:rPr>
        <w:t xml:space="preserve"> </w:t>
      </w:r>
      <w:r>
        <w:rPr>
          <w:b/>
          <w:sz w:val="28"/>
          <w:szCs w:val="28"/>
        </w:rPr>
        <w:t>En</w:t>
      </w:r>
      <w:r>
        <w:rPr>
          <w:b/>
          <w:spacing w:val="-1"/>
          <w:sz w:val="28"/>
          <w:szCs w:val="28"/>
        </w:rPr>
        <w:t>g</w:t>
      </w:r>
      <w:r>
        <w:rPr>
          <w:b/>
          <w:spacing w:val="1"/>
          <w:sz w:val="28"/>
          <w:szCs w:val="28"/>
        </w:rPr>
        <w:t>i</w:t>
      </w:r>
      <w:r>
        <w:rPr>
          <w:b/>
          <w:sz w:val="28"/>
          <w:szCs w:val="28"/>
        </w:rPr>
        <w:t>n</w:t>
      </w:r>
      <w:r>
        <w:rPr>
          <w:b/>
          <w:spacing w:val="-3"/>
          <w:sz w:val="28"/>
          <w:szCs w:val="28"/>
        </w:rPr>
        <w:t>e</w:t>
      </w:r>
      <w:r>
        <w:rPr>
          <w:b/>
          <w:sz w:val="28"/>
          <w:szCs w:val="28"/>
        </w:rPr>
        <w:t>er</w:t>
      </w:r>
      <w:r>
        <w:rPr>
          <w:b/>
          <w:spacing w:val="1"/>
          <w:sz w:val="28"/>
          <w:szCs w:val="28"/>
        </w:rPr>
        <w:t>i</w:t>
      </w:r>
      <w:r>
        <w:rPr>
          <w:b/>
          <w:spacing w:val="-3"/>
          <w:sz w:val="28"/>
          <w:szCs w:val="28"/>
        </w:rPr>
        <w:t>n</w:t>
      </w:r>
      <w:r>
        <w:rPr>
          <w:b/>
          <w:sz w:val="28"/>
          <w:szCs w:val="28"/>
        </w:rPr>
        <w:t>g</w:t>
      </w:r>
      <w:r>
        <w:rPr>
          <w:b/>
          <w:spacing w:val="1"/>
          <w:sz w:val="28"/>
          <w:szCs w:val="28"/>
        </w:rPr>
        <w:t xml:space="preserve"> </w:t>
      </w:r>
      <w:r>
        <w:rPr>
          <w:b/>
          <w:spacing w:val="-2"/>
          <w:sz w:val="28"/>
          <w:szCs w:val="28"/>
        </w:rPr>
        <w:t>De</w:t>
      </w:r>
      <w:r>
        <w:rPr>
          <w:b/>
          <w:spacing w:val="1"/>
          <w:sz w:val="28"/>
          <w:szCs w:val="28"/>
        </w:rPr>
        <w:t>s</w:t>
      </w:r>
      <w:r>
        <w:rPr>
          <w:b/>
          <w:spacing w:val="-1"/>
          <w:sz w:val="28"/>
          <w:szCs w:val="28"/>
        </w:rPr>
        <w:t>ig</w:t>
      </w:r>
      <w:r>
        <w:rPr>
          <w:b/>
          <w:sz w:val="28"/>
          <w:szCs w:val="28"/>
        </w:rPr>
        <w:t xml:space="preserve">n </w:t>
      </w:r>
      <w:r>
        <w:rPr>
          <w:b/>
          <w:spacing w:val="-1"/>
          <w:sz w:val="28"/>
          <w:szCs w:val="28"/>
        </w:rPr>
        <w:t>S</w:t>
      </w:r>
      <w:r>
        <w:rPr>
          <w:b/>
          <w:sz w:val="28"/>
          <w:szCs w:val="28"/>
        </w:rPr>
        <w:t>pec</w:t>
      </w:r>
      <w:r>
        <w:rPr>
          <w:b/>
          <w:spacing w:val="1"/>
          <w:sz w:val="28"/>
          <w:szCs w:val="28"/>
        </w:rPr>
        <w:t>i</w:t>
      </w:r>
      <w:r>
        <w:rPr>
          <w:b/>
          <w:spacing w:val="-2"/>
          <w:sz w:val="28"/>
          <w:szCs w:val="28"/>
        </w:rPr>
        <w:t>f</w:t>
      </w:r>
      <w:r>
        <w:rPr>
          <w:b/>
          <w:spacing w:val="1"/>
          <w:sz w:val="28"/>
          <w:szCs w:val="28"/>
        </w:rPr>
        <w:t>i</w:t>
      </w:r>
      <w:r>
        <w:rPr>
          <w:b/>
          <w:spacing w:val="-2"/>
          <w:sz w:val="28"/>
          <w:szCs w:val="28"/>
        </w:rPr>
        <w:t>c</w:t>
      </w:r>
      <w:r>
        <w:rPr>
          <w:b/>
          <w:spacing w:val="1"/>
          <w:sz w:val="28"/>
          <w:szCs w:val="28"/>
        </w:rPr>
        <w:t>a</w:t>
      </w:r>
      <w:r>
        <w:rPr>
          <w:b/>
          <w:spacing w:val="-2"/>
          <w:sz w:val="28"/>
          <w:szCs w:val="28"/>
        </w:rPr>
        <w:t>t</w:t>
      </w:r>
      <w:r>
        <w:rPr>
          <w:b/>
          <w:spacing w:val="1"/>
          <w:sz w:val="28"/>
          <w:szCs w:val="28"/>
        </w:rPr>
        <w:t>io</w:t>
      </w:r>
      <w:r>
        <w:rPr>
          <w:b/>
          <w:spacing w:val="-3"/>
          <w:sz w:val="28"/>
          <w:szCs w:val="28"/>
        </w:rPr>
        <w:t>n</w:t>
      </w:r>
      <w:r>
        <w:rPr>
          <w:b/>
          <w:sz w:val="28"/>
          <w:szCs w:val="28"/>
        </w:rPr>
        <w:t>s</w:t>
      </w:r>
    </w:p>
    <w:p w:rsidR="002D57A6" w:rsidRDefault="002D57A6">
      <w:pPr>
        <w:spacing w:before="13" w:line="260" w:lineRule="exact"/>
        <w:rPr>
          <w:sz w:val="26"/>
          <w:szCs w:val="26"/>
        </w:rPr>
      </w:pPr>
    </w:p>
    <w:p w:rsidR="002D57A6" w:rsidRDefault="0079255C">
      <w:pPr>
        <w:ind w:left="100" w:right="8137"/>
        <w:jc w:val="both"/>
        <w:rPr>
          <w:szCs w:val="24"/>
        </w:rPr>
      </w:pPr>
      <w:r>
        <w:rPr>
          <w:b/>
          <w:szCs w:val="24"/>
        </w:rPr>
        <w:t>3.1 I</w:t>
      </w:r>
      <w:r>
        <w:rPr>
          <w:b/>
          <w:spacing w:val="1"/>
          <w:szCs w:val="24"/>
        </w:rPr>
        <w:t>n</w:t>
      </w:r>
      <w:r>
        <w:rPr>
          <w:b/>
          <w:szCs w:val="24"/>
        </w:rPr>
        <w:t>t</w:t>
      </w:r>
      <w:r>
        <w:rPr>
          <w:b/>
          <w:spacing w:val="-2"/>
          <w:szCs w:val="24"/>
        </w:rPr>
        <w:t>r</w:t>
      </w:r>
      <w:r>
        <w:rPr>
          <w:b/>
          <w:szCs w:val="24"/>
        </w:rPr>
        <w:t>o</w:t>
      </w:r>
      <w:r>
        <w:rPr>
          <w:b/>
          <w:spacing w:val="1"/>
          <w:szCs w:val="24"/>
        </w:rPr>
        <w:t>du</w:t>
      </w:r>
      <w:r>
        <w:rPr>
          <w:b/>
          <w:spacing w:val="-1"/>
          <w:szCs w:val="24"/>
        </w:rPr>
        <w:t>c</w:t>
      </w:r>
      <w:r>
        <w:rPr>
          <w:b/>
          <w:szCs w:val="24"/>
        </w:rPr>
        <w:t>tion</w:t>
      </w:r>
    </w:p>
    <w:p w:rsidR="002D57A6" w:rsidRDefault="0079255C">
      <w:pPr>
        <w:spacing w:before="38"/>
        <w:ind w:left="460"/>
        <w:rPr>
          <w:szCs w:val="24"/>
        </w:rPr>
      </w:pPr>
      <w:r>
        <w:rPr>
          <w:rFonts w:ascii="Symbol" w:eastAsia="Symbol" w:hAnsi="Symbol" w:cs="Symbol"/>
          <w:szCs w:val="24"/>
        </w:rPr>
        <w:t></w:t>
      </w:r>
      <w:r>
        <w:rPr>
          <w:szCs w:val="24"/>
        </w:rPr>
        <w:t xml:space="preserve">   </w:t>
      </w:r>
      <w:r>
        <w:rPr>
          <w:spacing w:val="10"/>
          <w:szCs w:val="24"/>
        </w:rPr>
        <w:t xml:space="preserve"> </w:t>
      </w:r>
      <w:r>
        <w:rPr>
          <w:szCs w:val="24"/>
        </w:rPr>
        <w:t>D</w:t>
      </w:r>
      <w:r>
        <w:rPr>
          <w:spacing w:val="-1"/>
          <w:szCs w:val="24"/>
        </w:rPr>
        <w:t>e</w:t>
      </w:r>
      <w:r>
        <w:rPr>
          <w:szCs w:val="24"/>
        </w:rPr>
        <w:t>si</w:t>
      </w:r>
      <w:r>
        <w:rPr>
          <w:spacing w:val="-2"/>
          <w:szCs w:val="24"/>
        </w:rPr>
        <w:t>g</w:t>
      </w:r>
      <w:r>
        <w:rPr>
          <w:szCs w:val="24"/>
        </w:rPr>
        <w:t xml:space="preserve">n </w:t>
      </w:r>
      <w:r>
        <w:rPr>
          <w:spacing w:val="1"/>
          <w:szCs w:val="24"/>
        </w:rPr>
        <w:t>P</w:t>
      </w:r>
      <w:r>
        <w:rPr>
          <w:szCs w:val="24"/>
        </w:rPr>
        <w:t>robl</w:t>
      </w:r>
      <w:r>
        <w:rPr>
          <w:spacing w:val="-1"/>
          <w:szCs w:val="24"/>
        </w:rPr>
        <w:t>e</w:t>
      </w:r>
      <w:r>
        <w:rPr>
          <w:szCs w:val="24"/>
        </w:rPr>
        <w:t>m:</w:t>
      </w:r>
      <w:r>
        <w:rPr>
          <w:spacing w:val="1"/>
          <w:szCs w:val="24"/>
        </w:rPr>
        <w:t xml:space="preserve"> </w:t>
      </w:r>
      <w:r>
        <w:rPr>
          <w:spacing w:val="2"/>
          <w:szCs w:val="24"/>
        </w:rPr>
        <w:t>D</w:t>
      </w:r>
      <w:r>
        <w:rPr>
          <w:spacing w:val="-1"/>
          <w:szCs w:val="24"/>
        </w:rPr>
        <w:t>e</w:t>
      </w:r>
      <w:r>
        <w:rPr>
          <w:szCs w:val="24"/>
        </w:rPr>
        <w:t>si</w:t>
      </w:r>
      <w:r>
        <w:rPr>
          <w:spacing w:val="-2"/>
          <w:szCs w:val="24"/>
        </w:rPr>
        <w:t>g</w:t>
      </w:r>
      <w:r>
        <w:rPr>
          <w:szCs w:val="24"/>
        </w:rPr>
        <w:t>n</w:t>
      </w:r>
      <w:r>
        <w:rPr>
          <w:spacing w:val="2"/>
          <w:szCs w:val="24"/>
        </w:rPr>
        <w:t xml:space="preserve"> </w:t>
      </w:r>
      <w:r>
        <w:rPr>
          <w:szCs w:val="24"/>
        </w:rPr>
        <w:t>a</w:t>
      </w:r>
      <w:r>
        <w:rPr>
          <w:spacing w:val="-1"/>
          <w:szCs w:val="24"/>
        </w:rPr>
        <w:t xml:space="preserve"> </w:t>
      </w:r>
      <w:r>
        <w:rPr>
          <w:szCs w:val="24"/>
        </w:rPr>
        <w:t>fo</w:t>
      </w:r>
      <w:r>
        <w:rPr>
          <w:spacing w:val="-1"/>
          <w:szCs w:val="24"/>
        </w:rPr>
        <w:t>r</w:t>
      </w:r>
      <w:r>
        <w:rPr>
          <w:spacing w:val="1"/>
          <w:szCs w:val="24"/>
        </w:rPr>
        <w:t>c</w:t>
      </w:r>
      <w:r>
        <w:rPr>
          <w:spacing w:val="-1"/>
          <w:szCs w:val="24"/>
        </w:rPr>
        <w:t>e</w:t>
      </w:r>
      <w:r>
        <w:rPr>
          <w:szCs w:val="24"/>
        </w:rPr>
        <w:t xml:space="preserve">ps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 p</w:t>
      </w:r>
      <w:r>
        <w:rPr>
          <w:spacing w:val="-1"/>
          <w:szCs w:val="24"/>
        </w:rPr>
        <w:t>r</w:t>
      </w:r>
      <w:r>
        <w:rPr>
          <w:spacing w:val="1"/>
          <w:szCs w:val="24"/>
        </w:rPr>
        <w:t>a</w:t>
      </w:r>
      <w:r>
        <w:rPr>
          <w:spacing w:val="-1"/>
          <w:szCs w:val="24"/>
        </w:rPr>
        <w:t>c</w:t>
      </w:r>
      <w:r>
        <w:rPr>
          <w:szCs w:val="24"/>
        </w:rPr>
        <w:t>t</w:t>
      </w:r>
      <w:r>
        <w:rPr>
          <w:spacing w:val="1"/>
          <w:szCs w:val="24"/>
        </w:rPr>
        <w:t>i</w:t>
      </w:r>
      <w:r>
        <w:rPr>
          <w:spacing w:val="-1"/>
          <w:szCs w:val="24"/>
        </w:rPr>
        <w:t>c</w:t>
      </w:r>
      <w:r>
        <w:rPr>
          <w:szCs w:val="24"/>
        </w:rPr>
        <w:t>e</w:t>
      </w:r>
      <w:r>
        <w:rPr>
          <w:spacing w:val="-1"/>
          <w:szCs w:val="24"/>
        </w:rPr>
        <w:t xml:space="preserve"> </w:t>
      </w:r>
      <w:r>
        <w:rPr>
          <w:szCs w:val="24"/>
        </w:rPr>
        <w:t>tool</w:t>
      </w:r>
      <w:r>
        <w:rPr>
          <w:spacing w:val="1"/>
          <w:szCs w:val="24"/>
        </w:rPr>
        <w:t xml:space="preserve"> </w:t>
      </w:r>
      <w:r>
        <w:rPr>
          <w:szCs w:val="24"/>
        </w:rPr>
        <w:t>that me</w:t>
      </w:r>
      <w:r>
        <w:rPr>
          <w:spacing w:val="-1"/>
          <w:szCs w:val="24"/>
        </w:rPr>
        <w:t>a</w:t>
      </w:r>
      <w:r>
        <w:rPr>
          <w:szCs w:val="24"/>
        </w:rPr>
        <w:t>sur</w:t>
      </w:r>
      <w:r>
        <w:rPr>
          <w:spacing w:val="-1"/>
          <w:szCs w:val="24"/>
        </w:rPr>
        <w:t>e</w:t>
      </w:r>
      <w:r>
        <w:rPr>
          <w:szCs w:val="24"/>
        </w:rPr>
        <w:t>s</w:t>
      </w:r>
      <w:r>
        <w:rPr>
          <w:spacing w:val="2"/>
          <w:szCs w:val="24"/>
        </w:rPr>
        <w:t xml:space="preserve"> </w:t>
      </w:r>
      <w:r>
        <w:rPr>
          <w:szCs w:val="24"/>
        </w:rPr>
        <w:t>fo</w:t>
      </w:r>
      <w:r>
        <w:rPr>
          <w:spacing w:val="1"/>
          <w:szCs w:val="24"/>
        </w:rPr>
        <w:t>r</w:t>
      </w:r>
      <w:r>
        <w:rPr>
          <w:spacing w:val="-1"/>
          <w:szCs w:val="24"/>
        </w:rPr>
        <w:t>ce</w:t>
      </w:r>
      <w:r>
        <w:rPr>
          <w:szCs w:val="24"/>
        </w:rPr>
        <w:t>s.</w:t>
      </w:r>
    </w:p>
    <w:p w:rsidR="002D57A6" w:rsidRDefault="0079255C">
      <w:pPr>
        <w:tabs>
          <w:tab w:val="left" w:pos="820"/>
        </w:tabs>
        <w:spacing w:before="21" w:line="260" w:lineRule="exact"/>
        <w:ind w:left="820" w:right="86" w:hanging="360"/>
        <w:rPr>
          <w:szCs w:val="24"/>
        </w:rPr>
      </w:pPr>
      <w:r>
        <w:rPr>
          <w:rFonts w:ascii="Symbol" w:eastAsia="Symbol" w:hAnsi="Symbol" w:cs="Symbol"/>
          <w:szCs w:val="24"/>
        </w:rPr>
        <w:t></w:t>
      </w:r>
      <w:r>
        <w:rPr>
          <w:szCs w:val="24"/>
        </w:rPr>
        <w:tab/>
      </w:r>
      <w:r>
        <w:rPr>
          <w:spacing w:val="-3"/>
          <w:szCs w:val="24"/>
        </w:rPr>
        <w:t>I</w:t>
      </w:r>
      <w:r>
        <w:rPr>
          <w:szCs w:val="24"/>
        </w:rPr>
        <w:t>nten</w:t>
      </w:r>
      <w:r>
        <w:rPr>
          <w:spacing w:val="2"/>
          <w:szCs w:val="24"/>
        </w:rPr>
        <w:t>d</w:t>
      </w:r>
      <w:r>
        <w:rPr>
          <w:spacing w:val="-1"/>
          <w:szCs w:val="24"/>
        </w:rPr>
        <w:t>e</w:t>
      </w:r>
      <w:r>
        <w:rPr>
          <w:szCs w:val="24"/>
        </w:rPr>
        <w:t>d</w:t>
      </w:r>
      <w:r>
        <w:rPr>
          <w:spacing w:val="43"/>
          <w:szCs w:val="24"/>
        </w:rPr>
        <w:t xml:space="preserve"> </w:t>
      </w:r>
      <w:r>
        <w:rPr>
          <w:spacing w:val="1"/>
          <w:szCs w:val="24"/>
        </w:rPr>
        <w:t>P</w:t>
      </w:r>
      <w:r>
        <w:rPr>
          <w:szCs w:val="24"/>
        </w:rPr>
        <w:t>urpos</w:t>
      </w:r>
      <w:r>
        <w:rPr>
          <w:spacing w:val="-1"/>
          <w:szCs w:val="24"/>
        </w:rPr>
        <w:t>e</w:t>
      </w:r>
      <w:r>
        <w:rPr>
          <w:szCs w:val="24"/>
        </w:rPr>
        <w:t>:</w:t>
      </w:r>
      <w:r>
        <w:rPr>
          <w:spacing w:val="43"/>
          <w:szCs w:val="24"/>
        </w:rPr>
        <w:t xml:space="preserve"> </w:t>
      </w:r>
      <w:r>
        <w:rPr>
          <w:spacing w:val="1"/>
          <w:szCs w:val="24"/>
        </w:rPr>
        <w:t>P</w:t>
      </w:r>
      <w:r>
        <w:rPr>
          <w:szCs w:val="24"/>
        </w:rPr>
        <w:t>rov</w:t>
      </w:r>
      <w:r>
        <w:rPr>
          <w:spacing w:val="2"/>
          <w:szCs w:val="24"/>
        </w:rPr>
        <w:t>i</w:t>
      </w:r>
      <w:r>
        <w:rPr>
          <w:szCs w:val="24"/>
        </w:rPr>
        <w:t>de</w:t>
      </w:r>
      <w:r>
        <w:rPr>
          <w:spacing w:val="42"/>
          <w:szCs w:val="24"/>
        </w:rPr>
        <w:t xml:space="preserve"> </w:t>
      </w:r>
      <w:r>
        <w:rPr>
          <w:szCs w:val="24"/>
        </w:rPr>
        <w:t>a</w:t>
      </w:r>
      <w:r>
        <w:rPr>
          <w:spacing w:val="42"/>
          <w:szCs w:val="24"/>
        </w:rPr>
        <w:t xml:space="preserve"> </w:t>
      </w:r>
      <w:r>
        <w:rPr>
          <w:szCs w:val="24"/>
        </w:rPr>
        <w:t>t</w:t>
      </w:r>
      <w:r>
        <w:rPr>
          <w:spacing w:val="2"/>
          <w:szCs w:val="24"/>
        </w:rPr>
        <w:t>e</w:t>
      </w:r>
      <w:r>
        <w:rPr>
          <w:spacing w:val="-1"/>
          <w:szCs w:val="24"/>
        </w:rPr>
        <w:t>ac</w:t>
      </w:r>
      <w:r>
        <w:rPr>
          <w:szCs w:val="24"/>
        </w:rPr>
        <w:t>hi</w:t>
      </w:r>
      <w:r>
        <w:rPr>
          <w:spacing w:val="3"/>
          <w:szCs w:val="24"/>
        </w:rPr>
        <w:t>n</w:t>
      </w:r>
      <w:r>
        <w:rPr>
          <w:szCs w:val="24"/>
        </w:rPr>
        <w:t>g</w:t>
      </w:r>
      <w:r>
        <w:rPr>
          <w:spacing w:val="41"/>
          <w:szCs w:val="24"/>
        </w:rPr>
        <w:t xml:space="preserve"> </w:t>
      </w:r>
      <w:r>
        <w:rPr>
          <w:szCs w:val="24"/>
        </w:rPr>
        <w:t>tool</w:t>
      </w:r>
      <w:r>
        <w:rPr>
          <w:spacing w:val="44"/>
          <w:szCs w:val="24"/>
        </w:rPr>
        <w:t xml:space="preserve"> </w:t>
      </w:r>
      <w:r>
        <w:rPr>
          <w:szCs w:val="24"/>
        </w:rPr>
        <w:t>to</w:t>
      </w:r>
      <w:r>
        <w:rPr>
          <w:spacing w:val="43"/>
          <w:szCs w:val="24"/>
        </w:rPr>
        <w:t xml:space="preserve"> </w:t>
      </w:r>
      <w:r>
        <w:rPr>
          <w:szCs w:val="24"/>
        </w:rPr>
        <w:t>d</w:t>
      </w:r>
      <w:r>
        <w:rPr>
          <w:spacing w:val="1"/>
          <w:szCs w:val="24"/>
        </w:rPr>
        <w:t>e</w:t>
      </w:r>
      <w:r>
        <w:rPr>
          <w:szCs w:val="24"/>
        </w:rPr>
        <w:t>ntal</w:t>
      </w:r>
      <w:r>
        <w:rPr>
          <w:spacing w:val="43"/>
          <w:szCs w:val="24"/>
        </w:rPr>
        <w:t xml:space="preserve"> </w:t>
      </w:r>
      <w:r>
        <w:rPr>
          <w:szCs w:val="24"/>
        </w:rPr>
        <w:t>students</w:t>
      </w:r>
      <w:r>
        <w:rPr>
          <w:spacing w:val="43"/>
          <w:szCs w:val="24"/>
        </w:rPr>
        <w:t xml:space="preserve"> </w:t>
      </w:r>
      <w:r>
        <w:rPr>
          <w:szCs w:val="24"/>
        </w:rPr>
        <w:t>that</w:t>
      </w:r>
      <w:r>
        <w:rPr>
          <w:spacing w:val="43"/>
          <w:szCs w:val="24"/>
        </w:rPr>
        <w:t xml:space="preserve"> </w:t>
      </w:r>
      <w:r>
        <w:rPr>
          <w:szCs w:val="24"/>
        </w:rPr>
        <w:t>will</w:t>
      </w:r>
      <w:r>
        <w:rPr>
          <w:spacing w:val="44"/>
          <w:szCs w:val="24"/>
        </w:rPr>
        <w:t xml:space="preserve"> </w:t>
      </w:r>
      <w:r>
        <w:rPr>
          <w:szCs w:val="24"/>
        </w:rPr>
        <w:t>provide</w:t>
      </w:r>
      <w:r>
        <w:rPr>
          <w:spacing w:val="42"/>
          <w:szCs w:val="24"/>
        </w:rPr>
        <w:t xml:space="preserve"> </w:t>
      </w:r>
      <w:r>
        <w:rPr>
          <w:szCs w:val="24"/>
        </w:rPr>
        <w:t>them</w:t>
      </w:r>
      <w:r>
        <w:rPr>
          <w:spacing w:val="43"/>
          <w:szCs w:val="24"/>
        </w:rPr>
        <w:t xml:space="preserve"> </w:t>
      </w:r>
      <w:r>
        <w:rPr>
          <w:szCs w:val="24"/>
        </w:rPr>
        <w:t>with biof</w:t>
      </w:r>
      <w:r>
        <w:rPr>
          <w:spacing w:val="-1"/>
          <w:szCs w:val="24"/>
        </w:rPr>
        <w:t>ee</w:t>
      </w:r>
      <w:r>
        <w:rPr>
          <w:szCs w:val="24"/>
        </w:rPr>
        <w:t>db</w:t>
      </w:r>
      <w:r>
        <w:rPr>
          <w:spacing w:val="1"/>
          <w:szCs w:val="24"/>
        </w:rPr>
        <w:t>a</w:t>
      </w:r>
      <w:r>
        <w:rPr>
          <w:spacing w:val="-1"/>
          <w:szCs w:val="24"/>
        </w:rPr>
        <w:t>c</w:t>
      </w:r>
      <w:r>
        <w:rPr>
          <w:szCs w:val="24"/>
        </w:rPr>
        <w:t>k du</w:t>
      </w:r>
      <w:r>
        <w:rPr>
          <w:spacing w:val="-1"/>
          <w:szCs w:val="24"/>
        </w:rPr>
        <w:t>r</w:t>
      </w:r>
      <w:r>
        <w:rPr>
          <w:szCs w:val="24"/>
        </w:rPr>
        <w:t>i</w:t>
      </w:r>
      <w:r>
        <w:rPr>
          <w:spacing w:val="3"/>
          <w:szCs w:val="24"/>
        </w:rPr>
        <w:t>n</w:t>
      </w:r>
      <w:r>
        <w:rPr>
          <w:szCs w:val="24"/>
        </w:rPr>
        <w:t>g</w:t>
      </w:r>
      <w:r>
        <w:rPr>
          <w:spacing w:val="-2"/>
          <w:szCs w:val="24"/>
        </w:rPr>
        <w:t xml:space="preserve"> </w:t>
      </w:r>
      <w:r>
        <w:rPr>
          <w:szCs w:val="24"/>
        </w:rPr>
        <w:t>fo</w:t>
      </w:r>
      <w:r>
        <w:rPr>
          <w:spacing w:val="1"/>
          <w:szCs w:val="24"/>
        </w:rPr>
        <w:t>r</w:t>
      </w:r>
      <w:r>
        <w:rPr>
          <w:spacing w:val="-1"/>
          <w:szCs w:val="24"/>
        </w:rPr>
        <w:t>c</w:t>
      </w:r>
      <w:r>
        <w:rPr>
          <w:spacing w:val="1"/>
          <w:szCs w:val="24"/>
        </w:rPr>
        <w:t>e</w:t>
      </w:r>
      <w:r>
        <w:rPr>
          <w:szCs w:val="24"/>
        </w:rPr>
        <w:t xml:space="preserve">ps </w:t>
      </w:r>
      <w:r>
        <w:rPr>
          <w:spacing w:val="-1"/>
          <w:szCs w:val="24"/>
        </w:rPr>
        <w:t>e</w:t>
      </w:r>
      <w:r>
        <w:rPr>
          <w:spacing w:val="2"/>
          <w:szCs w:val="24"/>
        </w:rPr>
        <w:t>x</w:t>
      </w:r>
      <w:r>
        <w:rPr>
          <w:szCs w:val="24"/>
        </w:rPr>
        <w:t>tr</w:t>
      </w:r>
      <w:r>
        <w:rPr>
          <w:spacing w:val="-1"/>
          <w:szCs w:val="24"/>
        </w:rPr>
        <w:t>ac</w:t>
      </w:r>
      <w:r>
        <w:rPr>
          <w:szCs w:val="24"/>
        </w:rPr>
        <w:t>t</w:t>
      </w:r>
      <w:r>
        <w:rPr>
          <w:spacing w:val="3"/>
          <w:szCs w:val="24"/>
        </w:rPr>
        <w:t>i</w:t>
      </w:r>
      <w:r>
        <w:rPr>
          <w:szCs w:val="24"/>
        </w:rPr>
        <w:t>ons.</w:t>
      </w:r>
    </w:p>
    <w:p w:rsidR="002D57A6" w:rsidRDefault="002D57A6">
      <w:pPr>
        <w:spacing w:before="5" w:line="160" w:lineRule="exact"/>
        <w:rPr>
          <w:sz w:val="16"/>
          <w:szCs w:val="16"/>
        </w:rPr>
      </w:pPr>
    </w:p>
    <w:p w:rsidR="002D57A6" w:rsidRDefault="0079255C">
      <w:pPr>
        <w:ind w:left="100" w:right="6946"/>
        <w:jc w:val="both"/>
        <w:rPr>
          <w:szCs w:val="24"/>
        </w:rPr>
      </w:pPr>
      <w:r>
        <w:rPr>
          <w:b/>
          <w:szCs w:val="24"/>
        </w:rPr>
        <w:t xml:space="preserve">3.2 </w:t>
      </w:r>
      <w:r>
        <w:rPr>
          <w:b/>
          <w:spacing w:val="-3"/>
          <w:szCs w:val="24"/>
        </w:rPr>
        <w:t>F</w:t>
      </w:r>
      <w:r>
        <w:rPr>
          <w:b/>
          <w:spacing w:val="1"/>
          <w:szCs w:val="24"/>
        </w:rPr>
        <w:t>un</w:t>
      </w:r>
      <w:r>
        <w:rPr>
          <w:b/>
          <w:spacing w:val="-1"/>
          <w:szCs w:val="24"/>
        </w:rPr>
        <w:t>c</w:t>
      </w:r>
      <w:r>
        <w:rPr>
          <w:b/>
          <w:szCs w:val="24"/>
        </w:rPr>
        <w:t>tional P</w:t>
      </w:r>
      <w:r>
        <w:rPr>
          <w:b/>
          <w:spacing w:val="-1"/>
          <w:szCs w:val="24"/>
        </w:rPr>
        <w:t>er</w:t>
      </w:r>
      <w:r>
        <w:rPr>
          <w:b/>
          <w:spacing w:val="1"/>
          <w:szCs w:val="24"/>
        </w:rPr>
        <w:t>f</w:t>
      </w:r>
      <w:r>
        <w:rPr>
          <w:b/>
          <w:szCs w:val="24"/>
        </w:rPr>
        <w:t>o</w:t>
      </w:r>
      <w:r>
        <w:rPr>
          <w:b/>
          <w:spacing w:val="1"/>
          <w:szCs w:val="24"/>
        </w:rPr>
        <w:t>r</w:t>
      </w:r>
      <w:r>
        <w:rPr>
          <w:b/>
          <w:spacing w:val="-1"/>
          <w:szCs w:val="24"/>
        </w:rPr>
        <w:t>m</w:t>
      </w:r>
      <w:r>
        <w:rPr>
          <w:b/>
          <w:szCs w:val="24"/>
        </w:rPr>
        <w:t>a</w:t>
      </w:r>
      <w:r>
        <w:rPr>
          <w:b/>
          <w:spacing w:val="1"/>
          <w:szCs w:val="24"/>
        </w:rPr>
        <w:t>n</w:t>
      </w:r>
      <w:r>
        <w:rPr>
          <w:b/>
          <w:spacing w:val="-1"/>
          <w:szCs w:val="24"/>
        </w:rPr>
        <w:t>c</w:t>
      </w:r>
      <w:r>
        <w:rPr>
          <w:b/>
          <w:szCs w:val="24"/>
        </w:rPr>
        <w:t>e</w:t>
      </w:r>
    </w:p>
    <w:p w:rsidR="002D57A6" w:rsidRDefault="0079255C">
      <w:pPr>
        <w:spacing w:before="35"/>
        <w:ind w:left="460"/>
        <w:rPr>
          <w:szCs w:val="24"/>
        </w:rPr>
      </w:pPr>
      <w:r>
        <w:rPr>
          <w:rFonts w:ascii="Symbol" w:eastAsia="Symbol" w:hAnsi="Symbol" w:cs="Symbol"/>
          <w:szCs w:val="24"/>
        </w:rPr>
        <w:t></w:t>
      </w:r>
      <w:r>
        <w:rPr>
          <w:szCs w:val="24"/>
        </w:rPr>
        <w:t xml:space="preserve">   </w:t>
      </w:r>
      <w:r>
        <w:rPr>
          <w:spacing w:val="10"/>
          <w:szCs w:val="24"/>
        </w:rPr>
        <w:t xml:space="preserve"> </w:t>
      </w:r>
      <w:r>
        <w:rPr>
          <w:spacing w:val="-3"/>
          <w:szCs w:val="24"/>
        </w:rPr>
        <w:t>I</w:t>
      </w:r>
      <w:r>
        <w:rPr>
          <w:spacing w:val="2"/>
          <w:szCs w:val="24"/>
        </w:rPr>
        <w:t>n</w:t>
      </w:r>
      <w:r>
        <w:rPr>
          <w:spacing w:val="-1"/>
          <w:szCs w:val="24"/>
        </w:rPr>
        <w:t>c</w:t>
      </w:r>
      <w:r>
        <w:rPr>
          <w:szCs w:val="24"/>
        </w:rPr>
        <w:t>orpo</w:t>
      </w:r>
      <w:r>
        <w:rPr>
          <w:spacing w:val="1"/>
          <w:szCs w:val="24"/>
        </w:rPr>
        <w:t>r</w:t>
      </w:r>
      <w:r>
        <w:rPr>
          <w:spacing w:val="-1"/>
          <w:szCs w:val="24"/>
        </w:rPr>
        <w:t>a</w:t>
      </w:r>
      <w:r>
        <w:rPr>
          <w:szCs w:val="24"/>
        </w:rPr>
        <w:t>tes str</w:t>
      </w:r>
      <w:r>
        <w:rPr>
          <w:spacing w:val="-1"/>
          <w:szCs w:val="24"/>
        </w:rPr>
        <w:t>a</w:t>
      </w:r>
      <w:r>
        <w:rPr>
          <w:szCs w:val="24"/>
        </w:rPr>
        <w:t>in</w:t>
      </w:r>
      <w:r>
        <w:rPr>
          <w:spacing w:val="3"/>
          <w:szCs w:val="24"/>
        </w:rPr>
        <w:t xml:space="preserve"> </w:t>
      </w:r>
      <w:r>
        <w:rPr>
          <w:spacing w:val="-2"/>
          <w:szCs w:val="24"/>
        </w:rPr>
        <w:t>g</w:t>
      </w:r>
      <w:r>
        <w:rPr>
          <w:spacing w:val="1"/>
          <w:szCs w:val="24"/>
        </w:rPr>
        <w:t>a</w:t>
      </w:r>
      <w:r>
        <w:rPr>
          <w:szCs w:val="24"/>
        </w:rPr>
        <w:t>g</w:t>
      </w:r>
      <w:r>
        <w:rPr>
          <w:spacing w:val="-1"/>
          <w:szCs w:val="24"/>
        </w:rPr>
        <w:t>e</w:t>
      </w:r>
      <w:r>
        <w:rPr>
          <w:szCs w:val="24"/>
        </w:rPr>
        <w:t>s</w:t>
      </w:r>
    </w:p>
    <w:p w:rsidR="002D57A6" w:rsidRDefault="0079255C">
      <w:pPr>
        <w:spacing w:line="280" w:lineRule="exact"/>
        <w:ind w:left="460"/>
        <w:rPr>
          <w:szCs w:val="24"/>
        </w:rPr>
        <w:sectPr w:rsidR="002D57A6">
          <w:pgSz w:w="12240" w:h="15840"/>
          <w:pgMar w:top="1380" w:right="960" w:bottom="280" w:left="1340" w:header="0" w:footer="1047" w:gutter="0"/>
          <w:cols w:space="720"/>
        </w:sectPr>
      </w:pPr>
      <w:r>
        <w:rPr>
          <w:rFonts w:ascii="Symbol" w:eastAsia="Symbol" w:hAnsi="Symbol" w:cs="Symbol"/>
          <w:position w:val="-1"/>
          <w:szCs w:val="24"/>
        </w:rPr>
        <w:t></w:t>
      </w:r>
      <w:r>
        <w:rPr>
          <w:position w:val="-1"/>
          <w:szCs w:val="24"/>
        </w:rPr>
        <w:t xml:space="preserve">   </w:t>
      </w:r>
      <w:r>
        <w:rPr>
          <w:spacing w:val="10"/>
          <w:position w:val="-1"/>
          <w:szCs w:val="24"/>
        </w:rPr>
        <w:t xml:space="preserve"> </w:t>
      </w:r>
      <w:r>
        <w:rPr>
          <w:position w:val="-1"/>
          <w:szCs w:val="24"/>
        </w:rPr>
        <w:t>Al</w:t>
      </w:r>
      <w:r>
        <w:rPr>
          <w:spacing w:val="-1"/>
          <w:position w:val="-1"/>
          <w:szCs w:val="24"/>
        </w:rPr>
        <w:t>e</w:t>
      </w:r>
      <w:r>
        <w:rPr>
          <w:position w:val="-1"/>
          <w:szCs w:val="24"/>
        </w:rPr>
        <w:t>rts us</w:t>
      </w:r>
      <w:r>
        <w:rPr>
          <w:spacing w:val="-1"/>
          <w:position w:val="-1"/>
          <w:szCs w:val="24"/>
        </w:rPr>
        <w:t>e</w:t>
      </w:r>
      <w:r>
        <w:rPr>
          <w:position w:val="-1"/>
          <w:szCs w:val="24"/>
        </w:rPr>
        <w:t xml:space="preserve">r </w:t>
      </w:r>
      <w:r>
        <w:rPr>
          <w:spacing w:val="-1"/>
          <w:position w:val="-1"/>
          <w:szCs w:val="24"/>
        </w:rPr>
        <w:t>w</w:t>
      </w:r>
      <w:r>
        <w:rPr>
          <w:spacing w:val="2"/>
          <w:position w:val="-1"/>
          <w:szCs w:val="24"/>
        </w:rPr>
        <w:t>h</w:t>
      </w:r>
      <w:r>
        <w:rPr>
          <w:spacing w:val="-1"/>
          <w:position w:val="-1"/>
          <w:szCs w:val="24"/>
        </w:rPr>
        <w:t>e</w:t>
      </w:r>
      <w:r>
        <w:rPr>
          <w:position w:val="-1"/>
          <w:szCs w:val="24"/>
        </w:rPr>
        <w:t>n fo</w:t>
      </w:r>
      <w:r>
        <w:rPr>
          <w:spacing w:val="1"/>
          <w:position w:val="-1"/>
          <w:szCs w:val="24"/>
        </w:rPr>
        <w:t>r</w:t>
      </w:r>
      <w:r>
        <w:rPr>
          <w:position w:val="-1"/>
          <w:szCs w:val="24"/>
        </w:rPr>
        <w:t>c</w:t>
      </w:r>
      <w:r>
        <w:rPr>
          <w:spacing w:val="-1"/>
          <w:position w:val="-1"/>
          <w:szCs w:val="24"/>
        </w:rPr>
        <w:t>e</w:t>
      </w:r>
      <w:r>
        <w:rPr>
          <w:position w:val="-1"/>
          <w:szCs w:val="24"/>
        </w:rPr>
        <w:t xml:space="preserve">s </w:t>
      </w:r>
      <w:r>
        <w:rPr>
          <w:spacing w:val="1"/>
          <w:position w:val="-1"/>
          <w:szCs w:val="24"/>
        </w:rPr>
        <w:t>e</w:t>
      </w:r>
      <w:r>
        <w:rPr>
          <w:spacing w:val="2"/>
          <w:position w:val="-1"/>
          <w:szCs w:val="24"/>
        </w:rPr>
        <w:t>x</w:t>
      </w:r>
      <w:r>
        <w:rPr>
          <w:spacing w:val="-1"/>
          <w:position w:val="-1"/>
          <w:szCs w:val="24"/>
        </w:rPr>
        <w:t>cee</w:t>
      </w:r>
      <w:r>
        <w:rPr>
          <w:position w:val="-1"/>
          <w:szCs w:val="24"/>
        </w:rPr>
        <w:t>d thr</w:t>
      </w:r>
      <w:r>
        <w:rPr>
          <w:spacing w:val="-1"/>
          <w:position w:val="-1"/>
          <w:szCs w:val="24"/>
        </w:rPr>
        <w:t>e</w:t>
      </w:r>
      <w:r>
        <w:rPr>
          <w:position w:val="-1"/>
          <w:szCs w:val="24"/>
        </w:rPr>
        <w:t>shold v</w:t>
      </w:r>
      <w:r>
        <w:rPr>
          <w:spacing w:val="-1"/>
          <w:position w:val="-1"/>
          <w:szCs w:val="24"/>
        </w:rPr>
        <w:t>a</w:t>
      </w:r>
      <w:r>
        <w:rPr>
          <w:position w:val="-1"/>
          <w:szCs w:val="24"/>
        </w:rPr>
        <w:t>lue</w:t>
      </w:r>
    </w:p>
    <w:p w:rsidR="002D57A6" w:rsidRDefault="0079255C">
      <w:pPr>
        <w:spacing w:before="59"/>
        <w:ind w:left="100"/>
        <w:rPr>
          <w:szCs w:val="24"/>
        </w:rPr>
      </w:pPr>
      <w:r>
        <w:rPr>
          <w:b/>
          <w:szCs w:val="24"/>
        </w:rPr>
        <w:lastRenderedPageBreak/>
        <w:t>3.3 O</w:t>
      </w:r>
      <w:r>
        <w:rPr>
          <w:b/>
          <w:spacing w:val="1"/>
          <w:szCs w:val="24"/>
        </w:rPr>
        <w:t>p</w:t>
      </w:r>
      <w:r>
        <w:rPr>
          <w:b/>
          <w:spacing w:val="-1"/>
          <w:szCs w:val="24"/>
        </w:rPr>
        <w:t>er</w:t>
      </w:r>
      <w:r>
        <w:rPr>
          <w:b/>
          <w:szCs w:val="24"/>
        </w:rPr>
        <w:t>ating E</w:t>
      </w:r>
      <w:r>
        <w:rPr>
          <w:b/>
          <w:spacing w:val="1"/>
          <w:szCs w:val="24"/>
        </w:rPr>
        <w:t>n</w:t>
      </w:r>
      <w:r>
        <w:rPr>
          <w:b/>
          <w:szCs w:val="24"/>
        </w:rPr>
        <w:t>viro</w:t>
      </w:r>
      <w:r>
        <w:rPr>
          <w:b/>
          <w:spacing w:val="-2"/>
          <w:szCs w:val="24"/>
        </w:rPr>
        <w:t>n</w:t>
      </w:r>
      <w:r>
        <w:rPr>
          <w:b/>
          <w:spacing w:val="-1"/>
          <w:szCs w:val="24"/>
        </w:rPr>
        <w:t>me</w:t>
      </w:r>
      <w:r>
        <w:rPr>
          <w:b/>
          <w:spacing w:val="1"/>
          <w:szCs w:val="24"/>
        </w:rPr>
        <w:t>n</w:t>
      </w:r>
      <w:r>
        <w:rPr>
          <w:b/>
          <w:szCs w:val="24"/>
        </w:rPr>
        <w:t>t</w:t>
      </w:r>
    </w:p>
    <w:p w:rsidR="002D57A6" w:rsidRDefault="0079255C">
      <w:pPr>
        <w:spacing w:before="36"/>
        <w:ind w:left="460"/>
        <w:rPr>
          <w:szCs w:val="24"/>
        </w:rPr>
      </w:pPr>
      <w:r>
        <w:rPr>
          <w:rFonts w:ascii="Symbol" w:eastAsia="Symbol" w:hAnsi="Symbol" w:cs="Symbol"/>
          <w:szCs w:val="24"/>
        </w:rPr>
        <w:t></w:t>
      </w:r>
      <w:r>
        <w:rPr>
          <w:szCs w:val="24"/>
        </w:rPr>
        <w:t xml:space="preserve">   </w:t>
      </w:r>
      <w:r>
        <w:rPr>
          <w:spacing w:val="10"/>
          <w:szCs w:val="24"/>
        </w:rPr>
        <w:t xml:space="preserve"> </w:t>
      </w:r>
      <w:r>
        <w:rPr>
          <w:spacing w:val="1"/>
          <w:szCs w:val="24"/>
        </w:rPr>
        <w:t>S</w:t>
      </w:r>
      <w:r>
        <w:rPr>
          <w:szCs w:val="24"/>
        </w:rPr>
        <w:t>i</w:t>
      </w:r>
      <w:r>
        <w:rPr>
          <w:spacing w:val="1"/>
          <w:szCs w:val="24"/>
        </w:rPr>
        <w:t>m</w:t>
      </w:r>
      <w:r>
        <w:rPr>
          <w:szCs w:val="24"/>
        </w:rPr>
        <w:t xml:space="preserve">ulation </w:t>
      </w:r>
      <w:r>
        <w:rPr>
          <w:spacing w:val="1"/>
          <w:szCs w:val="24"/>
        </w:rPr>
        <w:t>l</w:t>
      </w:r>
      <w:r>
        <w:rPr>
          <w:spacing w:val="-1"/>
          <w:szCs w:val="24"/>
        </w:rPr>
        <w:t>a</w:t>
      </w:r>
      <w:r>
        <w:rPr>
          <w:szCs w:val="24"/>
        </w:rPr>
        <w:t>bor</w:t>
      </w:r>
      <w:r>
        <w:rPr>
          <w:spacing w:val="-2"/>
          <w:szCs w:val="24"/>
        </w:rPr>
        <w:t>a</w:t>
      </w:r>
      <w:r>
        <w:rPr>
          <w:szCs w:val="24"/>
        </w:rPr>
        <w:t>to</w:t>
      </w:r>
      <w:r>
        <w:rPr>
          <w:spacing w:val="2"/>
          <w:szCs w:val="24"/>
        </w:rPr>
        <w:t>r</w:t>
      </w:r>
      <w:r>
        <w:rPr>
          <w:szCs w:val="24"/>
        </w:rPr>
        <w:t>y</w:t>
      </w:r>
      <w:r>
        <w:rPr>
          <w:spacing w:val="-5"/>
          <w:szCs w:val="24"/>
        </w:rPr>
        <w:t xml:space="preserve"> </w:t>
      </w:r>
      <w:r>
        <w:rPr>
          <w:szCs w:val="24"/>
        </w:rPr>
        <w:t>in</w:t>
      </w:r>
      <w:r>
        <w:rPr>
          <w:spacing w:val="3"/>
          <w:szCs w:val="24"/>
        </w:rPr>
        <w:t xml:space="preserve"> </w:t>
      </w:r>
      <w:r>
        <w:rPr>
          <w:szCs w:val="24"/>
        </w:rPr>
        <w:t xml:space="preserve">ECU </w:t>
      </w:r>
      <w:r>
        <w:rPr>
          <w:spacing w:val="1"/>
          <w:szCs w:val="24"/>
        </w:rPr>
        <w:t>S</w:t>
      </w:r>
      <w:r>
        <w:rPr>
          <w:szCs w:val="24"/>
        </w:rPr>
        <w:t>oDM.</w:t>
      </w:r>
    </w:p>
    <w:p w:rsidR="002D57A6" w:rsidRDefault="0079255C">
      <w:pPr>
        <w:tabs>
          <w:tab w:val="left" w:pos="820"/>
        </w:tabs>
        <w:spacing w:before="19" w:line="260" w:lineRule="exact"/>
        <w:ind w:left="820" w:right="80" w:hanging="360"/>
        <w:rPr>
          <w:szCs w:val="24"/>
        </w:rPr>
      </w:pPr>
      <w:r>
        <w:rPr>
          <w:rFonts w:ascii="Symbol" w:eastAsia="Symbol" w:hAnsi="Symbol" w:cs="Symbol"/>
          <w:szCs w:val="24"/>
        </w:rPr>
        <w:t></w:t>
      </w:r>
      <w:r>
        <w:rPr>
          <w:szCs w:val="24"/>
        </w:rPr>
        <w:tab/>
        <w:t>Contains</w:t>
      </w:r>
      <w:r>
        <w:rPr>
          <w:spacing w:val="48"/>
          <w:szCs w:val="24"/>
        </w:rPr>
        <w:t xml:space="preserve"> </w:t>
      </w:r>
      <w:r>
        <w:rPr>
          <w:szCs w:val="24"/>
        </w:rPr>
        <w:t>80</w:t>
      </w:r>
      <w:r>
        <w:rPr>
          <w:spacing w:val="48"/>
          <w:szCs w:val="24"/>
        </w:rPr>
        <w:t xml:space="preserve"> </w:t>
      </w:r>
      <w:r>
        <w:rPr>
          <w:szCs w:val="24"/>
        </w:rPr>
        <w:t>stations</w:t>
      </w:r>
      <w:r>
        <w:rPr>
          <w:spacing w:val="48"/>
          <w:szCs w:val="24"/>
        </w:rPr>
        <w:t xml:space="preserve"> </w:t>
      </w:r>
      <w:r>
        <w:rPr>
          <w:szCs w:val="24"/>
        </w:rPr>
        <w:t>whi</w:t>
      </w:r>
      <w:r>
        <w:rPr>
          <w:spacing w:val="-1"/>
          <w:szCs w:val="24"/>
        </w:rPr>
        <w:t>c</w:t>
      </w:r>
      <w:r>
        <w:rPr>
          <w:szCs w:val="24"/>
        </w:rPr>
        <w:t>h</w:t>
      </w:r>
      <w:r>
        <w:rPr>
          <w:spacing w:val="48"/>
          <w:szCs w:val="24"/>
        </w:rPr>
        <w:t xml:space="preserve"> </w:t>
      </w:r>
      <w:r>
        <w:rPr>
          <w:szCs w:val="24"/>
        </w:rPr>
        <w:t>include</w:t>
      </w:r>
      <w:r>
        <w:rPr>
          <w:spacing w:val="47"/>
          <w:szCs w:val="24"/>
        </w:rPr>
        <w:t xml:space="preserve"> </w:t>
      </w:r>
      <w:r>
        <w:rPr>
          <w:spacing w:val="3"/>
          <w:szCs w:val="24"/>
        </w:rPr>
        <w:t>t</w:t>
      </w:r>
      <w:r>
        <w:rPr>
          <w:spacing w:val="-5"/>
          <w:szCs w:val="24"/>
        </w:rPr>
        <w:t>y</w:t>
      </w:r>
      <w:r>
        <w:rPr>
          <w:szCs w:val="24"/>
        </w:rPr>
        <w:t>podont</w:t>
      </w:r>
      <w:r>
        <w:rPr>
          <w:spacing w:val="51"/>
          <w:szCs w:val="24"/>
        </w:rPr>
        <w:t xml:space="preserve"> </w:t>
      </w:r>
      <w:r>
        <w:rPr>
          <w:spacing w:val="3"/>
          <w:szCs w:val="24"/>
        </w:rPr>
        <w:t>m</w:t>
      </w:r>
      <w:r>
        <w:rPr>
          <w:szCs w:val="24"/>
        </w:rPr>
        <w:t>outh</w:t>
      </w:r>
      <w:r>
        <w:rPr>
          <w:spacing w:val="1"/>
          <w:szCs w:val="24"/>
        </w:rPr>
        <w:t>/</w:t>
      </w:r>
      <w:r>
        <w:rPr>
          <w:szCs w:val="24"/>
        </w:rPr>
        <w:t>h</w:t>
      </w:r>
      <w:r>
        <w:rPr>
          <w:spacing w:val="-1"/>
          <w:szCs w:val="24"/>
        </w:rPr>
        <w:t>ea</w:t>
      </w:r>
      <w:r>
        <w:rPr>
          <w:szCs w:val="24"/>
        </w:rPr>
        <w:t>d</w:t>
      </w:r>
      <w:r>
        <w:rPr>
          <w:spacing w:val="48"/>
          <w:szCs w:val="24"/>
        </w:rPr>
        <w:t xml:space="preserve"> </w:t>
      </w:r>
      <w:r>
        <w:rPr>
          <w:szCs w:val="24"/>
        </w:rPr>
        <w:t>si</w:t>
      </w:r>
      <w:r>
        <w:rPr>
          <w:spacing w:val="1"/>
          <w:szCs w:val="24"/>
        </w:rPr>
        <w:t>m</w:t>
      </w:r>
      <w:r>
        <w:rPr>
          <w:szCs w:val="24"/>
        </w:rPr>
        <w:t>ulato</w:t>
      </w:r>
      <w:r>
        <w:rPr>
          <w:spacing w:val="-1"/>
          <w:szCs w:val="24"/>
        </w:rPr>
        <w:t>r</w:t>
      </w:r>
      <w:r>
        <w:rPr>
          <w:szCs w:val="24"/>
        </w:rPr>
        <w:t>s</w:t>
      </w:r>
      <w:r>
        <w:rPr>
          <w:spacing w:val="48"/>
          <w:szCs w:val="24"/>
        </w:rPr>
        <w:t xml:space="preserve"> </w:t>
      </w:r>
      <w:r>
        <w:rPr>
          <w:spacing w:val="-1"/>
          <w:szCs w:val="24"/>
        </w:rPr>
        <w:t>a</w:t>
      </w:r>
      <w:r>
        <w:rPr>
          <w:spacing w:val="2"/>
          <w:szCs w:val="24"/>
        </w:rPr>
        <w:t>n</w:t>
      </w:r>
      <w:r>
        <w:rPr>
          <w:szCs w:val="24"/>
        </w:rPr>
        <w:t>d</w:t>
      </w:r>
      <w:r>
        <w:rPr>
          <w:spacing w:val="48"/>
          <w:szCs w:val="24"/>
        </w:rPr>
        <w:t xml:space="preserve"> </w:t>
      </w:r>
      <w:r>
        <w:rPr>
          <w:spacing w:val="-1"/>
          <w:szCs w:val="24"/>
        </w:rPr>
        <w:t>c</w:t>
      </w:r>
      <w:r>
        <w:rPr>
          <w:szCs w:val="24"/>
        </w:rPr>
        <w:t>om</w:t>
      </w:r>
      <w:r>
        <w:rPr>
          <w:spacing w:val="1"/>
          <w:szCs w:val="24"/>
        </w:rPr>
        <w:t>m</w:t>
      </w:r>
      <w:r>
        <w:rPr>
          <w:szCs w:val="24"/>
        </w:rPr>
        <w:t>on</w:t>
      </w:r>
      <w:r>
        <w:rPr>
          <w:spacing w:val="3"/>
          <w:szCs w:val="24"/>
        </w:rPr>
        <w:t>l</w:t>
      </w:r>
      <w:r>
        <w:rPr>
          <w:szCs w:val="24"/>
        </w:rPr>
        <w:t>y</w:t>
      </w:r>
      <w:r>
        <w:rPr>
          <w:spacing w:val="43"/>
          <w:szCs w:val="24"/>
        </w:rPr>
        <w:t xml:space="preserve"> </w:t>
      </w:r>
      <w:r>
        <w:rPr>
          <w:szCs w:val="24"/>
        </w:rPr>
        <w:t>us</w:t>
      </w:r>
      <w:r>
        <w:rPr>
          <w:spacing w:val="-1"/>
          <w:szCs w:val="24"/>
        </w:rPr>
        <w:t>e</w:t>
      </w:r>
      <w:r>
        <w:rPr>
          <w:szCs w:val="24"/>
        </w:rPr>
        <w:t>d d</w:t>
      </w:r>
      <w:r>
        <w:rPr>
          <w:spacing w:val="-1"/>
          <w:szCs w:val="24"/>
        </w:rPr>
        <w:t>e</w:t>
      </w:r>
      <w:r>
        <w:rPr>
          <w:szCs w:val="24"/>
        </w:rPr>
        <w:t>ntal too</w:t>
      </w:r>
      <w:r>
        <w:rPr>
          <w:spacing w:val="1"/>
          <w:szCs w:val="24"/>
        </w:rPr>
        <w:t>l</w:t>
      </w:r>
      <w:r>
        <w:rPr>
          <w:szCs w:val="24"/>
        </w:rPr>
        <w:t>s.</w:t>
      </w:r>
    </w:p>
    <w:p w:rsidR="002D57A6" w:rsidRDefault="002D57A6">
      <w:pPr>
        <w:spacing w:before="2" w:line="160" w:lineRule="exact"/>
        <w:rPr>
          <w:sz w:val="16"/>
          <w:szCs w:val="16"/>
        </w:rPr>
      </w:pPr>
    </w:p>
    <w:p w:rsidR="002D57A6" w:rsidRDefault="0079255C">
      <w:pPr>
        <w:ind w:left="100"/>
        <w:rPr>
          <w:szCs w:val="24"/>
        </w:rPr>
      </w:pPr>
      <w:r>
        <w:rPr>
          <w:b/>
          <w:szCs w:val="24"/>
        </w:rPr>
        <w:t>3.4 H</w:t>
      </w:r>
      <w:r>
        <w:rPr>
          <w:b/>
          <w:spacing w:val="1"/>
          <w:szCs w:val="24"/>
        </w:rPr>
        <w:t>u</w:t>
      </w:r>
      <w:r>
        <w:rPr>
          <w:b/>
          <w:spacing w:val="-3"/>
          <w:szCs w:val="24"/>
        </w:rPr>
        <w:t>m</w:t>
      </w:r>
      <w:r>
        <w:rPr>
          <w:b/>
          <w:szCs w:val="24"/>
        </w:rPr>
        <w:t>an</w:t>
      </w:r>
      <w:r>
        <w:rPr>
          <w:b/>
          <w:spacing w:val="1"/>
          <w:szCs w:val="24"/>
        </w:rPr>
        <w:t xml:space="preserve"> </w:t>
      </w:r>
      <w:r>
        <w:rPr>
          <w:b/>
          <w:spacing w:val="-3"/>
          <w:szCs w:val="24"/>
        </w:rPr>
        <w:t>F</w:t>
      </w:r>
      <w:r>
        <w:rPr>
          <w:b/>
          <w:spacing w:val="2"/>
          <w:szCs w:val="24"/>
        </w:rPr>
        <w:t>a</w:t>
      </w:r>
      <w:r>
        <w:rPr>
          <w:b/>
          <w:spacing w:val="-1"/>
          <w:szCs w:val="24"/>
        </w:rPr>
        <w:t>c</w:t>
      </w:r>
      <w:r>
        <w:rPr>
          <w:b/>
          <w:szCs w:val="24"/>
        </w:rPr>
        <w:t>t</w:t>
      </w:r>
      <w:r>
        <w:rPr>
          <w:b/>
          <w:spacing w:val="1"/>
          <w:szCs w:val="24"/>
        </w:rPr>
        <w:t>o</w:t>
      </w:r>
      <w:r>
        <w:rPr>
          <w:b/>
          <w:spacing w:val="-1"/>
          <w:szCs w:val="24"/>
        </w:rPr>
        <w:t>r</w:t>
      </w:r>
      <w:r>
        <w:rPr>
          <w:b/>
          <w:szCs w:val="24"/>
        </w:rPr>
        <w:t>s</w:t>
      </w:r>
    </w:p>
    <w:p w:rsidR="002D57A6" w:rsidRDefault="0079255C">
      <w:pPr>
        <w:tabs>
          <w:tab w:val="left" w:pos="820"/>
        </w:tabs>
        <w:spacing w:before="56" w:line="260" w:lineRule="exact"/>
        <w:ind w:left="820" w:right="83" w:hanging="360"/>
        <w:rPr>
          <w:szCs w:val="24"/>
        </w:rPr>
      </w:pPr>
      <w:r>
        <w:rPr>
          <w:rFonts w:ascii="Symbol" w:eastAsia="Symbol" w:hAnsi="Symbol" w:cs="Symbol"/>
          <w:szCs w:val="24"/>
        </w:rPr>
        <w:t></w:t>
      </w:r>
      <w:r>
        <w:rPr>
          <w:szCs w:val="24"/>
        </w:rPr>
        <w:tab/>
        <w:t>Do</w:t>
      </w:r>
      <w:r>
        <w:rPr>
          <w:spacing w:val="-1"/>
          <w:szCs w:val="24"/>
        </w:rPr>
        <w:t>e</w:t>
      </w:r>
      <w:r>
        <w:rPr>
          <w:szCs w:val="24"/>
        </w:rPr>
        <w:t>s</w:t>
      </w:r>
      <w:r>
        <w:rPr>
          <w:spacing w:val="36"/>
          <w:szCs w:val="24"/>
        </w:rPr>
        <w:t xml:space="preserve"> </w:t>
      </w:r>
      <w:r>
        <w:rPr>
          <w:szCs w:val="24"/>
        </w:rPr>
        <w:t>not</w:t>
      </w:r>
      <w:r>
        <w:rPr>
          <w:spacing w:val="36"/>
          <w:szCs w:val="24"/>
        </w:rPr>
        <w:t xml:space="preserve"> </w:t>
      </w:r>
      <w:r>
        <w:rPr>
          <w:spacing w:val="1"/>
          <w:szCs w:val="24"/>
        </w:rPr>
        <w:t>r</w:t>
      </w:r>
      <w:r>
        <w:rPr>
          <w:spacing w:val="-1"/>
          <w:szCs w:val="24"/>
        </w:rPr>
        <w:t>e</w:t>
      </w:r>
      <w:r>
        <w:rPr>
          <w:szCs w:val="24"/>
        </w:rPr>
        <w:t>du</w:t>
      </w:r>
      <w:r>
        <w:rPr>
          <w:spacing w:val="1"/>
          <w:szCs w:val="24"/>
        </w:rPr>
        <w:t>c</w:t>
      </w:r>
      <w:r>
        <w:rPr>
          <w:szCs w:val="24"/>
        </w:rPr>
        <w:t>e</w:t>
      </w:r>
      <w:r>
        <w:rPr>
          <w:spacing w:val="35"/>
          <w:szCs w:val="24"/>
        </w:rPr>
        <w:t xml:space="preserve"> </w:t>
      </w:r>
      <w:r>
        <w:rPr>
          <w:spacing w:val="-1"/>
          <w:szCs w:val="24"/>
        </w:rPr>
        <w:t>c</w:t>
      </w:r>
      <w:r>
        <w:rPr>
          <w:spacing w:val="2"/>
          <w:szCs w:val="24"/>
        </w:rPr>
        <w:t>u</w:t>
      </w:r>
      <w:r>
        <w:rPr>
          <w:szCs w:val="24"/>
        </w:rPr>
        <w:t>r</w:t>
      </w:r>
      <w:r>
        <w:rPr>
          <w:spacing w:val="-1"/>
          <w:szCs w:val="24"/>
        </w:rPr>
        <w:t>re</w:t>
      </w:r>
      <w:r>
        <w:rPr>
          <w:szCs w:val="24"/>
        </w:rPr>
        <w:t>nt</w:t>
      </w:r>
      <w:r>
        <w:rPr>
          <w:spacing w:val="38"/>
          <w:szCs w:val="24"/>
        </w:rPr>
        <w:t xml:space="preserve"> </w:t>
      </w:r>
      <w:r>
        <w:rPr>
          <w:spacing w:val="-1"/>
          <w:szCs w:val="24"/>
        </w:rPr>
        <w:t>e</w:t>
      </w:r>
      <w:r>
        <w:rPr>
          <w:spacing w:val="1"/>
          <w:szCs w:val="24"/>
        </w:rPr>
        <w:t>r</w:t>
      </w:r>
      <w:r>
        <w:rPr>
          <w:spacing w:val="-2"/>
          <w:szCs w:val="24"/>
        </w:rPr>
        <w:t>g</w:t>
      </w:r>
      <w:r>
        <w:rPr>
          <w:szCs w:val="24"/>
        </w:rPr>
        <w:t>onom</w:t>
      </w:r>
      <w:r>
        <w:rPr>
          <w:spacing w:val="1"/>
          <w:szCs w:val="24"/>
        </w:rPr>
        <w:t>i</w:t>
      </w:r>
      <w:r>
        <w:rPr>
          <w:szCs w:val="24"/>
        </w:rPr>
        <w:t>c</w:t>
      </w:r>
      <w:r>
        <w:rPr>
          <w:spacing w:val="37"/>
          <w:szCs w:val="24"/>
        </w:rPr>
        <w:t xml:space="preserve"> </w:t>
      </w:r>
      <w:r>
        <w:rPr>
          <w:spacing w:val="-1"/>
          <w:szCs w:val="24"/>
        </w:rPr>
        <w:t>c</w:t>
      </w:r>
      <w:r>
        <w:rPr>
          <w:szCs w:val="24"/>
        </w:rPr>
        <w:t>ondi</w:t>
      </w:r>
      <w:r>
        <w:rPr>
          <w:spacing w:val="1"/>
          <w:szCs w:val="24"/>
        </w:rPr>
        <w:t>t</w:t>
      </w:r>
      <w:r>
        <w:rPr>
          <w:szCs w:val="24"/>
        </w:rPr>
        <w:t>ions</w:t>
      </w:r>
      <w:r>
        <w:rPr>
          <w:spacing w:val="41"/>
          <w:szCs w:val="24"/>
        </w:rPr>
        <w:t xml:space="preserve"> </w:t>
      </w:r>
      <w:r>
        <w:rPr>
          <w:szCs w:val="24"/>
        </w:rPr>
        <w:t>su</w:t>
      </w:r>
      <w:r>
        <w:rPr>
          <w:spacing w:val="-1"/>
          <w:szCs w:val="24"/>
        </w:rPr>
        <w:t>c</w:t>
      </w:r>
      <w:r>
        <w:rPr>
          <w:szCs w:val="24"/>
        </w:rPr>
        <w:t>h</w:t>
      </w:r>
      <w:r>
        <w:rPr>
          <w:spacing w:val="36"/>
          <w:szCs w:val="24"/>
        </w:rPr>
        <w:t xml:space="preserve"> </w:t>
      </w:r>
      <w:r>
        <w:rPr>
          <w:spacing w:val="-1"/>
          <w:szCs w:val="24"/>
        </w:rPr>
        <w:t>a</w:t>
      </w:r>
      <w:r>
        <w:rPr>
          <w:szCs w:val="24"/>
        </w:rPr>
        <w:t>s</w:t>
      </w:r>
      <w:r>
        <w:rPr>
          <w:spacing w:val="36"/>
          <w:szCs w:val="24"/>
        </w:rPr>
        <w:t xml:space="preserve"> </w:t>
      </w:r>
      <w:r>
        <w:rPr>
          <w:spacing w:val="2"/>
          <w:szCs w:val="24"/>
        </w:rPr>
        <w:t>s</w:t>
      </w:r>
      <w:r>
        <w:rPr>
          <w:spacing w:val="-1"/>
          <w:szCs w:val="24"/>
        </w:rPr>
        <w:t>ea</w:t>
      </w:r>
      <w:r>
        <w:rPr>
          <w:szCs w:val="24"/>
        </w:rPr>
        <w:t>t</w:t>
      </w:r>
      <w:r>
        <w:rPr>
          <w:spacing w:val="1"/>
          <w:szCs w:val="24"/>
        </w:rPr>
        <w:t>i</w:t>
      </w:r>
      <w:r>
        <w:rPr>
          <w:spacing w:val="2"/>
          <w:szCs w:val="24"/>
        </w:rPr>
        <w:t>n</w:t>
      </w:r>
      <w:r>
        <w:rPr>
          <w:szCs w:val="24"/>
        </w:rPr>
        <w:t>g</w:t>
      </w:r>
      <w:r>
        <w:rPr>
          <w:spacing w:val="33"/>
          <w:szCs w:val="24"/>
        </w:rPr>
        <w:t xml:space="preserve"> </w:t>
      </w:r>
      <w:r>
        <w:rPr>
          <w:szCs w:val="24"/>
        </w:rPr>
        <w:t>posit</w:t>
      </w:r>
      <w:r>
        <w:rPr>
          <w:spacing w:val="1"/>
          <w:szCs w:val="24"/>
        </w:rPr>
        <w:t>i</w:t>
      </w:r>
      <w:r>
        <w:rPr>
          <w:szCs w:val="24"/>
        </w:rPr>
        <w:t>on</w:t>
      </w:r>
      <w:r>
        <w:rPr>
          <w:spacing w:val="38"/>
          <w:szCs w:val="24"/>
        </w:rPr>
        <w:t xml:space="preserve"> </w:t>
      </w:r>
      <w:r>
        <w:rPr>
          <w:spacing w:val="-1"/>
          <w:szCs w:val="24"/>
        </w:rPr>
        <w:t>a</w:t>
      </w:r>
      <w:r>
        <w:rPr>
          <w:szCs w:val="24"/>
        </w:rPr>
        <w:t>nd</w:t>
      </w:r>
      <w:r>
        <w:rPr>
          <w:spacing w:val="36"/>
          <w:szCs w:val="24"/>
        </w:rPr>
        <w:t xml:space="preserve"> </w:t>
      </w:r>
      <w:r>
        <w:rPr>
          <w:szCs w:val="24"/>
        </w:rPr>
        <w:t>dis</w:t>
      </w:r>
      <w:r>
        <w:rPr>
          <w:spacing w:val="1"/>
          <w:szCs w:val="24"/>
        </w:rPr>
        <w:t>t</w:t>
      </w:r>
      <w:r>
        <w:rPr>
          <w:spacing w:val="-1"/>
          <w:szCs w:val="24"/>
        </w:rPr>
        <w:t>a</w:t>
      </w:r>
      <w:r>
        <w:rPr>
          <w:szCs w:val="24"/>
        </w:rPr>
        <w:t>n</w:t>
      </w:r>
      <w:r>
        <w:rPr>
          <w:spacing w:val="-1"/>
          <w:szCs w:val="24"/>
        </w:rPr>
        <w:t>c</w:t>
      </w:r>
      <w:r>
        <w:rPr>
          <w:szCs w:val="24"/>
        </w:rPr>
        <w:t>e</w:t>
      </w:r>
      <w:r>
        <w:rPr>
          <w:spacing w:val="37"/>
          <w:szCs w:val="24"/>
        </w:rPr>
        <w:t xml:space="preserve"> </w:t>
      </w:r>
      <w:r>
        <w:rPr>
          <w:szCs w:val="24"/>
        </w:rPr>
        <w:t>f</w:t>
      </w:r>
      <w:r>
        <w:rPr>
          <w:spacing w:val="-1"/>
          <w:szCs w:val="24"/>
        </w:rPr>
        <w:t>r</w:t>
      </w:r>
      <w:r>
        <w:rPr>
          <w:szCs w:val="24"/>
        </w:rPr>
        <w:t xml:space="preserve">om student to model in </w:t>
      </w:r>
      <w:r>
        <w:rPr>
          <w:spacing w:val="1"/>
          <w:szCs w:val="24"/>
        </w:rPr>
        <w:t>t</w:t>
      </w:r>
      <w:r>
        <w:rPr>
          <w:szCs w:val="24"/>
        </w:rPr>
        <w:t>he</w:t>
      </w:r>
      <w:r>
        <w:rPr>
          <w:spacing w:val="-1"/>
          <w:szCs w:val="24"/>
        </w:rPr>
        <w:t xml:space="preserve"> </w:t>
      </w:r>
      <w:r>
        <w:rPr>
          <w:szCs w:val="24"/>
        </w:rPr>
        <w:t>s</w:t>
      </w:r>
      <w:r>
        <w:rPr>
          <w:spacing w:val="-2"/>
          <w:szCs w:val="24"/>
        </w:rPr>
        <w:t>i</w:t>
      </w:r>
      <w:r>
        <w:rPr>
          <w:szCs w:val="24"/>
        </w:rPr>
        <w:t>mu</w:t>
      </w:r>
      <w:r>
        <w:rPr>
          <w:spacing w:val="1"/>
          <w:szCs w:val="24"/>
        </w:rPr>
        <w:t>l</w:t>
      </w:r>
      <w:r>
        <w:rPr>
          <w:spacing w:val="-1"/>
          <w:szCs w:val="24"/>
        </w:rPr>
        <w:t>a</w:t>
      </w:r>
      <w:r>
        <w:rPr>
          <w:szCs w:val="24"/>
        </w:rPr>
        <w:t>t</w:t>
      </w:r>
      <w:r>
        <w:rPr>
          <w:spacing w:val="1"/>
          <w:szCs w:val="24"/>
        </w:rPr>
        <w:t>i</w:t>
      </w:r>
      <w:r>
        <w:rPr>
          <w:szCs w:val="24"/>
        </w:rPr>
        <w:t>on labo</w:t>
      </w:r>
      <w:r>
        <w:rPr>
          <w:spacing w:val="-1"/>
          <w:szCs w:val="24"/>
        </w:rPr>
        <w:t>ra</w:t>
      </w:r>
      <w:r>
        <w:rPr>
          <w:szCs w:val="24"/>
        </w:rPr>
        <w:t>to</w:t>
      </w:r>
      <w:r>
        <w:rPr>
          <w:spacing w:val="4"/>
          <w:szCs w:val="24"/>
        </w:rPr>
        <w:t>r</w:t>
      </w:r>
      <w:r>
        <w:rPr>
          <w:spacing w:val="-5"/>
          <w:szCs w:val="24"/>
        </w:rPr>
        <w:t>y</w:t>
      </w:r>
      <w:r>
        <w:rPr>
          <w:szCs w:val="24"/>
        </w:rPr>
        <w:t>.</w:t>
      </w:r>
    </w:p>
    <w:p w:rsidR="002D57A6" w:rsidRDefault="002D57A6">
      <w:pPr>
        <w:spacing w:before="2" w:line="160" w:lineRule="exact"/>
        <w:rPr>
          <w:sz w:val="16"/>
          <w:szCs w:val="16"/>
        </w:rPr>
      </w:pPr>
    </w:p>
    <w:p w:rsidR="002D57A6" w:rsidRDefault="0079255C">
      <w:pPr>
        <w:ind w:left="100"/>
        <w:rPr>
          <w:szCs w:val="24"/>
        </w:rPr>
      </w:pPr>
      <w:r>
        <w:rPr>
          <w:b/>
          <w:szCs w:val="24"/>
        </w:rPr>
        <w:t>3.5 E</w:t>
      </w:r>
      <w:r>
        <w:rPr>
          <w:b/>
          <w:spacing w:val="-1"/>
          <w:szCs w:val="24"/>
        </w:rPr>
        <w:t>c</w:t>
      </w:r>
      <w:r>
        <w:rPr>
          <w:b/>
          <w:szCs w:val="24"/>
        </w:rPr>
        <w:t>o</w:t>
      </w:r>
      <w:r>
        <w:rPr>
          <w:b/>
          <w:spacing w:val="1"/>
          <w:szCs w:val="24"/>
        </w:rPr>
        <w:t>n</w:t>
      </w:r>
      <w:r>
        <w:rPr>
          <w:b/>
          <w:szCs w:val="24"/>
        </w:rPr>
        <w:t>o</w:t>
      </w:r>
      <w:r>
        <w:rPr>
          <w:b/>
          <w:spacing w:val="-3"/>
          <w:szCs w:val="24"/>
        </w:rPr>
        <w:t>m</w:t>
      </w:r>
      <w:r>
        <w:rPr>
          <w:b/>
          <w:szCs w:val="24"/>
        </w:rPr>
        <w:t>ic</w:t>
      </w:r>
    </w:p>
    <w:p w:rsidR="002D57A6" w:rsidRDefault="0079255C">
      <w:pPr>
        <w:spacing w:before="38"/>
        <w:ind w:left="460"/>
        <w:rPr>
          <w:szCs w:val="24"/>
        </w:rPr>
      </w:pPr>
      <w:r>
        <w:rPr>
          <w:rFonts w:ascii="Symbol" w:eastAsia="Symbol" w:hAnsi="Symbol" w:cs="Symbol"/>
          <w:szCs w:val="24"/>
        </w:rPr>
        <w:t></w:t>
      </w:r>
      <w:r>
        <w:rPr>
          <w:szCs w:val="24"/>
        </w:rPr>
        <w:t xml:space="preserve">   </w:t>
      </w:r>
      <w:r>
        <w:rPr>
          <w:spacing w:val="10"/>
          <w:szCs w:val="24"/>
        </w:rPr>
        <w:t xml:space="preserve"> </w:t>
      </w:r>
      <w:r>
        <w:rPr>
          <w:szCs w:val="24"/>
        </w:rPr>
        <w:t xml:space="preserve">Cost </w:t>
      </w:r>
      <w:r>
        <w:rPr>
          <w:spacing w:val="1"/>
          <w:szCs w:val="24"/>
        </w:rPr>
        <w:t>m</w:t>
      </w:r>
      <w:r>
        <w:rPr>
          <w:szCs w:val="24"/>
        </w:rPr>
        <w:t xml:space="preserve">ust be </w:t>
      </w:r>
      <w:r>
        <w:rPr>
          <w:spacing w:val="-1"/>
          <w:szCs w:val="24"/>
        </w:rPr>
        <w:t>c</w:t>
      </w:r>
      <w:r>
        <w:rPr>
          <w:szCs w:val="24"/>
        </w:rPr>
        <w:t>ompeti</w:t>
      </w:r>
      <w:r>
        <w:rPr>
          <w:spacing w:val="1"/>
          <w:szCs w:val="24"/>
        </w:rPr>
        <w:t>t</w:t>
      </w:r>
      <w:r>
        <w:rPr>
          <w:szCs w:val="24"/>
        </w:rPr>
        <w:t>ive</w:t>
      </w:r>
      <w:r>
        <w:rPr>
          <w:spacing w:val="-3"/>
          <w:szCs w:val="24"/>
        </w:rPr>
        <w:t xml:space="preserve"> </w:t>
      </w:r>
      <w:r>
        <w:rPr>
          <w:szCs w:val="24"/>
        </w:rPr>
        <w:t>with cu</w:t>
      </w:r>
      <w:r>
        <w:rPr>
          <w:spacing w:val="-1"/>
          <w:szCs w:val="24"/>
        </w:rPr>
        <w:t>r</w:t>
      </w:r>
      <w:r>
        <w:rPr>
          <w:szCs w:val="24"/>
        </w:rPr>
        <w:t>r</w:t>
      </w:r>
      <w:r>
        <w:rPr>
          <w:spacing w:val="-2"/>
          <w:szCs w:val="24"/>
        </w:rPr>
        <w:t>e</w:t>
      </w:r>
      <w:r>
        <w:rPr>
          <w:szCs w:val="24"/>
        </w:rPr>
        <w:t xml:space="preserve">nt </w:t>
      </w:r>
      <w:r>
        <w:rPr>
          <w:spacing w:val="1"/>
          <w:szCs w:val="24"/>
        </w:rPr>
        <w:t>m</w:t>
      </w:r>
      <w:r>
        <w:rPr>
          <w:szCs w:val="24"/>
        </w:rPr>
        <w:t>od</w:t>
      </w:r>
      <w:r>
        <w:rPr>
          <w:spacing w:val="-1"/>
          <w:szCs w:val="24"/>
        </w:rPr>
        <w:t>e</w:t>
      </w:r>
      <w:r>
        <w:rPr>
          <w:szCs w:val="24"/>
        </w:rPr>
        <w:t>ls</w:t>
      </w:r>
    </w:p>
    <w:p w:rsidR="002D57A6" w:rsidRDefault="0079255C">
      <w:pPr>
        <w:spacing w:line="280" w:lineRule="exact"/>
        <w:ind w:left="460"/>
        <w:rPr>
          <w:szCs w:val="24"/>
        </w:rPr>
      </w:pPr>
      <w:r>
        <w:rPr>
          <w:rFonts w:ascii="Symbol" w:eastAsia="Symbol" w:hAnsi="Symbol" w:cs="Symbol"/>
          <w:position w:val="-1"/>
          <w:szCs w:val="24"/>
        </w:rPr>
        <w:t></w:t>
      </w:r>
      <w:r>
        <w:rPr>
          <w:position w:val="-1"/>
          <w:szCs w:val="24"/>
        </w:rPr>
        <w:t xml:space="preserve">   </w:t>
      </w:r>
      <w:r>
        <w:rPr>
          <w:spacing w:val="10"/>
          <w:position w:val="-1"/>
          <w:szCs w:val="24"/>
        </w:rPr>
        <w:t xml:space="preserve"> </w:t>
      </w:r>
      <w:r>
        <w:rPr>
          <w:position w:val="-1"/>
          <w:szCs w:val="24"/>
        </w:rPr>
        <w:t>The</w:t>
      </w:r>
      <w:r>
        <w:rPr>
          <w:spacing w:val="-1"/>
          <w:position w:val="-1"/>
          <w:szCs w:val="24"/>
        </w:rPr>
        <w:t xml:space="preserve"> c</w:t>
      </w:r>
      <w:r>
        <w:rPr>
          <w:position w:val="-1"/>
          <w:szCs w:val="24"/>
        </w:rPr>
        <w:t>ur</w:t>
      </w:r>
      <w:r>
        <w:rPr>
          <w:spacing w:val="1"/>
          <w:position w:val="-1"/>
          <w:szCs w:val="24"/>
        </w:rPr>
        <w:t>r</w:t>
      </w:r>
      <w:r>
        <w:rPr>
          <w:spacing w:val="-1"/>
          <w:position w:val="-1"/>
          <w:szCs w:val="24"/>
        </w:rPr>
        <w:t>e</w:t>
      </w:r>
      <w:r>
        <w:rPr>
          <w:position w:val="-1"/>
          <w:szCs w:val="24"/>
        </w:rPr>
        <w:t xml:space="preserve">nt </w:t>
      </w:r>
      <w:r>
        <w:rPr>
          <w:spacing w:val="1"/>
          <w:position w:val="-1"/>
          <w:szCs w:val="24"/>
        </w:rPr>
        <w:t>m</w:t>
      </w:r>
      <w:r>
        <w:rPr>
          <w:position w:val="-1"/>
          <w:szCs w:val="24"/>
        </w:rPr>
        <w:t>od</w:t>
      </w:r>
      <w:r>
        <w:rPr>
          <w:spacing w:val="-1"/>
          <w:position w:val="-1"/>
          <w:szCs w:val="24"/>
        </w:rPr>
        <w:t>e</w:t>
      </w:r>
      <w:r>
        <w:rPr>
          <w:position w:val="-1"/>
          <w:szCs w:val="24"/>
        </w:rPr>
        <w:t xml:space="preserve">l used </w:t>
      </w:r>
      <w:r>
        <w:rPr>
          <w:spacing w:val="2"/>
          <w:position w:val="-1"/>
          <w:szCs w:val="24"/>
        </w:rPr>
        <w:t>b</w:t>
      </w:r>
      <w:r>
        <w:rPr>
          <w:position w:val="-1"/>
          <w:szCs w:val="24"/>
        </w:rPr>
        <w:t>y</w:t>
      </w:r>
      <w:r>
        <w:rPr>
          <w:spacing w:val="-3"/>
          <w:position w:val="-1"/>
          <w:szCs w:val="24"/>
        </w:rPr>
        <w:t xml:space="preserve"> </w:t>
      </w:r>
      <w:r>
        <w:rPr>
          <w:position w:val="-1"/>
          <w:szCs w:val="24"/>
        </w:rPr>
        <w:t xml:space="preserve">ECU </w:t>
      </w:r>
      <w:r>
        <w:rPr>
          <w:spacing w:val="1"/>
          <w:position w:val="-1"/>
          <w:szCs w:val="24"/>
        </w:rPr>
        <w:t>S</w:t>
      </w:r>
      <w:r>
        <w:rPr>
          <w:position w:val="-1"/>
          <w:szCs w:val="24"/>
        </w:rPr>
        <w:t xml:space="preserve">oDM </w:t>
      </w:r>
      <w:r>
        <w:rPr>
          <w:spacing w:val="-1"/>
          <w:position w:val="-1"/>
          <w:szCs w:val="24"/>
        </w:rPr>
        <w:t>c</w:t>
      </w:r>
      <w:r>
        <w:rPr>
          <w:position w:val="-1"/>
          <w:szCs w:val="24"/>
        </w:rPr>
        <w:t>osts</w:t>
      </w:r>
      <w:r>
        <w:rPr>
          <w:spacing w:val="1"/>
          <w:position w:val="-1"/>
          <w:szCs w:val="24"/>
        </w:rPr>
        <w:t xml:space="preserve"> </w:t>
      </w:r>
      <w:r>
        <w:rPr>
          <w:position w:val="-1"/>
          <w:szCs w:val="24"/>
        </w:rPr>
        <w:t>$245</w:t>
      </w:r>
    </w:p>
    <w:p w:rsidR="002D57A6" w:rsidRDefault="0079255C">
      <w:pPr>
        <w:spacing w:line="280" w:lineRule="exact"/>
        <w:ind w:left="460"/>
        <w:rPr>
          <w:szCs w:val="24"/>
        </w:rPr>
      </w:pPr>
      <w:r>
        <w:rPr>
          <w:rFonts w:ascii="Symbol" w:eastAsia="Symbol" w:hAnsi="Symbol" w:cs="Symbol"/>
          <w:position w:val="-1"/>
          <w:szCs w:val="24"/>
        </w:rPr>
        <w:t></w:t>
      </w:r>
      <w:r>
        <w:rPr>
          <w:position w:val="-1"/>
          <w:szCs w:val="24"/>
        </w:rPr>
        <w:t xml:space="preserve">   </w:t>
      </w:r>
      <w:r>
        <w:rPr>
          <w:spacing w:val="10"/>
          <w:position w:val="-1"/>
          <w:szCs w:val="24"/>
        </w:rPr>
        <w:t xml:space="preserve"> </w:t>
      </w:r>
      <w:r>
        <w:rPr>
          <w:position w:val="-1"/>
          <w:szCs w:val="24"/>
        </w:rPr>
        <w:t>32 te</w:t>
      </w:r>
      <w:r>
        <w:rPr>
          <w:spacing w:val="-1"/>
          <w:position w:val="-1"/>
          <w:szCs w:val="24"/>
        </w:rPr>
        <w:t>e</w:t>
      </w:r>
      <w:r>
        <w:rPr>
          <w:position w:val="-1"/>
          <w:szCs w:val="24"/>
        </w:rPr>
        <w:t>th cost $52</w:t>
      </w:r>
      <w:r>
        <w:rPr>
          <w:spacing w:val="1"/>
          <w:position w:val="-1"/>
          <w:szCs w:val="24"/>
        </w:rPr>
        <w:t xml:space="preserve"> </w:t>
      </w:r>
      <w:r>
        <w:rPr>
          <w:position w:val="-1"/>
          <w:szCs w:val="24"/>
        </w:rPr>
        <w:t>to r</w:t>
      </w:r>
      <w:r>
        <w:rPr>
          <w:spacing w:val="-1"/>
          <w:position w:val="-1"/>
          <w:szCs w:val="24"/>
        </w:rPr>
        <w:t>e</w:t>
      </w:r>
      <w:r>
        <w:rPr>
          <w:position w:val="-1"/>
          <w:szCs w:val="24"/>
        </w:rPr>
        <w:t>pl</w:t>
      </w:r>
      <w:r>
        <w:rPr>
          <w:spacing w:val="2"/>
          <w:position w:val="-1"/>
          <w:szCs w:val="24"/>
        </w:rPr>
        <w:t>a</w:t>
      </w:r>
      <w:r>
        <w:rPr>
          <w:spacing w:val="-1"/>
          <w:position w:val="-1"/>
          <w:szCs w:val="24"/>
        </w:rPr>
        <w:t>c</w:t>
      </w:r>
      <w:r>
        <w:rPr>
          <w:position w:val="-1"/>
          <w:szCs w:val="24"/>
        </w:rPr>
        <w:t>e</w:t>
      </w:r>
    </w:p>
    <w:p w:rsidR="002D57A6" w:rsidRDefault="002D57A6">
      <w:pPr>
        <w:spacing w:before="4" w:line="200" w:lineRule="exact"/>
      </w:pPr>
    </w:p>
    <w:p w:rsidR="002D57A6" w:rsidRDefault="0079255C">
      <w:pPr>
        <w:ind w:left="100"/>
        <w:rPr>
          <w:szCs w:val="24"/>
        </w:rPr>
      </w:pPr>
      <w:r>
        <w:rPr>
          <w:b/>
          <w:szCs w:val="24"/>
        </w:rPr>
        <w:t xml:space="preserve">3.6 </w:t>
      </w:r>
      <w:r>
        <w:rPr>
          <w:b/>
          <w:spacing w:val="-2"/>
          <w:szCs w:val="24"/>
        </w:rPr>
        <w:t>G</w:t>
      </w:r>
      <w:r>
        <w:rPr>
          <w:b/>
          <w:spacing w:val="-1"/>
          <w:szCs w:val="24"/>
        </w:rPr>
        <w:t>e</w:t>
      </w:r>
      <w:r>
        <w:rPr>
          <w:b/>
          <w:spacing w:val="2"/>
          <w:szCs w:val="24"/>
        </w:rPr>
        <w:t>o</w:t>
      </w:r>
      <w:r>
        <w:rPr>
          <w:b/>
          <w:spacing w:val="-1"/>
          <w:szCs w:val="24"/>
        </w:rPr>
        <w:t>me</w:t>
      </w:r>
      <w:r>
        <w:rPr>
          <w:b/>
          <w:spacing w:val="1"/>
          <w:szCs w:val="24"/>
        </w:rPr>
        <w:t>t</w:t>
      </w:r>
      <w:r>
        <w:rPr>
          <w:b/>
          <w:spacing w:val="-1"/>
          <w:szCs w:val="24"/>
        </w:rPr>
        <w:t>r</w:t>
      </w:r>
      <w:r>
        <w:rPr>
          <w:b/>
          <w:szCs w:val="24"/>
        </w:rPr>
        <w:t>ic L</w:t>
      </w:r>
      <w:r>
        <w:rPr>
          <w:b/>
          <w:spacing w:val="3"/>
          <w:szCs w:val="24"/>
        </w:rPr>
        <w:t>i</w:t>
      </w:r>
      <w:r>
        <w:rPr>
          <w:b/>
          <w:spacing w:val="-3"/>
          <w:szCs w:val="24"/>
        </w:rPr>
        <w:t>m</w:t>
      </w:r>
      <w:r>
        <w:rPr>
          <w:b/>
          <w:szCs w:val="24"/>
        </w:rPr>
        <w:t>ita</w:t>
      </w:r>
      <w:r>
        <w:rPr>
          <w:b/>
          <w:spacing w:val="-1"/>
          <w:szCs w:val="24"/>
        </w:rPr>
        <w:t>t</w:t>
      </w:r>
      <w:r>
        <w:rPr>
          <w:b/>
          <w:spacing w:val="3"/>
          <w:szCs w:val="24"/>
        </w:rPr>
        <w:t>i</w:t>
      </w:r>
      <w:r>
        <w:rPr>
          <w:b/>
          <w:szCs w:val="24"/>
        </w:rPr>
        <w:t>o</w:t>
      </w:r>
      <w:r>
        <w:rPr>
          <w:b/>
          <w:spacing w:val="1"/>
          <w:szCs w:val="24"/>
        </w:rPr>
        <w:t>n</w:t>
      </w:r>
      <w:r>
        <w:rPr>
          <w:b/>
          <w:szCs w:val="24"/>
        </w:rPr>
        <w:t>s</w:t>
      </w:r>
    </w:p>
    <w:p w:rsidR="002D57A6" w:rsidRDefault="0079255C">
      <w:pPr>
        <w:spacing w:before="38"/>
        <w:ind w:left="460"/>
        <w:rPr>
          <w:szCs w:val="24"/>
        </w:rPr>
      </w:pPr>
      <w:r>
        <w:rPr>
          <w:rFonts w:ascii="Symbol" w:eastAsia="Symbol" w:hAnsi="Symbol" w:cs="Symbol"/>
          <w:szCs w:val="24"/>
        </w:rPr>
        <w:t></w:t>
      </w:r>
      <w:r>
        <w:rPr>
          <w:szCs w:val="24"/>
        </w:rPr>
        <w:t xml:space="preserve">   </w:t>
      </w:r>
      <w:r>
        <w:rPr>
          <w:spacing w:val="10"/>
          <w:szCs w:val="24"/>
        </w:rPr>
        <w:t xml:space="preserve"> </w:t>
      </w:r>
      <w:r>
        <w:rPr>
          <w:szCs w:val="24"/>
        </w:rPr>
        <w:t>D</w:t>
      </w:r>
      <w:r>
        <w:rPr>
          <w:spacing w:val="-1"/>
          <w:szCs w:val="24"/>
        </w:rPr>
        <w:t>e</w:t>
      </w:r>
      <w:r>
        <w:rPr>
          <w:szCs w:val="24"/>
        </w:rPr>
        <w:t>vice</w:t>
      </w:r>
      <w:r>
        <w:rPr>
          <w:spacing w:val="-1"/>
          <w:szCs w:val="24"/>
        </w:rPr>
        <w:t xml:space="preserve"> </w:t>
      </w:r>
      <w:r>
        <w:rPr>
          <w:szCs w:val="24"/>
        </w:rPr>
        <w:t>must</w:t>
      </w:r>
      <w:r>
        <w:rPr>
          <w:spacing w:val="1"/>
          <w:szCs w:val="24"/>
        </w:rPr>
        <w:t xml:space="preserve"> </w:t>
      </w:r>
      <w:r>
        <w:rPr>
          <w:szCs w:val="24"/>
        </w:rPr>
        <w:t>be</w:t>
      </w:r>
      <w:r>
        <w:rPr>
          <w:spacing w:val="-1"/>
          <w:szCs w:val="24"/>
        </w:rPr>
        <w:t xml:space="preserve"> </w:t>
      </w:r>
      <w:r>
        <w:rPr>
          <w:szCs w:val="24"/>
        </w:rPr>
        <w:t>si</w:t>
      </w:r>
      <w:r>
        <w:rPr>
          <w:spacing w:val="2"/>
          <w:szCs w:val="24"/>
        </w:rPr>
        <w:t>z</w:t>
      </w:r>
      <w:r>
        <w:rPr>
          <w:spacing w:val="-1"/>
          <w:szCs w:val="24"/>
        </w:rPr>
        <w:t>e</w:t>
      </w:r>
      <w:r>
        <w:rPr>
          <w:szCs w:val="24"/>
        </w:rPr>
        <w:t xml:space="preserve">d </w:t>
      </w:r>
      <w:r>
        <w:rPr>
          <w:spacing w:val="-1"/>
          <w:szCs w:val="24"/>
        </w:rPr>
        <w:t>a</w:t>
      </w:r>
      <w:r>
        <w:rPr>
          <w:spacing w:val="1"/>
          <w:szCs w:val="24"/>
        </w:rPr>
        <w:t>cc</w:t>
      </w:r>
      <w:r>
        <w:rPr>
          <w:szCs w:val="24"/>
        </w:rPr>
        <w:t>ording</w:t>
      </w:r>
      <w:r>
        <w:rPr>
          <w:spacing w:val="-3"/>
          <w:szCs w:val="24"/>
        </w:rPr>
        <w:t xml:space="preserve"> </w:t>
      </w:r>
      <w:r>
        <w:rPr>
          <w:szCs w:val="24"/>
        </w:rPr>
        <w:t xml:space="preserve">to </w:t>
      </w:r>
      <w:r>
        <w:rPr>
          <w:spacing w:val="1"/>
          <w:szCs w:val="24"/>
        </w:rPr>
        <w:t>t</w:t>
      </w:r>
      <w:r>
        <w:rPr>
          <w:szCs w:val="24"/>
        </w:rPr>
        <w:t>he</w:t>
      </w:r>
      <w:r>
        <w:rPr>
          <w:spacing w:val="-1"/>
          <w:szCs w:val="24"/>
        </w:rPr>
        <w:t xml:space="preserve"> </w:t>
      </w:r>
      <w:r>
        <w:rPr>
          <w:szCs w:val="24"/>
        </w:rPr>
        <w:t>di</w:t>
      </w:r>
      <w:r>
        <w:rPr>
          <w:spacing w:val="1"/>
          <w:szCs w:val="24"/>
        </w:rPr>
        <w:t>m</w:t>
      </w:r>
      <w:r>
        <w:rPr>
          <w:spacing w:val="-1"/>
          <w:szCs w:val="24"/>
        </w:rPr>
        <w:t>e</w:t>
      </w:r>
      <w:r>
        <w:rPr>
          <w:szCs w:val="24"/>
        </w:rPr>
        <w:t>nsions</w:t>
      </w:r>
      <w:r>
        <w:rPr>
          <w:spacing w:val="2"/>
          <w:szCs w:val="24"/>
        </w:rPr>
        <w:t xml:space="preserve"> </w:t>
      </w:r>
      <w:r>
        <w:rPr>
          <w:szCs w:val="24"/>
        </w:rPr>
        <w:t xml:space="preserve">of </w:t>
      </w:r>
      <w:r>
        <w:rPr>
          <w:spacing w:val="-2"/>
          <w:szCs w:val="24"/>
        </w:rPr>
        <w:t>a</w:t>
      </w:r>
      <w:r>
        <w:rPr>
          <w:szCs w:val="24"/>
        </w:rPr>
        <w:t xml:space="preserve">n </w:t>
      </w:r>
      <w:r>
        <w:rPr>
          <w:spacing w:val="-1"/>
          <w:szCs w:val="24"/>
        </w:rPr>
        <w:t>a</w:t>
      </w:r>
      <w:r>
        <w:rPr>
          <w:szCs w:val="24"/>
        </w:rPr>
        <w:t>v</w:t>
      </w:r>
      <w:r>
        <w:rPr>
          <w:spacing w:val="1"/>
          <w:szCs w:val="24"/>
        </w:rPr>
        <w:t>e</w:t>
      </w:r>
      <w:r>
        <w:rPr>
          <w:szCs w:val="24"/>
        </w:rPr>
        <w:t>rage</w:t>
      </w:r>
      <w:r>
        <w:rPr>
          <w:spacing w:val="-1"/>
          <w:szCs w:val="24"/>
        </w:rPr>
        <w:t xml:space="preserve"> a</w:t>
      </w:r>
      <w:r>
        <w:rPr>
          <w:szCs w:val="24"/>
        </w:rPr>
        <w:t>dult</w:t>
      </w:r>
      <w:r>
        <w:rPr>
          <w:spacing w:val="1"/>
          <w:szCs w:val="24"/>
        </w:rPr>
        <w:t xml:space="preserve"> </w:t>
      </w:r>
      <w:r>
        <w:rPr>
          <w:szCs w:val="24"/>
        </w:rPr>
        <w:t>hum</w:t>
      </w:r>
      <w:r>
        <w:rPr>
          <w:spacing w:val="2"/>
          <w:szCs w:val="24"/>
        </w:rPr>
        <w:t>a</w:t>
      </w:r>
      <w:r>
        <w:rPr>
          <w:szCs w:val="24"/>
        </w:rPr>
        <w:t>n mou</w:t>
      </w:r>
      <w:r>
        <w:rPr>
          <w:spacing w:val="1"/>
          <w:szCs w:val="24"/>
        </w:rPr>
        <w:t>t</w:t>
      </w:r>
      <w:r>
        <w:rPr>
          <w:szCs w:val="24"/>
        </w:rPr>
        <w:t>h.</w:t>
      </w:r>
    </w:p>
    <w:p w:rsidR="002D57A6" w:rsidRDefault="0079255C">
      <w:pPr>
        <w:spacing w:line="280" w:lineRule="exact"/>
        <w:ind w:left="460"/>
        <w:rPr>
          <w:szCs w:val="24"/>
        </w:rPr>
      </w:pPr>
      <w:r>
        <w:rPr>
          <w:rFonts w:ascii="Symbol" w:eastAsia="Symbol" w:hAnsi="Symbol" w:cs="Symbol"/>
          <w:position w:val="-1"/>
          <w:szCs w:val="24"/>
        </w:rPr>
        <w:t></w:t>
      </w:r>
      <w:r>
        <w:rPr>
          <w:position w:val="-1"/>
          <w:szCs w:val="24"/>
        </w:rPr>
        <w:t xml:space="preserve">   </w:t>
      </w:r>
      <w:r>
        <w:rPr>
          <w:spacing w:val="10"/>
          <w:position w:val="-1"/>
          <w:szCs w:val="24"/>
        </w:rPr>
        <w:t xml:space="preserve"> </w:t>
      </w:r>
      <w:r>
        <w:rPr>
          <w:position w:val="-1"/>
          <w:szCs w:val="24"/>
        </w:rPr>
        <w:t>T</w:t>
      </w:r>
      <w:r>
        <w:rPr>
          <w:spacing w:val="-1"/>
          <w:position w:val="-1"/>
          <w:szCs w:val="24"/>
        </w:rPr>
        <w:t>ee</w:t>
      </w:r>
      <w:r>
        <w:rPr>
          <w:position w:val="-1"/>
          <w:szCs w:val="24"/>
        </w:rPr>
        <w:t xml:space="preserve">th </w:t>
      </w:r>
      <w:r>
        <w:rPr>
          <w:spacing w:val="1"/>
          <w:position w:val="-1"/>
          <w:szCs w:val="24"/>
        </w:rPr>
        <w:t>m</w:t>
      </w:r>
      <w:r>
        <w:rPr>
          <w:position w:val="-1"/>
          <w:szCs w:val="24"/>
        </w:rPr>
        <w:t>ust be si</w:t>
      </w:r>
      <w:r>
        <w:rPr>
          <w:spacing w:val="1"/>
          <w:position w:val="-1"/>
          <w:szCs w:val="24"/>
        </w:rPr>
        <w:t>m</w:t>
      </w:r>
      <w:r>
        <w:rPr>
          <w:position w:val="-1"/>
          <w:szCs w:val="24"/>
        </w:rPr>
        <w:t>i</w:t>
      </w:r>
      <w:r>
        <w:rPr>
          <w:spacing w:val="1"/>
          <w:position w:val="-1"/>
          <w:szCs w:val="24"/>
        </w:rPr>
        <w:t>l</w:t>
      </w:r>
      <w:r>
        <w:rPr>
          <w:spacing w:val="-1"/>
          <w:position w:val="-1"/>
          <w:szCs w:val="24"/>
        </w:rPr>
        <w:t>a</w:t>
      </w:r>
      <w:r>
        <w:rPr>
          <w:position w:val="-1"/>
          <w:szCs w:val="24"/>
        </w:rPr>
        <w:t>r in si</w:t>
      </w:r>
      <w:r>
        <w:rPr>
          <w:spacing w:val="2"/>
          <w:position w:val="-1"/>
          <w:szCs w:val="24"/>
        </w:rPr>
        <w:t>z</w:t>
      </w:r>
      <w:r>
        <w:rPr>
          <w:position w:val="-1"/>
          <w:szCs w:val="24"/>
        </w:rPr>
        <w:t>e</w:t>
      </w:r>
      <w:r>
        <w:rPr>
          <w:spacing w:val="-1"/>
          <w:position w:val="-1"/>
          <w:szCs w:val="24"/>
        </w:rPr>
        <w:t xml:space="preserve"> a</w:t>
      </w:r>
      <w:r>
        <w:rPr>
          <w:position w:val="-1"/>
          <w:szCs w:val="24"/>
        </w:rPr>
        <w:t>nd sh</w:t>
      </w:r>
      <w:r>
        <w:rPr>
          <w:spacing w:val="-1"/>
          <w:position w:val="-1"/>
          <w:szCs w:val="24"/>
        </w:rPr>
        <w:t>a</w:t>
      </w:r>
      <w:r>
        <w:rPr>
          <w:position w:val="-1"/>
          <w:szCs w:val="24"/>
        </w:rPr>
        <w:t>pe</w:t>
      </w:r>
      <w:r>
        <w:rPr>
          <w:spacing w:val="-1"/>
          <w:position w:val="-1"/>
          <w:szCs w:val="24"/>
        </w:rPr>
        <w:t xml:space="preserve"> </w:t>
      </w:r>
      <w:r>
        <w:rPr>
          <w:position w:val="-1"/>
          <w:szCs w:val="24"/>
        </w:rPr>
        <w:t xml:space="preserve">of </w:t>
      </w:r>
      <w:r>
        <w:rPr>
          <w:spacing w:val="-2"/>
          <w:position w:val="-1"/>
          <w:szCs w:val="24"/>
        </w:rPr>
        <w:t>a</w:t>
      </w:r>
      <w:r>
        <w:rPr>
          <w:position w:val="-1"/>
          <w:szCs w:val="24"/>
        </w:rPr>
        <w:t>n</w:t>
      </w:r>
      <w:r>
        <w:rPr>
          <w:spacing w:val="2"/>
          <w:position w:val="-1"/>
          <w:szCs w:val="24"/>
        </w:rPr>
        <w:t xml:space="preserve"> </w:t>
      </w:r>
      <w:r>
        <w:rPr>
          <w:spacing w:val="-1"/>
          <w:position w:val="-1"/>
          <w:szCs w:val="24"/>
        </w:rPr>
        <w:t>a</w:t>
      </w:r>
      <w:r>
        <w:rPr>
          <w:position w:val="-1"/>
          <w:szCs w:val="24"/>
        </w:rPr>
        <w:t>v</w:t>
      </w:r>
      <w:r>
        <w:rPr>
          <w:spacing w:val="-1"/>
          <w:position w:val="-1"/>
          <w:szCs w:val="24"/>
        </w:rPr>
        <w:t>e</w:t>
      </w:r>
      <w:r>
        <w:rPr>
          <w:spacing w:val="1"/>
          <w:position w:val="-1"/>
          <w:szCs w:val="24"/>
        </w:rPr>
        <w:t>r</w:t>
      </w:r>
      <w:r>
        <w:rPr>
          <w:spacing w:val="-1"/>
          <w:position w:val="-1"/>
          <w:szCs w:val="24"/>
        </w:rPr>
        <w:t>a</w:t>
      </w:r>
      <w:r>
        <w:rPr>
          <w:position w:val="-1"/>
          <w:szCs w:val="24"/>
        </w:rPr>
        <w:t>ge</w:t>
      </w:r>
      <w:r>
        <w:rPr>
          <w:spacing w:val="-1"/>
          <w:position w:val="-1"/>
          <w:szCs w:val="24"/>
        </w:rPr>
        <w:t xml:space="preserve"> a</w:t>
      </w:r>
      <w:r>
        <w:rPr>
          <w:position w:val="-1"/>
          <w:szCs w:val="24"/>
        </w:rPr>
        <w:t>dult</w:t>
      </w:r>
      <w:r>
        <w:rPr>
          <w:spacing w:val="1"/>
          <w:position w:val="-1"/>
          <w:szCs w:val="24"/>
        </w:rPr>
        <w:t xml:space="preserve"> </w:t>
      </w:r>
      <w:r>
        <w:rPr>
          <w:position w:val="-1"/>
          <w:szCs w:val="24"/>
        </w:rPr>
        <w:t>human mouth.</w:t>
      </w:r>
    </w:p>
    <w:p w:rsidR="002D57A6" w:rsidRDefault="0079255C">
      <w:pPr>
        <w:spacing w:line="280" w:lineRule="exact"/>
        <w:ind w:left="460"/>
        <w:rPr>
          <w:szCs w:val="24"/>
        </w:rPr>
      </w:pPr>
      <w:r>
        <w:rPr>
          <w:rFonts w:ascii="Symbol" w:eastAsia="Symbol" w:hAnsi="Symbol" w:cs="Symbol"/>
          <w:position w:val="-1"/>
          <w:szCs w:val="24"/>
        </w:rPr>
        <w:t></w:t>
      </w:r>
      <w:r>
        <w:rPr>
          <w:position w:val="-1"/>
          <w:szCs w:val="24"/>
        </w:rPr>
        <w:t xml:space="preserve">   </w:t>
      </w:r>
      <w:r>
        <w:rPr>
          <w:spacing w:val="10"/>
          <w:position w:val="-1"/>
          <w:szCs w:val="24"/>
        </w:rPr>
        <w:t xml:space="preserve"> </w:t>
      </w:r>
      <w:r>
        <w:rPr>
          <w:spacing w:val="1"/>
          <w:position w:val="-1"/>
          <w:szCs w:val="24"/>
        </w:rPr>
        <w:t>S</w:t>
      </w:r>
      <w:r>
        <w:rPr>
          <w:spacing w:val="-1"/>
          <w:position w:val="-1"/>
          <w:szCs w:val="24"/>
        </w:rPr>
        <w:t>e</w:t>
      </w:r>
      <w:r>
        <w:rPr>
          <w:position w:val="-1"/>
          <w:szCs w:val="24"/>
        </w:rPr>
        <w:t xml:space="preserve">nsor must not </w:t>
      </w:r>
      <w:r>
        <w:rPr>
          <w:spacing w:val="1"/>
          <w:position w:val="-1"/>
          <w:szCs w:val="24"/>
        </w:rPr>
        <w:t>i</w:t>
      </w:r>
      <w:r>
        <w:rPr>
          <w:position w:val="-1"/>
          <w:szCs w:val="24"/>
        </w:rPr>
        <w:t>nte</w:t>
      </w:r>
      <w:r>
        <w:rPr>
          <w:spacing w:val="-1"/>
          <w:position w:val="-1"/>
          <w:szCs w:val="24"/>
        </w:rPr>
        <w:t>r</w:t>
      </w:r>
      <w:r>
        <w:rPr>
          <w:position w:val="-1"/>
          <w:szCs w:val="24"/>
        </w:rPr>
        <w:t>f</w:t>
      </w:r>
      <w:r>
        <w:rPr>
          <w:spacing w:val="-2"/>
          <w:position w:val="-1"/>
          <w:szCs w:val="24"/>
        </w:rPr>
        <w:t>e</w:t>
      </w:r>
      <w:r>
        <w:rPr>
          <w:position w:val="-1"/>
          <w:szCs w:val="24"/>
        </w:rPr>
        <w:t xml:space="preserve">re with </w:t>
      </w:r>
      <w:r>
        <w:rPr>
          <w:spacing w:val="1"/>
          <w:position w:val="-1"/>
          <w:szCs w:val="24"/>
        </w:rPr>
        <w:t>t</w:t>
      </w:r>
      <w:r>
        <w:rPr>
          <w:position w:val="-1"/>
          <w:szCs w:val="24"/>
        </w:rPr>
        <w:t>he</w:t>
      </w:r>
      <w:r>
        <w:rPr>
          <w:spacing w:val="-1"/>
          <w:position w:val="-1"/>
          <w:szCs w:val="24"/>
        </w:rPr>
        <w:t xml:space="preserve"> e</w:t>
      </w:r>
      <w:r>
        <w:rPr>
          <w:spacing w:val="2"/>
          <w:position w:val="-1"/>
          <w:szCs w:val="24"/>
        </w:rPr>
        <w:t>x</w:t>
      </w:r>
      <w:r>
        <w:rPr>
          <w:position w:val="-1"/>
          <w:szCs w:val="24"/>
        </w:rPr>
        <w:t>tr</w:t>
      </w:r>
      <w:r>
        <w:rPr>
          <w:spacing w:val="-1"/>
          <w:position w:val="-1"/>
          <w:szCs w:val="24"/>
        </w:rPr>
        <w:t>ac</w:t>
      </w:r>
      <w:r>
        <w:rPr>
          <w:position w:val="-1"/>
          <w:szCs w:val="24"/>
        </w:rPr>
        <w:t>t</w:t>
      </w:r>
      <w:r>
        <w:rPr>
          <w:spacing w:val="1"/>
          <w:position w:val="-1"/>
          <w:szCs w:val="24"/>
        </w:rPr>
        <w:t>i</w:t>
      </w:r>
      <w:r>
        <w:rPr>
          <w:position w:val="-1"/>
          <w:szCs w:val="24"/>
        </w:rPr>
        <w:t>on p</w:t>
      </w:r>
      <w:r>
        <w:rPr>
          <w:spacing w:val="-1"/>
          <w:position w:val="-1"/>
          <w:szCs w:val="24"/>
        </w:rPr>
        <w:t>r</w:t>
      </w:r>
      <w:r>
        <w:rPr>
          <w:position w:val="-1"/>
          <w:szCs w:val="24"/>
        </w:rPr>
        <w:t>o</w:t>
      </w:r>
      <w:r>
        <w:rPr>
          <w:spacing w:val="-1"/>
          <w:position w:val="-1"/>
          <w:szCs w:val="24"/>
        </w:rPr>
        <w:t>c</w:t>
      </w:r>
      <w:r>
        <w:rPr>
          <w:spacing w:val="1"/>
          <w:position w:val="-1"/>
          <w:szCs w:val="24"/>
        </w:rPr>
        <w:t>e</w:t>
      </w:r>
      <w:r>
        <w:rPr>
          <w:position w:val="-1"/>
          <w:szCs w:val="24"/>
        </w:rPr>
        <w:t>ss.</w:t>
      </w:r>
    </w:p>
    <w:p w:rsidR="002D57A6" w:rsidRDefault="002D57A6">
      <w:pPr>
        <w:spacing w:before="7" w:line="160" w:lineRule="exact"/>
        <w:rPr>
          <w:sz w:val="16"/>
          <w:szCs w:val="16"/>
        </w:rPr>
      </w:pPr>
    </w:p>
    <w:p w:rsidR="002D57A6" w:rsidRDefault="0079255C">
      <w:pPr>
        <w:ind w:left="100"/>
        <w:rPr>
          <w:szCs w:val="24"/>
        </w:rPr>
      </w:pPr>
      <w:r>
        <w:rPr>
          <w:b/>
          <w:szCs w:val="24"/>
        </w:rPr>
        <w:t>3.7 D</w:t>
      </w:r>
      <w:r>
        <w:rPr>
          <w:b/>
          <w:spacing w:val="-1"/>
          <w:szCs w:val="24"/>
        </w:rPr>
        <w:t>e</w:t>
      </w:r>
      <w:r>
        <w:rPr>
          <w:b/>
          <w:szCs w:val="24"/>
        </w:rPr>
        <w:t>sign</w:t>
      </w:r>
      <w:r>
        <w:rPr>
          <w:b/>
          <w:spacing w:val="1"/>
          <w:szCs w:val="24"/>
        </w:rPr>
        <w:t xml:space="preserve"> </w:t>
      </w:r>
      <w:r>
        <w:rPr>
          <w:b/>
          <w:szCs w:val="24"/>
        </w:rPr>
        <w:t>I</w:t>
      </w:r>
      <w:r>
        <w:rPr>
          <w:b/>
          <w:spacing w:val="1"/>
          <w:szCs w:val="24"/>
        </w:rPr>
        <w:t>n</w:t>
      </w:r>
      <w:r>
        <w:rPr>
          <w:b/>
          <w:szCs w:val="24"/>
        </w:rPr>
        <w:t>t</w:t>
      </w:r>
      <w:r>
        <w:rPr>
          <w:b/>
          <w:spacing w:val="-2"/>
          <w:szCs w:val="24"/>
        </w:rPr>
        <w:t>e</w:t>
      </w:r>
      <w:r>
        <w:rPr>
          <w:b/>
          <w:szCs w:val="24"/>
        </w:rPr>
        <w:t>g</w:t>
      </w:r>
      <w:r>
        <w:rPr>
          <w:b/>
          <w:spacing w:val="-1"/>
          <w:szCs w:val="24"/>
        </w:rPr>
        <w:t>r</w:t>
      </w:r>
      <w:r>
        <w:rPr>
          <w:b/>
          <w:szCs w:val="24"/>
        </w:rPr>
        <w:t>ity</w:t>
      </w:r>
    </w:p>
    <w:p w:rsidR="002D57A6" w:rsidRDefault="0079255C">
      <w:pPr>
        <w:spacing w:before="35"/>
        <w:ind w:left="460"/>
        <w:rPr>
          <w:szCs w:val="24"/>
        </w:rPr>
      </w:pPr>
      <w:r>
        <w:rPr>
          <w:rFonts w:ascii="Symbol" w:eastAsia="Symbol" w:hAnsi="Symbol" w:cs="Symbol"/>
          <w:szCs w:val="24"/>
        </w:rPr>
        <w:t></w:t>
      </w:r>
      <w:r>
        <w:rPr>
          <w:szCs w:val="24"/>
        </w:rPr>
        <w:t xml:space="preserve">   </w:t>
      </w:r>
      <w:r>
        <w:rPr>
          <w:spacing w:val="10"/>
          <w:szCs w:val="24"/>
        </w:rPr>
        <w:t xml:space="preserve"> </w:t>
      </w:r>
      <w:r>
        <w:rPr>
          <w:spacing w:val="1"/>
          <w:szCs w:val="24"/>
        </w:rPr>
        <w:t>S</w:t>
      </w:r>
      <w:r>
        <w:rPr>
          <w:szCs w:val="24"/>
        </w:rPr>
        <w:t>tr</w:t>
      </w:r>
      <w:r>
        <w:rPr>
          <w:spacing w:val="-1"/>
          <w:szCs w:val="24"/>
        </w:rPr>
        <w:t>e</w:t>
      </w:r>
      <w:r>
        <w:rPr>
          <w:szCs w:val="24"/>
        </w:rPr>
        <w:t>n</w:t>
      </w:r>
      <w:r>
        <w:rPr>
          <w:spacing w:val="-2"/>
          <w:szCs w:val="24"/>
        </w:rPr>
        <w:t>g</w:t>
      </w:r>
      <w:r>
        <w:rPr>
          <w:szCs w:val="24"/>
        </w:rPr>
        <w:t>th of tooth m</w:t>
      </w:r>
      <w:r>
        <w:rPr>
          <w:spacing w:val="-1"/>
          <w:szCs w:val="24"/>
        </w:rPr>
        <w:t>a</w:t>
      </w:r>
      <w:r>
        <w:rPr>
          <w:szCs w:val="24"/>
        </w:rPr>
        <w:t>te</w:t>
      </w:r>
      <w:r>
        <w:rPr>
          <w:spacing w:val="-1"/>
          <w:szCs w:val="24"/>
        </w:rPr>
        <w:t>r</w:t>
      </w:r>
      <w:r>
        <w:rPr>
          <w:spacing w:val="3"/>
          <w:szCs w:val="24"/>
        </w:rPr>
        <w:t>i</w:t>
      </w:r>
      <w:r>
        <w:rPr>
          <w:spacing w:val="1"/>
          <w:szCs w:val="24"/>
        </w:rPr>
        <w:t>a</w:t>
      </w:r>
      <w:r>
        <w:rPr>
          <w:szCs w:val="24"/>
        </w:rPr>
        <w:t xml:space="preserve">l </w:t>
      </w:r>
      <w:r>
        <w:rPr>
          <w:spacing w:val="-2"/>
          <w:szCs w:val="24"/>
        </w:rPr>
        <w:t>g</w:t>
      </w:r>
      <w:r>
        <w:rPr>
          <w:szCs w:val="24"/>
        </w:rPr>
        <w:t>re</w:t>
      </w:r>
      <w:r>
        <w:rPr>
          <w:spacing w:val="-1"/>
          <w:szCs w:val="24"/>
        </w:rPr>
        <w:t>a</w:t>
      </w:r>
      <w:r>
        <w:rPr>
          <w:szCs w:val="24"/>
        </w:rPr>
        <w:t>ter</w:t>
      </w:r>
      <w:r>
        <w:rPr>
          <w:spacing w:val="-1"/>
          <w:szCs w:val="24"/>
        </w:rPr>
        <w:t xml:space="preserve"> </w:t>
      </w:r>
      <w:r>
        <w:rPr>
          <w:szCs w:val="24"/>
        </w:rPr>
        <w:t>t</w:t>
      </w:r>
      <w:r>
        <w:rPr>
          <w:spacing w:val="3"/>
          <w:szCs w:val="24"/>
        </w:rPr>
        <w:t>h</w:t>
      </w:r>
      <w:r>
        <w:rPr>
          <w:spacing w:val="-1"/>
          <w:szCs w:val="24"/>
        </w:rPr>
        <w:t>a</w:t>
      </w:r>
      <w:r>
        <w:rPr>
          <w:szCs w:val="24"/>
        </w:rPr>
        <w:t>n that of</w:t>
      </w:r>
      <w:r>
        <w:rPr>
          <w:spacing w:val="-1"/>
          <w:szCs w:val="24"/>
        </w:rPr>
        <w:t xml:space="preserve"> </w:t>
      </w:r>
      <w:r>
        <w:rPr>
          <w:szCs w:val="24"/>
        </w:rPr>
        <w:t>hu</w:t>
      </w:r>
      <w:r>
        <w:rPr>
          <w:spacing w:val="3"/>
          <w:szCs w:val="24"/>
        </w:rPr>
        <w:t>m</w:t>
      </w:r>
      <w:r>
        <w:rPr>
          <w:spacing w:val="-1"/>
          <w:szCs w:val="24"/>
        </w:rPr>
        <w:t>a</w:t>
      </w:r>
      <w:r>
        <w:rPr>
          <w:szCs w:val="24"/>
        </w:rPr>
        <w:t>n</w:t>
      </w:r>
      <w:r>
        <w:rPr>
          <w:spacing w:val="2"/>
          <w:szCs w:val="24"/>
        </w:rPr>
        <w:t xml:space="preserve"> </w:t>
      </w:r>
      <w:r>
        <w:rPr>
          <w:szCs w:val="24"/>
        </w:rPr>
        <w:t>te</w:t>
      </w:r>
      <w:r>
        <w:rPr>
          <w:spacing w:val="-1"/>
          <w:szCs w:val="24"/>
        </w:rPr>
        <w:t>e</w:t>
      </w:r>
      <w:r>
        <w:rPr>
          <w:szCs w:val="24"/>
        </w:rPr>
        <w:t>th.</w:t>
      </w:r>
    </w:p>
    <w:p w:rsidR="002D57A6" w:rsidRDefault="0079255C">
      <w:pPr>
        <w:spacing w:line="280" w:lineRule="exact"/>
        <w:ind w:left="460"/>
        <w:rPr>
          <w:szCs w:val="24"/>
        </w:rPr>
      </w:pPr>
      <w:r>
        <w:rPr>
          <w:rFonts w:ascii="Symbol" w:eastAsia="Symbol" w:hAnsi="Symbol" w:cs="Symbol"/>
          <w:position w:val="-1"/>
          <w:szCs w:val="24"/>
        </w:rPr>
        <w:t></w:t>
      </w:r>
      <w:r>
        <w:rPr>
          <w:position w:val="-1"/>
          <w:szCs w:val="24"/>
        </w:rPr>
        <w:t xml:space="preserve">   </w:t>
      </w:r>
      <w:r>
        <w:rPr>
          <w:spacing w:val="10"/>
          <w:position w:val="-1"/>
          <w:szCs w:val="24"/>
        </w:rPr>
        <w:t xml:space="preserve"> </w:t>
      </w:r>
      <w:r>
        <w:rPr>
          <w:position w:val="-1"/>
          <w:szCs w:val="24"/>
        </w:rPr>
        <w:t>D</w:t>
      </w:r>
      <w:r>
        <w:rPr>
          <w:spacing w:val="-1"/>
          <w:position w:val="-1"/>
          <w:szCs w:val="24"/>
        </w:rPr>
        <w:t>e</w:t>
      </w:r>
      <w:r>
        <w:rPr>
          <w:position w:val="-1"/>
          <w:szCs w:val="24"/>
        </w:rPr>
        <w:t>vice</w:t>
      </w:r>
      <w:r>
        <w:rPr>
          <w:spacing w:val="-1"/>
          <w:position w:val="-1"/>
          <w:szCs w:val="24"/>
        </w:rPr>
        <w:t xml:space="preserve"> </w:t>
      </w:r>
      <w:r>
        <w:rPr>
          <w:position w:val="-1"/>
          <w:szCs w:val="24"/>
        </w:rPr>
        <w:t>must</w:t>
      </w:r>
      <w:r>
        <w:rPr>
          <w:spacing w:val="1"/>
          <w:position w:val="-1"/>
          <w:szCs w:val="24"/>
        </w:rPr>
        <w:t xml:space="preserve"> </w:t>
      </w:r>
      <w:r>
        <w:rPr>
          <w:position w:val="-1"/>
          <w:szCs w:val="24"/>
        </w:rPr>
        <w:t>be</w:t>
      </w:r>
      <w:r>
        <w:rPr>
          <w:spacing w:val="-1"/>
          <w:position w:val="-1"/>
          <w:szCs w:val="24"/>
        </w:rPr>
        <w:t xml:space="preserve"> a</w:t>
      </w:r>
      <w:r>
        <w:rPr>
          <w:position w:val="-1"/>
          <w:szCs w:val="24"/>
        </w:rPr>
        <w:t>b</w:t>
      </w:r>
      <w:r>
        <w:rPr>
          <w:spacing w:val="3"/>
          <w:position w:val="-1"/>
          <w:szCs w:val="24"/>
        </w:rPr>
        <w:t>l</w:t>
      </w:r>
      <w:r>
        <w:rPr>
          <w:position w:val="-1"/>
          <w:szCs w:val="24"/>
        </w:rPr>
        <w:t>e</w:t>
      </w:r>
      <w:r>
        <w:rPr>
          <w:spacing w:val="-1"/>
          <w:position w:val="-1"/>
          <w:szCs w:val="24"/>
        </w:rPr>
        <w:t xml:space="preserve"> </w:t>
      </w:r>
      <w:r>
        <w:rPr>
          <w:position w:val="-1"/>
          <w:szCs w:val="24"/>
        </w:rPr>
        <w:t xml:space="preserve">to </w:t>
      </w:r>
      <w:r>
        <w:rPr>
          <w:spacing w:val="2"/>
          <w:position w:val="-1"/>
          <w:szCs w:val="24"/>
        </w:rPr>
        <w:t>w</w:t>
      </w:r>
      <w:r>
        <w:rPr>
          <w:position w:val="-1"/>
          <w:szCs w:val="24"/>
        </w:rPr>
        <w:t>i</w:t>
      </w:r>
      <w:r>
        <w:rPr>
          <w:spacing w:val="1"/>
          <w:position w:val="-1"/>
          <w:szCs w:val="24"/>
        </w:rPr>
        <w:t>t</w:t>
      </w:r>
      <w:r>
        <w:rPr>
          <w:position w:val="-1"/>
          <w:szCs w:val="24"/>
        </w:rPr>
        <w:t>hstand the</w:t>
      </w:r>
      <w:r>
        <w:rPr>
          <w:spacing w:val="-1"/>
          <w:position w:val="-1"/>
          <w:szCs w:val="24"/>
        </w:rPr>
        <w:t xml:space="preserve"> </w:t>
      </w:r>
      <w:r>
        <w:rPr>
          <w:position w:val="-1"/>
          <w:szCs w:val="24"/>
        </w:rPr>
        <w:t>fo</w:t>
      </w:r>
      <w:r>
        <w:rPr>
          <w:spacing w:val="-1"/>
          <w:position w:val="-1"/>
          <w:szCs w:val="24"/>
        </w:rPr>
        <w:t>rce</w:t>
      </w:r>
      <w:r>
        <w:rPr>
          <w:position w:val="-1"/>
          <w:szCs w:val="24"/>
        </w:rPr>
        <w:t>s</w:t>
      </w:r>
      <w:r>
        <w:rPr>
          <w:spacing w:val="2"/>
          <w:position w:val="-1"/>
          <w:szCs w:val="24"/>
        </w:rPr>
        <w:t xml:space="preserve"> </w:t>
      </w:r>
      <w:r>
        <w:rPr>
          <w:spacing w:val="1"/>
          <w:position w:val="-1"/>
          <w:szCs w:val="24"/>
        </w:rPr>
        <w:t>a</w:t>
      </w:r>
      <w:r>
        <w:rPr>
          <w:position w:val="-1"/>
          <w:szCs w:val="24"/>
        </w:rPr>
        <w:t>ssoc</w:t>
      </w:r>
      <w:r>
        <w:rPr>
          <w:spacing w:val="2"/>
          <w:position w:val="-1"/>
          <w:szCs w:val="24"/>
        </w:rPr>
        <w:t>i</w:t>
      </w:r>
      <w:r>
        <w:rPr>
          <w:spacing w:val="-1"/>
          <w:position w:val="-1"/>
          <w:szCs w:val="24"/>
        </w:rPr>
        <w:t>a</w:t>
      </w:r>
      <w:r>
        <w:rPr>
          <w:position w:val="-1"/>
          <w:szCs w:val="24"/>
        </w:rPr>
        <w:t xml:space="preserve">ted </w:t>
      </w:r>
      <w:r>
        <w:rPr>
          <w:spacing w:val="-1"/>
          <w:position w:val="-1"/>
          <w:szCs w:val="24"/>
        </w:rPr>
        <w:t>w</w:t>
      </w:r>
      <w:r>
        <w:rPr>
          <w:position w:val="-1"/>
          <w:szCs w:val="24"/>
        </w:rPr>
        <w:t>i</w:t>
      </w:r>
      <w:r>
        <w:rPr>
          <w:spacing w:val="1"/>
          <w:position w:val="-1"/>
          <w:szCs w:val="24"/>
        </w:rPr>
        <w:t>t</w:t>
      </w:r>
      <w:r>
        <w:rPr>
          <w:position w:val="-1"/>
          <w:szCs w:val="24"/>
        </w:rPr>
        <w:t>h r</w:t>
      </w:r>
      <w:r>
        <w:rPr>
          <w:spacing w:val="-2"/>
          <w:position w:val="-1"/>
          <w:szCs w:val="24"/>
        </w:rPr>
        <w:t>e</w:t>
      </w:r>
      <w:r>
        <w:rPr>
          <w:position w:val="-1"/>
          <w:szCs w:val="24"/>
        </w:rPr>
        <w:t>p</w:t>
      </w:r>
      <w:r>
        <w:rPr>
          <w:spacing w:val="1"/>
          <w:position w:val="-1"/>
          <w:szCs w:val="24"/>
        </w:rPr>
        <w:t>e</w:t>
      </w:r>
      <w:r>
        <w:rPr>
          <w:spacing w:val="-1"/>
          <w:position w:val="-1"/>
          <w:szCs w:val="24"/>
        </w:rPr>
        <w:t>a</w:t>
      </w:r>
      <w:r>
        <w:rPr>
          <w:position w:val="-1"/>
          <w:szCs w:val="24"/>
        </w:rPr>
        <w:t>ted tooth</w:t>
      </w:r>
      <w:r>
        <w:rPr>
          <w:spacing w:val="3"/>
          <w:position w:val="-1"/>
          <w:szCs w:val="24"/>
        </w:rPr>
        <w:t xml:space="preserve"> </w:t>
      </w:r>
      <w:r>
        <w:rPr>
          <w:spacing w:val="-1"/>
          <w:position w:val="-1"/>
          <w:szCs w:val="24"/>
        </w:rPr>
        <w:t>e</w:t>
      </w:r>
      <w:r>
        <w:rPr>
          <w:spacing w:val="2"/>
          <w:position w:val="-1"/>
          <w:szCs w:val="24"/>
        </w:rPr>
        <w:t>x</w:t>
      </w:r>
      <w:r>
        <w:rPr>
          <w:position w:val="-1"/>
          <w:szCs w:val="24"/>
        </w:rPr>
        <w:t>tr</w:t>
      </w:r>
      <w:r>
        <w:rPr>
          <w:spacing w:val="-1"/>
          <w:position w:val="-1"/>
          <w:szCs w:val="24"/>
        </w:rPr>
        <w:t>ac</w:t>
      </w:r>
      <w:r>
        <w:rPr>
          <w:position w:val="-1"/>
          <w:szCs w:val="24"/>
        </w:rPr>
        <w:t>t</w:t>
      </w:r>
      <w:r>
        <w:rPr>
          <w:spacing w:val="1"/>
          <w:position w:val="-1"/>
          <w:szCs w:val="24"/>
        </w:rPr>
        <w:t>i</w:t>
      </w:r>
      <w:r>
        <w:rPr>
          <w:position w:val="-1"/>
          <w:szCs w:val="24"/>
        </w:rPr>
        <w:t>ons.</w:t>
      </w:r>
    </w:p>
    <w:p w:rsidR="002D57A6" w:rsidRDefault="002D57A6">
      <w:pPr>
        <w:spacing w:before="7" w:line="160" w:lineRule="exact"/>
        <w:rPr>
          <w:sz w:val="16"/>
          <w:szCs w:val="16"/>
        </w:rPr>
      </w:pPr>
    </w:p>
    <w:p w:rsidR="002D57A6" w:rsidRDefault="0079255C">
      <w:pPr>
        <w:ind w:left="100"/>
        <w:rPr>
          <w:szCs w:val="24"/>
        </w:rPr>
      </w:pPr>
      <w:r>
        <w:rPr>
          <w:b/>
          <w:szCs w:val="24"/>
        </w:rPr>
        <w:t xml:space="preserve">3.8 </w:t>
      </w:r>
      <w:r>
        <w:rPr>
          <w:b/>
          <w:spacing w:val="1"/>
          <w:szCs w:val="24"/>
        </w:rPr>
        <w:t>S</w:t>
      </w:r>
      <w:r>
        <w:rPr>
          <w:b/>
          <w:szCs w:val="24"/>
        </w:rPr>
        <w:t>a</w:t>
      </w:r>
      <w:r>
        <w:rPr>
          <w:b/>
          <w:spacing w:val="1"/>
          <w:szCs w:val="24"/>
        </w:rPr>
        <w:t>f</w:t>
      </w:r>
      <w:r>
        <w:rPr>
          <w:b/>
          <w:spacing w:val="-1"/>
          <w:szCs w:val="24"/>
        </w:rPr>
        <w:t>e</w:t>
      </w:r>
      <w:r>
        <w:rPr>
          <w:b/>
          <w:szCs w:val="24"/>
        </w:rPr>
        <w:t>ty</w:t>
      </w:r>
    </w:p>
    <w:p w:rsidR="002D57A6" w:rsidRDefault="0079255C">
      <w:pPr>
        <w:tabs>
          <w:tab w:val="left" w:pos="820"/>
        </w:tabs>
        <w:spacing w:before="57" w:line="260" w:lineRule="exact"/>
        <w:ind w:left="820" w:right="81" w:hanging="360"/>
        <w:rPr>
          <w:szCs w:val="24"/>
        </w:rPr>
      </w:pPr>
      <w:r>
        <w:rPr>
          <w:rFonts w:ascii="Symbol" w:eastAsia="Symbol" w:hAnsi="Symbol" w:cs="Symbol"/>
          <w:szCs w:val="24"/>
        </w:rPr>
        <w:t></w:t>
      </w:r>
      <w:r>
        <w:rPr>
          <w:szCs w:val="24"/>
        </w:rPr>
        <w:tab/>
        <w:t>D</w:t>
      </w:r>
      <w:r>
        <w:rPr>
          <w:spacing w:val="-1"/>
          <w:szCs w:val="24"/>
        </w:rPr>
        <w:t>e</w:t>
      </w:r>
      <w:r>
        <w:rPr>
          <w:szCs w:val="24"/>
        </w:rPr>
        <w:t>vice</w:t>
      </w:r>
      <w:r>
        <w:rPr>
          <w:spacing w:val="6"/>
          <w:szCs w:val="24"/>
        </w:rPr>
        <w:t xml:space="preserve"> </w:t>
      </w:r>
      <w:r>
        <w:rPr>
          <w:spacing w:val="-1"/>
          <w:szCs w:val="24"/>
        </w:rPr>
        <w:t>ca</w:t>
      </w:r>
      <w:r>
        <w:rPr>
          <w:szCs w:val="24"/>
        </w:rPr>
        <w:t>nnot</w:t>
      </w:r>
      <w:r>
        <w:rPr>
          <w:spacing w:val="5"/>
          <w:szCs w:val="24"/>
        </w:rPr>
        <w:t xml:space="preserve"> </w:t>
      </w:r>
      <w:r>
        <w:rPr>
          <w:szCs w:val="24"/>
        </w:rPr>
        <w:t>h</w:t>
      </w:r>
      <w:r>
        <w:rPr>
          <w:spacing w:val="-1"/>
          <w:szCs w:val="24"/>
        </w:rPr>
        <w:t>a</w:t>
      </w:r>
      <w:r>
        <w:rPr>
          <w:spacing w:val="2"/>
          <w:szCs w:val="24"/>
        </w:rPr>
        <w:t>v</w:t>
      </w:r>
      <w:r>
        <w:rPr>
          <w:szCs w:val="24"/>
        </w:rPr>
        <w:t>e</w:t>
      </w:r>
      <w:r>
        <w:rPr>
          <w:spacing w:val="4"/>
          <w:szCs w:val="24"/>
        </w:rPr>
        <w:t xml:space="preserve"> </w:t>
      </w:r>
      <w:r>
        <w:rPr>
          <w:spacing w:val="-1"/>
          <w:szCs w:val="24"/>
        </w:rPr>
        <w:t>a</w:t>
      </w:r>
      <w:r>
        <w:rPr>
          <w:spacing w:val="5"/>
          <w:szCs w:val="24"/>
        </w:rPr>
        <w:t>n</w:t>
      </w:r>
      <w:r>
        <w:rPr>
          <w:szCs w:val="24"/>
        </w:rPr>
        <w:t>y</w:t>
      </w:r>
      <w:r>
        <w:rPr>
          <w:spacing w:val="2"/>
          <w:szCs w:val="24"/>
        </w:rPr>
        <w:t xml:space="preserve"> </w:t>
      </w:r>
      <w:r>
        <w:rPr>
          <w:szCs w:val="24"/>
        </w:rPr>
        <w:t>pinch</w:t>
      </w:r>
      <w:r>
        <w:rPr>
          <w:spacing w:val="4"/>
          <w:szCs w:val="24"/>
        </w:rPr>
        <w:t xml:space="preserve"> </w:t>
      </w:r>
      <w:r>
        <w:rPr>
          <w:szCs w:val="24"/>
        </w:rPr>
        <w:t>poin</w:t>
      </w:r>
      <w:r>
        <w:rPr>
          <w:spacing w:val="1"/>
          <w:szCs w:val="24"/>
        </w:rPr>
        <w:t>t</w:t>
      </w:r>
      <w:r>
        <w:rPr>
          <w:szCs w:val="24"/>
        </w:rPr>
        <w:t>s,</w:t>
      </w:r>
      <w:r>
        <w:rPr>
          <w:spacing w:val="5"/>
          <w:szCs w:val="24"/>
        </w:rPr>
        <w:t xml:space="preserve"> </w:t>
      </w:r>
      <w:r>
        <w:rPr>
          <w:szCs w:val="24"/>
        </w:rPr>
        <w:t>sh</w:t>
      </w:r>
      <w:r>
        <w:rPr>
          <w:spacing w:val="-1"/>
          <w:szCs w:val="24"/>
        </w:rPr>
        <w:t>a</w:t>
      </w:r>
      <w:r>
        <w:rPr>
          <w:szCs w:val="24"/>
        </w:rPr>
        <w:t>rp</w:t>
      </w:r>
      <w:r>
        <w:rPr>
          <w:spacing w:val="4"/>
          <w:szCs w:val="24"/>
        </w:rPr>
        <w:t xml:space="preserve"> </w:t>
      </w:r>
      <w:r>
        <w:rPr>
          <w:spacing w:val="-1"/>
          <w:szCs w:val="24"/>
        </w:rPr>
        <w:t>e</w:t>
      </w:r>
      <w:r>
        <w:rPr>
          <w:spacing w:val="2"/>
          <w:szCs w:val="24"/>
        </w:rPr>
        <w:t>d</w:t>
      </w:r>
      <w:r>
        <w:rPr>
          <w:spacing w:val="-2"/>
          <w:szCs w:val="24"/>
        </w:rPr>
        <w:t>g</w:t>
      </w:r>
      <w:r>
        <w:rPr>
          <w:spacing w:val="-1"/>
          <w:szCs w:val="24"/>
        </w:rPr>
        <w:t>e</w:t>
      </w:r>
      <w:r>
        <w:rPr>
          <w:spacing w:val="2"/>
          <w:szCs w:val="24"/>
        </w:rPr>
        <w:t>s</w:t>
      </w:r>
      <w:r>
        <w:rPr>
          <w:szCs w:val="24"/>
        </w:rPr>
        <w:t>,</w:t>
      </w:r>
      <w:r>
        <w:rPr>
          <w:spacing w:val="5"/>
          <w:szCs w:val="24"/>
        </w:rPr>
        <w:t xml:space="preserve"> </w:t>
      </w:r>
      <w:r>
        <w:rPr>
          <w:szCs w:val="24"/>
        </w:rPr>
        <w:t>or</w:t>
      </w:r>
      <w:r>
        <w:rPr>
          <w:spacing w:val="4"/>
          <w:szCs w:val="24"/>
        </w:rPr>
        <w:t xml:space="preserve"> </w:t>
      </w:r>
      <w:r>
        <w:rPr>
          <w:spacing w:val="-1"/>
          <w:szCs w:val="24"/>
        </w:rPr>
        <w:t>e</w:t>
      </w:r>
      <w:r>
        <w:rPr>
          <w:szCs w:val="24"/>
        </w:rPr>
        <w:t>le</w:t>
      </w:r>
      <w:r>
        <w:rPr>
          <w:spacing w:val="-1"/>
          <w:szCs w:val="24"/>
        </w:rPr>
        <w:t>c</w:t>
      </w:r>
      <w:r>
        <w:rPr>
          <w:szCs w:val="24"/>
        </w:rPr>
        <w:t>tr</w:t>
      </w:r>
      <w:r>
        <w:rPr>
          <w:spacing w:val="2"/>
          <w:szCs w:val="24"/>
        </w:rPr>
        <w:t>i</w:t>
      </w:r>
      <w:r>
        <w:rPr>
          <w:spacing w:val="-1"/>
          <w:szCs w:val="24"/>
        </w:rPr>
        <w:t>ca</w:t>
      </w:r>
      <w:r>
        <w:rPr>
          <w:szCs w:val="24"/>
        </w:rPr>
        <w:t>l</w:t>
      </w:r>
      <w:r>
        <w:rPr>
          <w:spacing w:val="5"/>
          <w:szCs w:val="24"/>
        </w:rPr>
        <w:t xml:space="preserve"> </w:t>
      </w:r>
      <w:r>
        <w:rPr>
          <w:szCs w:val="24"/>
        </w:rPr>
        <w:t>h</w:t>
      </w:r>
      <w:r>
        <w:rPr>
          <w:spacing w:val="-1"/>
          <w:szCs w:val="24"/>
        </w:rPr>
        <w:t>a</w:t>
      </w:r>
      <w:r>
        <w:rPr>
          <w:spacing w:val="1"/>
          <w:szCs w:val="24"/>
        </w:rPr>
        <w:t>z</w:t>
      </w:r>
      <w:r>
        <w:rPr>
          <w:spacing w:val="-1"/>
          <w:szCs w:val="24"/>
        </w:rPr>
        <w:t>a</w:t>
      </w:r>
      <w:r>
        <w:rPr>
          <w:szCs w:val="24"/>
        </w:rPr>
        <w:t>rds</w:t>
      </w:r>
      <w:r>
        <w:rPr>
          <w:spacing w:val="4"/>
          <w:szCs w:val="24"/>
        </w:rPr>
        <w:t xml:space="preserve"> </w:t>
      </w:r>
      <w:r>
        <w:rPr>
          <w:szCs w:val="24"/>
        </w:rPr>
        <w:t>th</w:t>
      </w:r>
      <w:r>
        <w:rPr>
          <w:spacing w:val="2"/>
          <w:szCs w:val="24"/>
        </w:rPr>
        <w:t>a</w:t>
      </w:r>
      <w:r>
        <w:rPr>
          <w:szCs w:val="24"/>
        </w:rPr>
        <w:t>t</w:t>
      </w:r>
      <w:r>
        <w:rPr>
          <w:spacing w:val="5"/>
          <w:szCs w:val="24"/>
        </w:rPr>
        <w:t xml:space="preserve"> </w:t>
      </w:r>
      <w:r>
        <w:rPr>
          <w:spacing w:val="-1"/>
          <w:szCs w:val="24"/>
        </w:rPr>
        <w:t>c</w:t>
      </w:r>
      <w:r>
        <w:rPr>
          <w:szCs w:val="24"/>
        </w:rPr>
        <w:t>ould</w:t>
      </w:r>
      <w:r>
        <w:rPr>
          <w:spacing w:val="5"/>
          <w:szCs w:val="24"/>
        </w:rPr>
        <w:t xml:space="preserve"> </w:t>
      </w:r>
      <w:r>
        <w:rPr>
          <w:szCs w:val="24"/>
        </w:rPr>
        <w:t>potential</w:t>
      </w:r>
      <w:r>
        <w:rPr>
          <w:spacing w:val="3"/>
          <w:szCs w:val="24"/>
        </w:rPr>
        <w:t>l</w:t>
      </w:r>
      <w:r>
        <w:rPr>
          <w:szCs w:val="24"/>
        </w:rPr>
        <w:t>y h</w:t>
      </w:r>
      <w:r>
        <w:rPr>
          <w:spacing w:val="-1"/>
          <w:szCs w:val="24"/>
        </w:rPr>
        <w:t>a</w:t>
      </w:r>
      <w:r>
        <w:rPr>
          <w:szCs w:val="24"/>
        </w:rPr>
        <w:t>rm the</w:t>
      </w:r>
      <w:r>
        <w:rPr>
          <w:spacing w:val="-1"/>
          <w:szCs w:val="24"/>
        </w:rPr>
        <w:t xml:space="preserve"> </w:t>
      </w:r>
      <w:r>
        <w:rPr>
          <w:szCs w:val="24"/>
        </w:rPr>
        <w:t>us</w:t>
      </w:r>
      <w:r>
        <w:rPr>
          <w:spacing w:val="-1"/>
          <w:szCs w:val="24"/>
        </w:rPr>
        <w:t>e</w:t>
      </w:r>
      <w:r>
        <w:rPr>
          <w:szCs w:val="24"/>
        </w:rPr>
        <w:t>r.</w:t>
      </w:r>
    </w:p>
    <w:p w:rsidR="002D57A6" w:rsidRDefault="002D57A6">
      <w:pPr>
        <w:spacing w:before="5" w:line="160" w:lineRule="exact"/>
        <w:rPr>
          <w:sz w:val="16"/>
          <w:szCs w:val="16"/>
        </w:rPr>
      </w:pPr>
    </w:p>
    <w:p w:rsidR="002D57A6" w:rsidRDefault="0079255C">
      <w:pPr>
        <w:ind w:left="100"/>
        <w:rPr>
          <w:szCs w:val="24"/>
        </w:rPr>
      </w:pPr>
      <w:r>
        <w:rPr>
          <w:b/>
          <w:szCs w:val="24"/>
        </w:rPr>
        <w:t>3.9 Ease</w:t>
      </w:r>
      <w:r>
        <w:rPr>
          <w:b/>
          <w:spacing w:val="-1"/>
          <w:szCs w:val="24"/>
        </w:rPr>
        <w:t xml:space="preserve"> </w:t>
      </w:r>
      <w:r>
        <w:rPr>
          <w:b/>
          <w:szCs w:val="24"/>
        </w:rPr>
        <w:t>of</w:t>
      </w:r>
      <w:r>
        <w:rPr>
          <w:b/>
          <w:spacing w:val="1"/>
          <w:szCs w:val="24"/>
        </w:rPr>
        <w:t xml:space="preserve"> </w:t>
      </w:r>
      <w:r>
        <w:rPr>
          <w:b/>
          <w:szCs w:val="24"/>
        </w:rPr>
        <w:t>Use</w:t>
      </w:r>
    </w:p>
    <w:p w:rsidR="002D57A6" w:rsidRDefault="0079255C">
      <w:pPr>
        <w:spacing w:before="33"/>
        <w:ind w:left="460"/>
        <w:rPr>
          <w:szCs w:val="24"/>
        </w:rPr>
      </w:pPr>
      <w:r>
        <w:rPr>
          <w:rFonts w:ascii="Symbol" w:eastAsia="Symbol" w:hAnsi="Symbol" w:cs="Symbol"/>
          <w:szCs w:val="24"/>
        </w:rPr>
        <w:t></w:t>
      </w:r>
      <w:r>
        <w:rPr>
          <w:szCs w:val="24"/>
        </w:rPr>
        <w:t xml:space="preserve">   </w:t>
      </w:r>
      <w:r>
        <w:rPr>
          <w:spacing w:val="10"/>
          <w:szCs w:val="24"/>
        </w:rPr>
        <w:t xml:space="preserve"> </w:t>
      </w:r>
      <w:r>
        <w:rPr>
          <w:spacing w:val="-1"/>
          <w:szCs w:val="24"/>
        </w:rPr>
        <w:t>Fee</w:t>
      </w:r>
      <w:r>
        <w:rPr>
          <w:szCs w:val="24"/>
        </w:rPr>
        <w:t>d</w:t>
      </w:r>
      <w:r>
        <w:rPr>
          <w:spacing w:val="2"/>
          <w:szCs w:val="24"/>
        </w:rPr>
        <w:t>b</w:t>
      </w:r>
      <w:r>
        <w:rPr>
          <w:spacing w:val="-1"/>
          <w:szCs w:val="24"/>
        </w:rPr>
        <w:t>ac</w:t>
      </w:r>
      <w:r>
        <w:rPr>
          <w:szCs w:val="24"/>
        </w:rPr>
        <w:t>k must be p</w:t>
      </w:r>
      <w:r>
        <w:rPr>
          <w:spacing w:val="1"/>
          <w:szCs w:val="24"/>
        </w:rPr>
        <w:t>r</w:t>
      </w:r>
      <w:r>
        <w:rPr>
          <w:spacing w:val="-1"/>
          <w:szCs w:val="24"/>
        </w:rPr>
        <w:t>e</w:t>
      </w:r>
      <w:r>
        <w:rPr>
          <w:szCs w:val="24"/>
        </w:rPr>
        <w:t>s</w:t>
      </w:r>
      <w:r>
        <w:rPr>
          <w:spacing w:val="-1"/>
          <w:szCs w:val="24"/>
        </w:rPr>
        <w:t>e</w:t>
      </w:r>
      <w:r>
        <w:rPr>
          <w:spacing w:val="2"/>
          <w:szCs w:val="24"/>
        </w:rPr>
        <w:t>n</w:t>
      </w:r>
      <w:r>
        <w:rPr>
          <w:szCs w:val="24"/>
        </w:rPr>
        <w:t>ted in a</w:t>
      </w:r>
      <w:r>
        <w:rPr>
          <w:spacing w:val="-1"/>
          <w:szCs w:val="24"/>
        </w:rPr>
        <w:t xml:space="preserve"> c</w:t>
      </w:r>
      <w:r>
        <w:rPr>
          <w:szCs w:val="24"/>
        </w:rPr>
        <w:t>le</w:t>
      </w:r>
      <w:r>
        <w:rPr>
          <w:spacing w:val="1"/>
          <w:szCs w:val="24"/>
        </w:rPr>
        <w:t>a</w:t>
      </w:r>
      <w:r>
        <w:rPr>
          <w:szCs w:val="24"/>
        </w:rPr>
        <w:t xml:space="preserve">r </w:t>
      </w:r>
      <w:r>
        <w:rPr>
          <w:spacing w:val="-2"/>
          <w:szCs w:val="24"/>
        </w:rPr>
        <w:t>a</w:t>
      </w:r>
      <w:r>
        <w:rPr>
          <w:szCs w:val="24"/>
        </w:rPr>
        <w:t xml:space="preserve">nd </w:t>
      </w:r>
      <w:r>
        <w:rPr>
          <w:spacing w:val="-1"/>
          <w:szCs w:val="24"/>
        </w:rPr>
        <w:t>c</w:t>
      </w:r>
      <w:r>
        <w:rPr>
          <w:szCs w:val="24"/>
        </w:rPr>
        <w:t>o</w:t>
      </w:r>
      <w:r>
        <w:rPr>
          <w:spacing w:val="2"/>
          <w:szCs w:val="24"/>
        </w:rPr>
        <w:t>n</w:t>
      </w:r>
      <w:r>
        <w:rPr>
          <w:spacing w:val="-1"/>
          <w:szCs w:val="24"/>
        </w:rPr>
        <w:t>c</w:t>
      </w:r>
      <w:r>
        <w:rPr>
          <w:szCs w:val="24"/>
        </w:rPr>
        <w:t>ise</w:t>
      </w:r>
      <w:r>
        <w:rPr>
          <w:spacing w:val="2"/>
          <w:szCs w:val="24"/>
        </w:rPr>
        <w:t xml:space="preserve"> </w:t>
      </w:r>
      <w:r>
        <w:rPr>
          <w:szCs w:val="24"/>
        </w:rPr>
        <w:t>mann</w:t>
      </w:r>
      <w:r>
        <w:rPr>
          <w:spacing w:val="-1"/>
          <w:szCs w:val="24"/>
        </w:rPr>
        <w:t>e</w:t>
      </w:r>
      <w:r>
        <w:rPr>
          <w:szCs w:val="24"/>
        </w:rPr>
        <w:t>r th</w:t>
      </w:r>
      <w:r>
        <w:rPr>
          <w:spacing w:val="-1"/>
          <w:szCs w:val="24"/>
        </w:rPr>
        <w:t>a</w:t>
      </w:r>
      <w:r>
        <w:rPr>
          <w:szCs w:val="24"/>
        </w:rPr>
        <w:t xml:space="preserve">t </w:t>
      </w:r>
      <w:r>
        <w:rPr>
          <w:spacing w:val="2"/>
          <w:szCs w:val="24"/>
        </w:rPr>
        <w:t>c</w:t>
      </w:r>
      <w:r>
        <w:rPr>
          <w:spacing w:val="-1"/>
          <w:szCs w:val="24"/>
        </w:rPr>
        <w:t>a</w:t>
      </w:r>
      <w:r>
        <w:rPr>
          <w:szCs w:val="24"/>
        </w:rPr>
        <w:t>n be</w:t>
      </w:r>
      <w:r>
        <w:rPr>
          <w:spacing w:val="1"/>
          <w:szCs w:val="24"/>
        </w:rPr>
        <w:t xml:space="preserve"> </w:t>
      </w:r>
      <w:r>
        <w:rPr>
          <w:szCs w:val="24"/>
        </w:rPr>
        <w:t>in</w:t>
      </w:r>
      <w:r>
        <w:rPr>
          <w:spacing w:val="1"/>
          <w:szCs w:val="24"/>
        </w:rPr>
        <w:t>t</w:t>
      </w:r>
      <w:r>
        <w:rPr>
          <w:spacing w:val="-1"/>
          <w:szCs w:val="24"/>
        </w:rPr>
        <w:t>e</w:t>
      </w:r>
      <w:r>
        <w:rPr>
          <w:spacing w:val="1"/>
          <w:szCs w:val="24"/>
        </w:rPr>
        <w:t>r</w:t>
      </w:r>
      <w:r>
        <w:rPr>
          <w:szCs w:val="24"/>
        </w:rPr>
        <w:t>pr</w:t>
      </w:r>
      <w:r>
        <w:rPr>
          <w:spacing w:val="-2"/>
          <w:szCs w:val="24"/>
        </w:rPr>
        <w:t>e</w:t>
      </w:r>
      <w:r>
        <w:rPr>
          <w:szCs w:val="24"/>
        </w:rPr>
        <w:t xml:space="preserve">ted </w:t>
      </w:r>
      <w:r>
        <w:rPr>
          <w:spacing w:val="4"/>
          <w:szCs w:val="24"/>
        </w:rPr>
        <w:t>b</w:t>
      </w:r>
      <w:r>
        <w:rPr>
          <w:szCs w:val="24"/>
        </w:rPr>
        <w:t>y</w:t>
      </w:r>
      <w:r>
        <w:rPr>
          <w:spacing w:val="-5"/>
          <w:szCs w:val="24"/>
        </w:rPr>
        <w:t xml:space="preserve"> </w:t>
      </w:r>
      <w:r>
        <w:rPr>
          <w:szCs w:val="24"/>
        </w:rPr>
        <w:t>the us</w:t>
      </w:r>
      <w:r>
        <w:rPr>
          <w:spacing w:val="1"/>
          <w:szCs w:val="24"/>
        </w:rPr>
        <w:t>e</w:t>
      </w:r>
      <w:r>
        <w:rPr>
          <w:szCs w:val="24"/>
        </w:rPr>
        <w:t>r.</w:t>
      </w:r>
    </w:p>
    <w:p w:rsidR="002D57A6" w:rsidRDefault="002D57A6">
      <w:pPr>
        <w:spacing w:line="200" w:lineRule="exact"/>
      </w:pPr>
    </w:p>
    <w:p w:rsidR="002D57A6" w:rsidRDefault="002D57A6">
      <w:pPr>
        <w:spacing w:before="5" w:line="280" w:lineRule="exact"/>
        <w:rPr>
          <w:sz w:val="28"/>
          <w:szCs w:val="28"/>
        </w:rPr>
      </w:pPr>
    </w:p>
    <w:p w:rsidR="002D57A6" w:rsidRDefault="0079255C">
      <w:pPr>
        <w:ind w:left="100"/>
        <w:rPr>
          <w:sz w:val="28"/>
          <w:szCs w:val="28"/>
        </w:rPr>
      </w:pPr>
      <w:r>
        <w:rPr>
          <w:b/>
          <w:sz w:val="28"/>
          <w:szCs w:val="28"/>
        </w:rPr>
        <w:t>4</w:t>
      </w:r>
      <w:r>
        <w:rPr>
          <w:b/>
          <w:spacing w:val="1"/>
          <w:sz w:val="28"/>
          <w:szCs w:val="28"/>
        </w:rPr>
        <w:t xml:space="preserve"> </w:t>
      </w:r>
      <w:r>
        <w:rPr>
          <w:b/>
          <w:sz w:val="28"/>
          <w:szCs w:val="28"/>
        </w:rPr>
        <w:t>B</w:t>
      </w:r>
      <w:r>
        <w:rPr>
          <w:b/>
          <w:spacing w:val="1"/>
          <w:sz w:val="28"/>
          <w:szCs w:val="28"/>
        </w:rPr>
        <w:t>o</w:t>
      </w:r>
      <w:r>
        <w:rPr>
          <w:b/>
          <w:spacing w:val="-3"/>
          <w:sz w:val="28"/>
          <w:szCs w:val="28"/>
        </w:rPr>
        <w:t>d</w:t>
      </w:r>
      <w:r>
        <w:rPr>
          <w:b/>
          <w:sz w:val="28"/>
          <w:szCs w:val="28"/>
        </w:rPr>
        <w:t>y</w:t>
      </w:r>
    </w:p>
    <w:p w:rsidR="002D57A6" w:rsidRDefault="0079255C" w:rsidP="0079255C">
      <w:pPr>
        <w:spacing w:line="260" w:lineRule="exact"/>
        <w:ind w:left="100"/>
        <w:jc w:val="both"/>
        <w:rPr>
          <w:szCs w:val="24"/>
        </w:rPr>
      </w:pPr>
      <w:r>
        <w:rPr>
          <w:szCs w:val="24"/>
        </w:rPr>
        <w:t>The</w:t>
      </w:r>
      <w:r>
        <w:rPr>
          <w:spacing w:val="-1"/>
          <w:szCs w:val="24"/>
        </w:rPr>
        <w:t xml:space="preserve"> </w:t>
      </w:r>
      <w:r>
        <w:rPr>
          <w:szCs w:val="24"/>
        </w:rPr>
        <w:t>b</w:t>
      </w:r>
      <w:r>
        <w:rPr>
          <w:spacing w:val="-1"/>
          <w:szCs w:val="24"/>
        </w:rPr>
        <w:t>ac</w:t>
      </w:r>
      <w:r>
        <w:rPr>
          <w:spacing w:val="2"/>
          <w:szCs w:val="24"/>
        </w:rPr>
        <w:t>k</w:t>
      </w:r>
      <w:r>
        <w:rPr>
          <w:szCs w:val="24"/>
        </w:rPr>
        <w:t>grou</w:t>
      </w:r>
      <w:r>
        <w:rPr>
          <w:spacing w:val="-1"/>
          <w:szCs w:val="24"/>
        </w:rPr>
        <w:t>n</w:t>
      </w:r>
      <w:r>
        <w:rPr>
          <w:szCs w:val="24"/>
        </w:rPr>
        <w:t>d info</w:t>
      </w:r>
      <w:r>
        <w:rPr>
          <w:spacing w:val="-1"/>
          <w:szCs w:val="24"/>
        </w:rPr>
        <w:t>r</w:t>
      </w:r>
      <w:r>
        <w:rPr>
          <w:szCs w:val="24"/>
        </w:rPr>
        <w:t>ma</w:t>
      </w:r>
      <w:r>
        <w:rPr>
          <w:spacing w:val="2"/>
          <w:szCs w:val="24"/>
        </w:rPr>
        <w:t>t</w:t>
      </w:r>
      <w:r>
        <w:rPr>
          <w:szCs w:val="24"/>
        </w:rPr>
        <w:t xml:space="preserve">ion on </w:t>
      </w:r>
      <w:r>
        <w:rPr>
          <w:spacing w:val="1"/>
          <w:szCs w:val="24"/>
        </w:rPr>
        <w:t>t</w:t>
      </w:r>
      <w:r>
        <w:rPr>
          <w:spacing w:val="-1"/>
          <w:szCs w:val="24"/>
        </w:rPr>
        <w:t>ee</w:t>
      </w:r>
      <w:r>
        <w:rPr>
          <w:szCs w:val="24"/>
        </w:rPr>
        <w:t>th, alte</w:t>
      </w:r>
      <w:r>
        <w:rPr>
          <w:spacing w:val="-1"/>
          <w:szCs w:val="24"/>
        </w:rPr>
        <w:t>r</w:t>
      </w:r>
      <w:r>
        <w:rPr>
          <w:szCs w:val="24"/>
        </w:rPr>
        <w:t>n</w:t>
      </w:r>
      <w:r>
        <w:rPr>
          <w:spacing w:val="-1"/>
          <w:szCs w:val="24"/>
        </w:rPr>
        <w:t>a</w:t>
      </w:r>
      <w:r>
        <w:rPr>
          <w:szCs w:val="24"/>
        </w:rPr>
        <w:t>t</w:t>
      </w:r>
      <w:r>
        <w:rPr>
          <w:spacing w:val="1"/>
          <w:szCs w:val="24"/>
        </w:rPr>
        <w:t>i</w:t>
      </w:r>
      <w:r>
        <w:rPr>
          <w:szCs w:val="24"/>
        </w:rPr>
        <w:t>ve</w:t>
      </w:r>
      <w:r>
        <w:rPr>
          <w:spacing w:val="-1"/>
          <w:szCs w:val="24"/>
        </w:rPr>
        <w:t xml:space="preserve"> </w:t>
      </w:r>
      <w:r>
        <w:rPr>
          <w:spacing w:val="2"/>
          <w:szCs w:val="24"/>
        </w:rPr>
        <w:t>d</w:t>
      </w:r>
      <w:r>
        <w:rPr>
          <w:spacing w:val="-1"/>
          <w:szCs w:val="24"/>
        </w:rPr>
        <w:t>e</w:t>
      </w:r>
      <w:r>
        <w:rPr>
          <w:szCs w:val="24"/>
        </w:rPr>
        <w:t>si</w:t>
      </w:r>
      <w:r>
        <w:rPr>
          <w:spacing w:val="-2"/>
          <w:szCs w:val="24"/>
        </w:rPr>
        <w:t>g</w:t>
      </w:r>
      <w:r>
        <w:rPr>
          <w:szCs w:val="24"/>
        </w:rPr>
        <w:t>ns,</w:t>
      </w:r>
      <w:r>
        <w:rPr>
          <w:spacing w:val="2"/>
          <w:szCs w:val="24"/>
        </w:rPr>
        <w:t xml:space="preserve"> </w:t>
      </w:r>
      <w:r>
        <w:rPr>
          <w:spacing w:val="-1"/>
          <w:szCs w:val="24"/>
        </w:rPr>
        <w:t>c</w:t>
      </w:r>
      <w:r>
        <w:rPr>
          <w:szCs w:val="24"/>
        </w:rPr>
        <w:t>ho</w:t>
      </w:r>
      <w:r>
        <w:rPr>
          <w:spacing w:val="2"/>
          <w:szCs w:val="24"/>
        </w:rPr>
        <w:t>s</w:t>
      </w:r>
      <w:r>
        <w:rPr>
          <w:spacing w:val="-1"/>
          <w:szCs w:val="24"/>
        </w:rPr>
        <w:t>e</w:t>
      </w:r>
      <w:r>
        <w:rPr>
          <w:szCs w:val="24"/>
        </w:rPr>
        <w:t>n too</w:t>
      </w:r>
      <w:r>
        <w:rPr>
          <w:spacing w:val="1"/>
          <w:szCs w:val="24"/>
        </w:rPr>
        <w:t>t</w:t>
      </w:r>
      <w:r>
        <w:rPr>
          <w:szCs w:val="24"/>
        </w:rPr>
        <w:t>h models, instrument</w:t>
      </w:r>
      <w:r>
        <w:rPr>
          <w:spacing w:val="-1"/>
          <w:szCs w:val="24"/>
        </w:rPr>
        <w:t>a</w:t>
      </w:r>
      <w:r>
        <w:rPr>
          <w:szCs w:val="24"/>
        </w:rPr>
        <w:t>t</w:t>
      </w:r>
      <w:r>
        <w:rPr>
          <w:spacing w:val="1"/>
          <w:szCs w:val="24"/>
        </w:rPr>
        <w:t>i</w:t>
      </w:r>
      <w:r>
        <w:rPr>
          <w:szCs w:val="24"/>
        </w:rPr>
        <w:t xml:space="preserve">on </w:t>
      </w:r>
      <w:r>
        <w:rPr>
          <w:spacing w:val="-1"/>
          <w:szCs w:val="24"/>
        </w:rPr>
        <w:t>a</w:t>
      </w:r>
      <w:r>
        <w:rPr>
          <w:szCs w:val="24"/>
        </w:rPr>
        <w:t>n</w:t>
      </w:r>
      <w:r>
        <w:rPr>
          <w:spacing w:val="-1"/>
          <w:szCs w:val="24"/>
        </w:rPr>
        <w:t>a</w:t>
      </w:r>
      <w:r>
        <w:rPr>
          <w:spacing w:val="5"/>
          <w:szCs w:val="24"/>
        </w:rPr>
        <w:t>l</w:t>
      </w:r>
      <w:r>
        <w:rPr>
          <w:spacing w:val="-7"/>
          <w:szCs w:val="24"/>
        </w:rPr>
        <w:t>y</w:t>
      </w:r>
      <w:r>
        <w:rPr>
          <w:szCs w:val="24"/>
        </w:rPr>
        <w:t>si</w:t>
      </w:r>
      <w:r>
        <w:rPr>
          <w:spacing w:val="1"/>
          <w:szCs w:val="24"/>
        </w:rPr>
        <w:t>s</w:t>
      </w:r>
      <w:r>
        <w:rPr>
          <w:szCs w:val="24"/>
        </w:rPr>
        <w:t>,</w:t>
      </w:r>
      <w:r>
        <w:rPr>
          <w:spacing w:val="2"/>
          <w:szCs w:val="24"/>
        </w:rPr>
        <w:t xml:space="preserve"> </w:t>
      </w:r>
      <w:r>
        <w:rPr>
          <w:spacing w:val="-1"/>
          <w:szCs w:val="24"/>
        </w:rPr>
        <w:t>a</w:t>
      </w:r>
      <w:r>
        <w:rPr>
          <w:szCs w:val="24"/>
        </w:rPr>
        <w:t xml:space="preserve">nd </w:t>
      </w:r>
      <w:r>
        <w:rPr>
          <w:spacing w:val="-1"/>
          <w:szCs w:val="24"/>
        </w:rPr>
        <w:t>ec</w:t>
      </w:r>
      <w:r>
        <w:rPr>
          <w:szCs w:val="24"/>
        </w:rPr>
        <w:t>onom</w:t>
      </w:r>
      <w:r>
        <w:rPr>
          <w:spacing w:val="1"/>
          <w:szCs w:val="24"/>
        </w:rPr>
        <w:t>i</w:t>
      </w:r>
      <w:r>
        <w:rPr>
          <w:szCs w:val="24"/>
        </w:rPr>
        <w:t>c</w:t>
      </w:r>
      <w:r>
        <w:rPr>
          <w:spacing w:val="1"/>
          <w:szCs w:val="24"/>
        </w:rPr>
        <w:t xml:space="preserve"> a</w:t>
      </w:r>
      <w:r>
        <w:rPr>
          <w:szCs w:val="24"/>
        </w:rPr>
        <w:t>n</w:t>
      </w:r>
      <w:r>
        <w:rPr>
          <w:spacing w:val="-1"/>
          <w:szCs w:val="24"/>
        </w:rPr>
        <w:t>a</w:t>
      </w:r>
      <w:r>
        <w:rPr>
          <w:spacing w:val="3"/>
          <w:szCs w:val="24"/>
        </w:rPr>
        <w:t>l</w:t>
      </w:r>
      <w:r>
        <w:rPr>
          <w:spacing w:val="-5"/>
          <w:szCs w:val="24"/>
        </w:rPr>
        <w:t>y</w:t>
      </w:r>
      <w:r>
        <w:rPr>
          <w:szCs w:val="24"/>
        </w:rPr>
        <w:t>sis</w:t>
      </w:r>
      <w:r>
        <w:rPr>
          <w:spacing w:val="1"/>
          <w:szCs w:val="24"/>
        </w:rPr>
        <w:t xml:space="preserve"> </w:t>
      </w:r>
      <w:r>
        <w:rPr>
          <w:szCs w:val="24"/>
        </w:rPr>
        <w:t>will</w:t>
      </w:r>
      <w:r>
        <w:rPr>
          <w:spacing w:val="1"/>
          <w:szCs w:val="24"/>
        </w:rPr>
        <w:t xml:space="preserve"> </w:t>
      </w:r>
      <w:r>
        <w:rPr>
          <w:szCs w:val="24"/>
        </w:rPr>
        <w:t>be</w:t>
      </w:r>
      <w:r>
        <w:rPr>
          <w:spacing w:val="-1"/>
          <w:szCs w:val="24"/>
        </w:rPr>
        <w:t xml:space="preserve"> </w:t>
      </w:r>
      <w:r>
        <w:rPr>
          <w:szCs w:val="24"/>
        </w:rPr>
        <w:t>discuss</w:t>
      </w:r>
      <w:r>
        <w:rPr>
          <w:spacing w:val="-1"/>
          <w:szCs w:val="24"/>
        </w:rPr>
        <w:t>e</w:t>
      </w:r>
      <w:r>
        <w:rPr>
          <w:szCs w:val="24"/>
        </w:rPr>
        <w:t>d</w:t>
      </w:r>
      <w:r>
        <w:rPr>
          <w:spacing w:val="2"/>
          <w:szCs w:val="24"/>
        </w:rPr>
        <w:t xml:space="preserve"> </w:t>
      </w:r>
      <w:r>
        <w:rPr>
          <w:szCs w:val="24"/>
        </w:rPr>
        <w:t xml:space="preserve">in </w:t>
      </w:r>
      <w:r>
        <w:rPr>
          <w:spacing w:val="1"/>
          <w:szCs w:val="24"/>
        </w:rPr>
        <w:t>t</w:t>
      </w:r>
      <w:r>
        <w:rPr>
          <w:szCs w:val="24"/>
        </w:rPr>
        <w:t>he</w:t>
      </w:r>
      <w:r>
        <w:rPr>
          <w:spacing w:val="-1"/>
          <w:szCs w:val="24"/>
        </w:rPr>
        <w:t xml:space="preserve"> </w:t>
      </w:r>
      <w:r>
        <w:rPr>
          <w:szCs w:val="24"/>
        </w:rPr>
        <w:t>following</w:t>
      </w:r>
      <w:r>
        <w:rPr>
          <w:spacing w:val="-2"/>
          <w:szCs w:val="24"/>
        </w:rPr>
        <w:t xml:space="preserve"> </w:t>
      </w:r>
      <w:r>
        <w:rPr>
          <w:szCs w:val="24"/>
        </w:rPr>
        <w:t>s</w:t>
      </w:r>
      <w:r>
        <w:rPr>
          <w:spacing w:val="1"/>
          <w:szCs w:val="24"/>
        </w:rPr>
        <w:t>e</w:t>
      </w:r>
      <w:r>
        <w:rPr>
          <w:spacing w:val="-1"/>
          <w:szCs w:val="24"/>
        </w:rPr>
        <w:t>c</w:t>
      </w:r>
      <w:r>
        <w:rPr>
          <w:szCs w:val="24"/>
        </w:rPr>
        <w:t>t</w:t>
      </w:r>
      <w:r>
        <w:rPr>
          <w:spacing w:val="1"/>
          <w:szCs w:val="24"/>
        </w:rPr>
        <w:t>i</w:t>
      </w:r>
      <w:r>
        <w:rPr>
          <w:szCs w:val="24"/>
        </w:rPr>
        <w:t>ons.</w:t>
      </w:r>
    </w:p>
    <w:p w:rsidR="002D57A6" w:rsidRDefault="002D57A6">
      <w:pPr>
        <w:spacing w:before="5" w:line="240" w:lineRule="exact"/>
        <w:rPr>
          <w:szCs w:val="24"/>
        </w:rPr>
      </w:pPr>
    </w:p>
    <w:p w:rsidR="002D57A6" w:rsidRDefault="0079255C">
      <w:pPr>
        <w:ind w:left="100"/>
        <w:rPr>
          <w:szCs w:val="24"/>
        </w:rPr>
      </w:pPr>
      <w:r>
        <w:rPr>
          <w:b/>
          <w:szCs w:val="24"/>
        </w:rPr>
        <w:t>4.1 Ba</w:t>
      </w:r>
      <w:r>
        <w:rPr>
          <w:b/>
          <w:spacing w:val="-1"/>
          <w:szCs w:val="24"/>
        </w:rPr>
        <w:t>c</w:t>
      </w:r>
      <w:r>
        <w:rPr>
          <w:b/>
          <w:spacing w:val="1"/>
          <w:szCs w:val="24"/>
        </w:rPr>
        <w:t>k</w:t>
      </w:r>
      <w:r>
        <w:rPr>
          <w:b/>
          <w:szCs w:val="24"/>
        </w:rPr>
        <w:t>g</w:t>
      </w:r>
      <w:r>
        <w:rPr>
          <w:b/>
          <w:spacing w:val="-1"/>
          <w:szCs w:val="24"/>
        </w:rPr>
        <w:t>r</w:t>
      </w:r>
      <w:r>
        <w:rPr>
          <w:b/>
          <w:szCs w:val="24"/>
        </w:rPr>
        <w:t>o</w:t>
      </w:r>
      <w:r>
        <w:rPr>
          <w:b/>
          <w:spacing w:val="1"/>
          <w:szCs w:val="24"/>
        </w:rPr>
        <w:t>un</w:t>
      </w:r>
      <w:r>
        <w:rPr>
          <w:b/>
          <w:szCs w:val="24"/>
        </w:rPr>
        <w:t>d</w:t>
      </w:r>
    </w:p>
    <w:p w:rsidR="002D57A6" w:rsidRDefault="0079255C" w:rsidP="0079255C">
      <w:pPr>
        <w:spacing w:before="38" w:line="275" w:lineRule="auto"/>
        <w:ind w:left="100" w:right="466"/>
        <w:jc w:val="both"/>
        <w:rPr>
          <w:szCs w:val="24"/>
        </w:rPr>
      </w:pPr>
      <w:r>
        <w:rPr>
          <w:szCs w:val="24"/>
        </w:rPr>
        <w:t>R</w:t>
      </w:r>
      <w:r>
        <w:rPr>
          <w:spacing w:val="-1"/>
          <w:szCs w:val="24"/>
        </w:rPr>
        <w:t>e</w:t>
      </w:r>
      <w:r>
        <w:rPr>
          <w:szCs w:val="24"/>
        </w:rPr>
        <w:t>s</w:t>
      </w:r>
      <w:r>
        <w:rPr>
          <w:spacing w:val="-1"/>
          <w:szCs w:val="24"/>
        </w:rPr>
        <w:t>ea</w:t>
      </w:r>
      <w:r>
        <w:rPr>
          <w:szCs w:val="24"/>
        </w:rPr>
        <w:t>r</w:t>
      </w:r>
      <w:r>
        <w:rPr>
          <w:spacing w:val="-2"/>
          <w:szCs w:val="24"/>
        </w:rPr>
        <w:t>c</w:t>
      </w:r>
      <w:r>
        <w:rPr>
          <w:szCs w:val="24"/>
        </w:rPr>
        <w:t>h on too</w:t>
      </w:r>
      <w:r>
        <w:rPr>
          <w:spacing w:val="1"/>
          <w:szCs w:val="24"/>
        </w:rPr>
        <w:t>t</w:t>
      </w:r>
      <w:r>
        <w:rPr>
          <w:szCs w:val="24"/>
        </w:rPr>
        <w:t xml:space="preserve">h </w:t>
      </w:r>
      <w:r>
        <w:rPr>
          <w:spacing w:val="-1"/>
          <w:szCs w:val="24"/>
        </w:rPr>
        <w:t>a</w:t>
      </w:r>
      <w:r>
        <w:rPr>
          <w:spacing w:val="2"/>
          <w:szCs w:val="24"/>
        </w:rPr>
        <w:t>n</w:t>
      </w:r>
      <w:r>
        <w:rPr>
          <w:spacing w:val="-1"/>
          <w:szCs w:val="24"/>
        </w:rPr>
        <w:t>a</w:t>
      </w:r>
      <w:r>
        <w:rPr>
          <w:szCs w:val="24"/>
        </w:rPr>
        <w:t>t</w:t>
      </w:r>
      <w:r>
        <w:rPr>
          <w:spacing w:val="3"/>
          <w:szCs w:val="24"/>
        </w:rPr>
        <w:t>om</w:t>
      </w:r>
      <w:r>
        <w:rPr>
          <w:spacing w:val="-5"/>
          <w:szCs w:val="24"/>
        </w:rPr>
        <w:t>y</w:t>
      </w:r>
      <w:r>
        <w:rPr>
          <w:szCs w:val="24"/>
        </w:rPr>
        <w:t xml:space="preserve">, the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 p</w:t>
      </w:r>
      <w:r>
        <w:rPr>
          <w:spacing w:val="-1"/>
          <w:szCs w:val="24"/>
        </w:rPr>
        <w:t>r</w:t>
      </w:r>
      <w:r>
        <w:rPr>
          <w:spacing w:val="2"/>
          <w:szCs w:val="24"/>
        </w:rPr>
        <w:t>o</w:t>
      </w:r>
      <w:r>
        <w:rPr>
          <w:spacing w:val="-1"/>
          <w:szCs w:val="24"/>
        </w:rPr>
        <w:t>ce</w:t>
      </w:r>
      <w:r>
        <w:rPr>
          <w:spacing w:val="2"/>
          <w:szCs w:val="24"/>
        </w:rPr>
        <w:t>s</w:t>
      </w:r>
      <w:r>
        <w:rPr>
          <w:szCs w:val="24"/>
        </w:rPr>
        <w:t xml:space="preserve">s </w:t>
      </w:r>
      <w:r>
        <w:rPr>
          <w:spacing w:val="-1"/>
          <w:szCs w:val="24"/>
        </w:rPr>
        <w:t>a</w:t>
      </w:r>
      <w:r>
        <w:rPr>
          <w:szCs w:val="24"/>
        </w:rPr>
        <w:t>nd the</w:t>
      </w:r>
      <w:r>
        <w:rPr>
          <w:spacing w:val="3"/>
          <w:szCs w:val="24"/>
        </w:rPr>
        <w:t xml:space="preserve"> </w:t>
      </w:r>
      <w:r>
        <w:rPr>
          <w:spacing w:val="-1"/>
          <w:szCs w:val="24"/>
        </w:rPr>
        <w:t>a</w:t>
      </w:r>
      <w:r>
        <w:rPr>
          <w:szCs w:val="24"/>
        </w:rPr>
        <w:t>ssoci</w:t>
      </w:r>
      <w:r>
        <w:rPr>
          <w:spacing w:val="-1"/>
          <w:szCs w:val="24"/>
        </w:rPr>
        <w:t>a</w:t>
      </w:r>
      <w:r>
        <w:rPr>
          <w:szCs w:val="24"/>
        </w:rPr>
        <w:t>ted</w:t>
      </w:r>
      <w:r>
        <w:rPr>
          <w:spacing w:val="2"/>
          <w:szCs w:val="24"/>
        </w:rPr>
        <w:t xml:space="preserve"> </w:t>
      </w:r>
      <w:r>
        <w:rPr>
          <w:szCs w:val="24"/>
        </w:rPr>
        <w:t>fo</w:t>
      </w:r>
      <w:r>
        <w:rPr>
          <w:spacing w:val="-1"/>
          <w:szCs w:val="24"/>
        </w:rPr>
        <w:t>r</w:t>
      </w:r>
      <w:r>
        <w:rPr>
          <w:spacing w:val="1"/>
          <w:szCs w:val="24"/>
        </w:rPr>
        <w:t>ce</w:t>
      </w:r>
      <w:r>
        <w:rPr>
          <w:szCs w:val="24"/>
        </w:rPr>
        <w:t xml:space="preserve">s, </w:t>
      </w:r>
      <w:r>
        <w:rPr>
          <w:spacing w:val="-1"/>
          <w:szCs w:val="24"/>
        </w:rPr>
        <w:t>a</w:t>
      </w:r>
      <w:r>
        <w:rPr>
          <w:szCs w:val="24"/>
        </w:rPr>
        <w:t>nd the m</w:t>
      </w:r>
      <w:r>
        <w:rPr>
          <w:spacing w:val="-1"/>
          <w:szCs w:val="24"/>
        </w:rPr>
        <w:t>a</w:t>
      </w:r>
      <w:r>
        <w:rPr>
          <w:szCs w:val="24"/>
        </w:rPr>
        <w:t>te</w:t>
      </w:r>
      <w:r>
        <w:rPr>
          <w:spacing w:val="-1"/>
          <w:szCs w:val="24"/>
        </w:rPr>
        <w:t>r</w:t>
      </w:r>
      <w:r>
        <w:rPr>
          <w:szCs w:val="24"/>
        </w:rPr>
        <w:t>ial prop</w:t>
      </w:r>
      <w:r>
        <w:rPr>
          <w:spacing w:val="-2"/>
          <w:szCs w:val="24"/>
        </w:rPr>
        <w:t>e</w:t>
      </w:r>
      <w:r>
        <w:rPr>
          <w:szCs w:val="24"/>
        </w:rPr>
        <w:t>rti</w:t>
      </w:r>
      <w:r>
        <w:rPr>
          <w:spacing w:val="-1"/>
          <w:szCs w:val="24"/>
        </w:rPr>
        <w:t>e</w:t>
      </w:r>
      <w:r>
        <w:rPr>
          <w:szCs w:val="24"/>
        </w:rPr>
        <w:t>s of t</w:t>
      </w:r>
      <w:r>
        <w:rPr>
          <w:spacing w:val="1"/>
          <w:szCs w:val="24"/>
        </w:rPr>
        <w:t>e</w:t>
      </w:r>
      <w:r>
        <w:rPr>
          <w:spacing w:val="-1"/>
          <w:szCs w:val="24"/>
        </w:rPr>
        <w:t>e</w:t>
      </w:r>
      <w:r>
        <w:rPr>
          <w:szCs w:val="24"/>
        </w:rPr>
        <w:t>th w</w:t>
      </w:r>
      <w:r>
        <w:rPr>
          <w:spacing w:val="-1"/>
          <w:szCs w:val="24"/>
        </w:rPr>
        <w:t>a</w:t>
      </w:r>
      <w:r>
        <w:rPr>
          <w:szCs w:val="24"/>
        </w:rPr>
        <w:t xml:space="preserve">s </w:t>
      </w:r>
      <w:r>
        <w:rPr>
          <w:spacing w:val="1"/>
          <w:szCs w:val="24"/>
        </w:rPr>
        <w:t>c</w:t>
      </w:r>
      <w:r>
        <w:rPr>
          <w:szCs w:val="24"/>
        </w:rPr>
        <w:t>ondu</w:t>
      </w:r>
      <w:r>
        <w:rPr>
          <w:spacing w:val="-1"/>
          <w:szCs w:val="24"/>
        </w:rPr>
        <w:t>c</w:t>
      </w:r>
      <w:r>
        <w:rPr>
          <w:szCs w:val="24"/>
        </w:rPr>
        <w:t>ted in o</w:t>
      </w:r>
      <w:r>
        <w:rPr>
          <w:spacing w:val="-1"/>
          <w:szCs w:val="24"/>
        </w:rPr>
        <w:t>r</w:t>
      </w:r>
      <w:r>
        <w:rPr>
          <w:szCs w:val="24"/>
        </w:rPr>
        <w:t>d</w:t>
      </w:r>
      <w:r>
        <w:rPr>
          <w:spacing w:val="-1"/>
          <w:szCs w:val="24"/>
        </w:rPr>
        <w:t>e</w:t>
      </w:r>
      <w:r>
        <w:rPr>
          <w:szCs w:val="24"/>
        </w:rPr>
        <w:t>r to</w:t>
      </w:r>
      <w:r>
        <w:rPr>
          <w:spacing w:val="2"/>
          <w:szCs w:val="24"/>
        </w:rPr>
        <w:t xml:space="preserve"> </w:t>
      </w:r>
      <w:r>
        <w:rPr>
          <w:szCs w:val="24"/>
        </w:rPr>
        <w:t>g</w:t>
      </w:r>
      <w:r>
        <w:rPr>
          <w:spacing w:val="-1"/>
          <w:szCs w:val="24"/>
        </w:rPr>
        <w:t>a</w:t>
      </w:r>
      <w:r>
        <w:rPr>
          <w:szCs w:val="24"/>
        </w:rPr>
        <w:t xml:space="preserve">in </w:t>
      </w:r>
      <w:r>
        <w:rPr>
          <w:spacing w:val="1"/>
          <w:szCs w:val="24"/>
        </w:rPr>
        <w:t>i</w:t>
      </w:r>
      <w:r>
        <w:rPr>
          <w:szCs w:val="24"/>
        </w:rPr>
        <w:t>nsi</w:t>
      </w:r>
      <w:r>
        <w:rPr>
          <w:spacing w:val="-2"/>
          <w:szCs w:val="24"/>
        </w:rPr>
        <w:t>g</w:t>
      </w:r>
      <w:r>
        <w:rPr>
          <w:szCs w:val="24"/>
        </w:rPr>
        <w:t xml:space="preserve">ht on </w:t>
      </w:r>
      <w:r>
        <w:rPr>
          <w:spacing w:val="1"/>
          <w:szCs w:val="24"/>
        </w:rPr>
        <w:t>t</w:t>
      </w:r>
      <w:r>
        <w:rPr>
          <w:szCs w:val="24"/>
        </w:rPr>
        <w:t>he</w:t>
      </w:r>
      <w:r>
        <w:rPr>
          <w:spacing w:val="-1"/>
          <w:szCs w:val="24"/>
        </w:rPr>
        <w:t xml:space="preserve"> </w:t>
      </w:r>
      <w:r>
        <w:rPr>
          <w:szCs w:val="24"/>
        </w:rPr>
        <w:t>pro</w:t>
      </w:r>
      <w:r>
        <w:rPr>
          <w:spacing w:val="-1"/>
          <w:szCs w:val="24"/>
        </w:rPr>
        <w:t>b</w:t>
      </w:r>
      <w:r>
        <w:rPr>
          <w:szCs w:val="24"/>
        </w:rPr>
        <w:t xml:space="preserve">lem </w:t>
      </w:r>
      <w:r>
        <w:rPr>
          <w:spacing w:val="1"/>
          <w:szCs w:val="24"/>
        </w:rPr>
        <w:t>a</w:t>
      </w:r>
      <w:r>
        <w:rPr>
          <w:szCs w:val="24"/>
        </w:rPr>
        <w:t xml:space="preserve">nd </w:t>
      </w:r>
      <w:r>
        <w:rPr>
          <w:spacing w:val="-2"/>
          <w:szCs w:val="24"/>
        </w:rPr>
        <w:t>g</w:t>
      </w:r>
      <w:r>
        <w:rPr>
          <w:spacing w:val="-1"/>
          <w:szCs w:val="24"/>
        </w:rPr>
        <w:t>e</w:t>
      </w:r>
      <w:r>
        <w:rPr>
          <w:spacing w:val="2"/>
          <w:szCs w:val="24"/>
        </w:rPr>
        <w:t>n</w:t>
      </w:r>
      <w:r>
        <w:rPr>
          <w:spacing w:val="-1"/>
          <w:szCs w:val="24"/>
        </w:rPr>
        <w:t>e</w:t>
      </w:r>
      <w:r>
        <w:rPr>
          <w:szCs w:val="24"/>
        </w:rPr>
        <w:t>r</w:t>
      </w:r>
      <w:r>
        <w:rPr>
          <w:spacing w:val="-2"/>
          <w:szCs w:val="24"/>
        </w:rPr>
        <w:t>a</w:t>
      </w:r>
      <w:r>
        <w:rPr>
          <w:spacing w:val="3"/>
          <w:szCs w:val="24"/>
        </w:rPr>
        <w:t>t</w:t>
      </w:r>
      <w:r>
        <w:rPr>
          <w:szCs w:val="24"/>
        </w:rPr>
        <w:t>e</w:t>
      </w:r>
      <w:r>
        <w:rPr>
          <w:spacing w:val="-1"/>
          <w:szCs w:val="24"/>
        </w:rPr>
        <w:t xml:space="preserve"> a</w:t>
      </w:r>
      <w:r>
        <w:rPr>
          <w:szCs w:val="24"/>
        </w:rPr>
        <w:t>l</w:t>
      </w:r>
      <w:r>
        <w:rPr>
          <w:spacing w:val="1"/>
          <w:szCs w:val="24"/>
        </w:rPr>
        <w:t>t</w:t>
      </w:r>
      <w:r>
        <w:rPr>
          <w:spacing w:val="-1"/>
          <w:szCs w:val="24"/>
        </w:rPr>
        <w:t>e</w:t>
      </w:r>
      <w:r>
        <w:rPr>
          <w:szCs w:val="24"/>
        </w:rPr>
        <w:t>r</w:t>
      </w:r>
      <w:r>
        <w:rPr>
          <w:spacing w:val="1"/>
          <w:szCs w:val="24"/>
        </w:rPr>
        <w:t>n</w:t>
      </w:r>
      <w:r>
        <w:rPr>
          <w:spacing w:val="-1"/>
          <w:szCs w:val="24"/>
        </w:rPr>
        <w:t>a</w:t>
      </w:r>
      <w:r>
        <w:rPr>
          <w:szCs w:val="24"/>
        </w:rPr>
        <w:t>t</w:t>
      </w:r>
      <w:r>
        <w:rPr>
          <w:spacing w:val="1"/>
          <w:szCs w:val="24"/>
        </w:rPr>
        <w:t>i</w:t>
      </w:r>
      <w:r>
        <w:rPr>
          <w:szCs w:val="24"/>
        </w:rPr>
        <w:t>ve d</w:t>
      </w:r>
      <w:r>
        <w:rPr>
          <w:spacing w:val="-1"/>
          <w:szCs w:val="24"/>
        </w:rPr>
        <w:t>e</w:t>
      </w:r>
      <w:r>
        <w:rPr>
          <w:szCs w:val="24"/>
        </w:rPr>
        <w:t>si</w:t>
      </w:r>
      <w:r>
        <w:rPr>
          <w:spacing w:val="-2"/>
          <w:szCs w:val="24"/>
        </w:rPr>
        <w:t>g</w:t>
      </w:r>
      <w:r>
        <w:rPr>
          <w:szCs w:val="24"/>
        </w:rPr>
        <w:t>ns.</w:t>
      </w:r>
    </w:p>
    <w:p w:rsidR="002D57A6" w:rsidRDefault="002D57A6">
      <w:pPr>
        <w:spacing w:before="8" w:line="200" w:lineRule="exact"/>
      </w:pPr>
    </w:p>
    <w:p w:rsidR="002D57A6" w:rsidRDefault="0079255C">
      <w:pPr>
        <w:ind w:left="100"/>
        <w:rPr>
          <w:szCs w:val="24"/>
        </w:rPr>
      </w:pPr>
      <w:r>
        <w:rPr>
          <w:b/>
          <w:szCs w:val="24"/>
        </w:rPr>
        <w:t>4.1.1 Tooth Anato</w:t>
      </w:r>
      <w:r>
        <w:rPr>
          <w:b/>
          <w:spacing w:val="-4"/>
          <w:szCs w:val="24"/>
        </w:rPr>
        <w:t>m</w:t>
      </w:r>
      <w:r>
        <w:rPr>
          <w:b/>
          <w:szCs w:val="24"/>
        </w:rPr>
        <w:t>y</w:t>
      </w:r>
    </w:p>
    <w:p w:rsidR="002D57A6" w:rsidRDefault="0079255C" w:rsidP="0079255C">
      <w:pPr>
        <w:spacing w:before="36" w:line="276" w:lineRule="auto"/>
        <w:ind w:left="100" w:right="78"/>
        <w:jc w:val="both"/>
        <w:rPr>
          <w:szCs w:val="24"/>
        </w:rPr>
      </w:pPr>
      <w:r>
        <w:rPr>
          <w:szCs w:val="24"/>
        </w:rPr>
        <w:t>Hum</w:t>
      </w:r>
      <w:r>
        <w:rPr>
          <w:spacing w:val="-1"/>
          <w:szCs w:val="24"/>
        </w:rPr>
        <w:t>a</w:t>
      </w:r>
      <w:r>
        <w:rPr>
          <w:szCs w:val="24"/>
        </w:rPr>
        <w:t>n</w:t>
      </w:r>
      <w:r>
        <w:rPr>
          <w:spacing w:val="2"/>
          <w:szCs w:val="24"/>
        </w:rPr>
        <w:t xml:space="preserve"> </w:t>
      </w:r>
      <w:r>
        <w:rPr>
          <w:szCs w:val="24"/>
        </w:rPr>
        <w:t>te</w:t>
      </w:r>
      <w:r>
        <w:rPr>
          <w:spacing w:val="-1"/>
          <w:szCs w:val="24"/>
        </w:rPr>
        <w:t>e</w:t>
      </w:r>
      <w:r>
        <w:rPr>
          <w:szCs w:val="24"/>
        </w:rPr>
        <w:t>th</w:t>
      </w:r>
      <w:r>
        <w:rPr>
          <w:spacing w:val="2"/>
          <w:szCs w:val="24"/>
        </w:rPr>
        <w:t xml:space="preserve"> </w:t>
      </w:r>
      <w:r>
        <w:rPr>
          <w:spacing w:val="-1"/>
          <w:szCs w:val="24"/>
        </w:rPr>
        <w:t>a</w:t>
      </w:r>
      <w:r>
        <w:rPr>
          <w:szCs w:val="24"/>
        </w:rPr>
        <w:t xml:space="preserve">re </w:t>
      </w:r>
      <w:r>
        <w:rPr>
          <w:spacing w:val="-1"/>
          <w:szCs w:val="24"/>
        </w:rPr>
        <w:t>c</w:t>
      </w:r>
      <w:r>
        <w:rPr>
          <w:szCs w:val="24"/>
        </w:rPr>
        <w:t>ompri</w:t>
      </w:r>
      <w:r>
        <w:rPr>
          <w:spacing w:val="3"/>
          <w:szCs w:val="24"/>
        </w:rPr>
        <w:t>s</w:t>
      </w:r>
      <w:r>
        <w:rPr>
          <w:spacing w:val="-1"/>
          <w:szCs w:val="24"/>
        </w:rPr>
        <w:t>e</w:t>
      </w:r>
      <w:r>
        <w:rPr>
          <w:szCs w:val="24"/>
        </w:rPr>
        <w:t>d</w:t>
      </w:r>
      <w:r>
        <w:rPr>
          <w:spacing w:val="2"/>
          <w:szCs w:val="24"/>
        </w:rPr>
        <w:t xml:space="preserve"> </w:t>
      </w:r>
      <w:r>
        <w:rPr>
          <w:szCs w:val="24"/>
        </w:rPr>
        <w:t>of</w:t>
      </w:r>
      <w:r>
        <w:rPr>
          <w:spacing w:val="1"/>
          <w:szCs w:val="24"/>
        </w:rPr>
        <w:t xml:space="preserve"> </w:t>
      </w:r>
      <w:r>
        <w:rPr>
          <w:szCs w:val="24"/>
        </w:rPr>
        <w:t>two</w:t>
      </w:r>
      <w:r>
        <w:rPr>
          <w:spacing w:val="4"/>
          <w:szCs w:val="24"/>
        </w:rPr>
        <w:t xml:space="preserve"> </w:t>
      </w:r>
      <w:r>
        <w:rPr>
          <w:szCs w:val="24"/>
        </w:rPr>
        <w:t>main</w:t>
      </w:r>
      <w:r>
        <w:rPr>
          <w:spacing w:val="2"/>
          <w:szCs w:val="24"/>
        </w:rPr>
        <w:t xml:space="preserve"> </w:t>
      </w:r>
      <w:r>
        <w:rPr>
          <w:szCs w:val="24"/>
        </w:rPr>
        <w:t>s</w:t>
      </w:r>
      <w:r>
        <w:rPr>
          <w:spacing w:val="-1"/>
          <w:szCs w:val="24"/>
        </w:rPr>
        <w:t>ec</w:t>
      </w:r>
      <w:r>
        <w:rPr>
          <w:szCs w:val="24"/>
        </w:rPr>
        <w:t>t</w:t>
      </w:r>
      <w:r>
        <w:rPr>
          <w:spacing w:val="1"/>
          <w:szCs w:val="24"/>
        </w:rPr>
        <w:t>i</w:t>
      </w:r>
      <w:r>
        <w:rPr>
          <w:szCs w:val="24"/>
        </w:rPr>
        <w:t>on</w:t>
      </w:r>
      <w:r>
        <w:rPr>
          <w:spacing w:val="1"/>
          <w:szCs w:val="24"/>
        </w:rPr>
        <w:t>s</w:t>
      </w:r>
      <w:r>
        <w:rPr>
          <w:szCs w:val="24"/>
        </w:rPr>
        <w:t>: the</w:t>
      </w:r>
      <w:r>
        <w:rPr>
          <w:spacing w:val="1"/>
          <w:szCs w:val="24"/>
        </w:rPr>
        <w:t xml:space="preserve"> </w:t>
      </w:r>
      <w:r>
        <w:rPr>
          <w:spacing w:val="-1"/>
          <w:szCs w:val="24"/>
        </w:rPr>
        <w:t>c</w:t>
      </w:r>
      <w:r>
        <w:rPr>
          <w:szCs w:val="24"/>
        </w:rPr>
        <w:t>ro</w:t>
      </w:r>
      <w:r>
        <w:rPr>
          <w:spacing w:val="-1"/>
          <w:szCs w:val="24"/>
        </w:rPr>
        <w:t>w</w:t>
      </w:r>
      <w:r>
        <w:rPr>
          <w:szCs w:val="24"/>
        </w:rPr>
        <w:t>n</w:t>
      </w:r>
      <w:r>
        <w:rPr>
          <w:spacing w:val="2"/>
          <w:szCs w:val="24"/>
        </w:rPr>
        <w:t xml:space="preserve"> </w:t>
      </w:r>
      <w:r>
        <w:rPr>
          <w:spacing w:val="-1"/>
          <w:szCs w:val="24"/>
        </w:rPr>
        <w:t>a</w:t>
      </w:r>
      <w:r>
        <w:rPr>
          <w:szCs w:val="24"/>
        </w:rPr>
        <w:t>nd</w:t>
      </w:r>
      <w:r>
        <w:rPr>
          <w:spacing w:val="2"/>
          <w:szCs w:val="24"/>
        </w:rPr>
        <w:t xml:space="preserve"> </w:t>
      </w:r>
      <w:r>
        <w:rPr>
          <w:szCs w:val="24"/>
        </w:rPr>
        <w:t>the</w:t>
      </w:r>
      <w:r>
        <w:rPr>
          <w:spacing w:val="1"/>
          <w:szCs w:val="24"/>
        </w:rPr>
        <w:t xml:space="preserve"> </w:t>
      </w:r>
      <w:r>
        <w:rPr>
          <w:szCs w:val="24"/>
        </w:rPr>
        <w:t>root.</w:t>
      </w:r>
      <w:r>
        <w:rPr>
          <w:spacing w:val="2"/>
          <w:szCs w:val="24"/>
        </w:rPr>
        <w:t xml:space="preserve"> </w:t>
      </w:r>
      <w:r>
        <w:rPr>
          <w:szCs w:val="24"/>
        </w:rPr>
        <w:t>The</w:t>
      </w:r>
      <w:r>
        <w:rPr>
          <w:spacing w:val="1"/>
          <w:szCs w:val="24"/>
        </w:rPr>
        <w:t xml:space="preserve"> </w:t>
      </w:r>
      <w:r>
        <w:rPr>
          <w:spacing w:val="-1"/>
          <w:szCs w:val="24"/>
        </w:rPr>
        <w:t>c</w:t>
      </w:r>
      <w:r>
        <w:rPr>
          <w:szCs w:val="24"/>
        </w:rPr>
        <w:t>ro</w:t>
      </w:r>
      <w:r>
        <w:rPr>
          <w:spacing w:val="-1"/>
          <w:szCs w:val="24"/>
        </w:rPr>
        <w:t>w</w:t>
      </w:r>
      <w:r>
        <w:rPr>
          <w:szCs w:val="24"/>
        </w:rPr>
        <w:t>n</w:t>
      </w:r>
      <w:r>
        <w:rPr>
          <w:spacing w:val="2"/>
          <w:szCs w:val="24"/>
        </w:rPr>
        <w:t xml:space="preserve"> </w:t>
      </w:r>
      <w:r>
        <w:rPr>
          <w:szCs w:val="24"/>
        </w:rPr>
        <w:t>is</w:t>
      </w:r>
      <w:r>
        <w:rPr>
          <w:spacing w:val="3"/>
          <w:szCs w:val="24"/>
        </w:rPr>
        <w:t xml:space="preserve"> </w:t>
      </w:r>
      <w:r>
        <w:rPr>
          <w:spacing w:val="-1"/>
          <w:szCs w:val="24"/>
        </w:rPr>
        <w:t>e</w:t>
      </w:r>
      <w:r>
        <w:rPr>
          <w:spacing w:val="2"/>
          <w:szCs w:val="24"/>
        </w:rPr>
        <w:t>x</w:t>
      </w:r>
      <w:r>
        <w:rPr>
          <w:szCs w:val="24"/>
        </w:rPr>
        <w:t>pos</w:t>
      </w:r>
      <w:r>
        <w:rPr>
          <w:spacing w:val="-1"/>
          <w:szCs w:val="24"/>
        </w:rPr>
        <w:t>e</w:t>
      </w:r>
      <w:r>
        <w:rPr>
          <w:szCs w:val="24"/>
        </w:rPr>
        <w:t>d</w:t>
      </w:r>
      <w:r>
        <w:rPr>
          <w:spacing w:val="2"/>
          <w:szCs w:val="24"/>
        </w:rPr>
        <w:t xml:space="preserve"> </w:t>
      </w:r>
      <w:r>
        <w:rPr>
          <w:spacing w:val="-1"/>
          <w:szCs w:val="24"/>
        </w:rPr>
        <w:t>a</w:t>
      </w:r>
      <w:r>
        <w:rPr>
          <w:szCs w:val="24"/>
        </w:rPr>
        <w:t>nd the</w:t>
      </w:r>
      <w:r>
        <w:rPr>
          <w:spacing w:val="1"/>
          <w:szCs w:val="24"/>
        </w:rPr>
        <w:t xml:space="preserve"> </w:t>
      </w:r>
      <w:r>
        <w:rPr>
          <w:szCs w:val="24"/>
        </w:rPr>
        <w:t>root</w:t>
      </w:r>
      <w:r>
        <w:rPr>
          <w:spacing w:val="1"/>
          <w:szCs w:val="24"/>
        </w:rPr>
        <w:t xml:space="preserve"> </w:t>
      </w:r>
      <w:r>
        <w:rPr>
          <w:szCs w:val="24"/>
        </w:rPr>
        <w:t>is</w:t>
      </w:r>
      <w:r>
        <w:rPr>
          <w:spacing w:val="2"/>
          <w:szCs w:val="24"/>
        </w:rPr>
        <w:t xml:space="preserve"> </w:t>
      </w:r>
      <w:r>
        <w:rPr>
          <w:szCs w:val="24"/>
        </w:rPr>
        <w:t>b</w:t>
      </w:r>
      <w:r>
        <w:rPr>
          <w:spacing w:val="-1"/>
          <w:szCs w:val="24"/>
        </w:rPr>
        <w:t>e</w:t>
      </w:r>
      <w:r>
        <w:rPr>
          <w:szCs w:val="24"/>
        </w:rPr>
        <w:t>low</w:t>
      </w:r>
      <w:r>
        <w:rPr>
          <w:spacing w:val="1"/>
          <w:szCs w:val="24"/>
        </w:rPr>
        <w:t xml:space="preserve"> </w:t>
      </w:r>
      <w:r>
        <w:rPr>
          <w:szCs w:val="24"/>
        </w:rPr>
        <w:t>the</w:t>
      </w:r>
      <w:r>
        <w:rPr>
          <w:spacing w:val="1"/>
          <w:szCs w:val="24"/>
        </w:rPr>
        <w:t xml:space="preserve"> </w:t>
      </w:r>
      <w:r>
        <w:rPr>
          <w:spacing w:val="-2"/>
          <w:szCs w:val="24"/>
        </w:rPr>
        <w:t>g</w:t>
      </w:r>
      <w:r>
        <w:rPr>
          <w:spacing w:val="2"/>
          <w:szCs w:val="24"/>
        </w:rPr>
        <w:t>u</w:t>
      </w:r>
      <w:r>
        <w:rPr>
          <w:szCs w:val="24"/>
        </w:rPr>
        <w:t>ms.</w:t>
      </w:r>
      <w:r>
        <w:rPr>
          <w:spacing w:val="4"/>
          <w:szCs w:val="24"/>
        </w:rPr>
        <w:t xml:space="preserve"> </w:t>
      </w:r>
      <w:r>
        <w:rPr>
          <w:szCs w:val="24"/>
        </w:rPr>
        <w:t>The too</w:t>
      </w:r>
      <w:r>
        <w:rPr>
          <w:spacing w:val="1"/>
          <w:szCs w:val="24"/>
        </w:rPr>
        <w:t>t</w:t>
      </w:r>
      <w:r>
        <w:rPr>
          <w:szCs w:val="24"/>
        </w:rPr>
        <w:t>h</w:t>
      </w:r>
      <w:r>
        <w:rPr>
          <w:spacing w:val="1"/>
          <w:szCs w:val="24"/>
        </w:rPr>
        <w:t xml:space="preserve"> </w:t>
      </w:r>
      <w:r>
        <w:rPr>
          <w:szCs w:val="24"/>
        </w:rPr>
        <w:t>is</w:t>
      </w:r>
      <w:r>
        <w:rPr>
          <w:spacing w:val="2"/>
          <w:szCs w:val="24"/>
        </w:rPr>
        <w:t xml:space="preserve"> </w:t>
      </w:r>
      <w:r>
        <w:rPr>
          <w:spacing w:val="-1"/>
          <w:szCs w:val="24"/>
        </w:rPr>
        <w:t>c</w:t>
      </w:r>
      <w:r>
        <w:rPr>
          <w:szCs w:val="24"/>
        </w:rPr>
        <w:t>onn</w:t>
      </w:r>
      <w:r>
        <w:rPr>
          <w:spacing w:val="-1"/>
          <w:szCs w:val="24"/>
        </w:rPr>
        <w:t>ec</w:t>
      </w:r>
      <w:r>
        <w:rPr>
          <w:szCs w:val="24"/>
        </w:rPr>
        <w:t>ted</w:t>
      </w:r>
      <w:r>
        <w:rPr>
          <w:spacing w:val="1"/>
          <w:szCs w:val="24"/>
        </w:rPr>
        <w:t xml:space="preserve"> </w:t>
      </w:r>
      <w:r>
        <w:rPr>
          <w:szCs w:val="24"/>
        </w:rPr>
        <w:t>to</w:t>
      </w:r>
      <w:r>
        <w:rPr>
          <w:spacing w:val="2"/>
          <w:szCs w:val="24"/>
        </w:rPr>
        <w:t xml:space="preserve"> </w:t>
      </w:r>
      <w:r>
        <w:rPr>
          <w:szCs w:val="24"/>
        </w:rPr>
        <w:t>bone via</w:t>
      </w:r>
      <w:r>
        <w:rPr>
          <w:spacing w:val="1"/>
          <w:szCs w:val="24"/>
        </w:rPr>
        <w:t xml:space="preserve"> </w:t>
      </w:r>
      <w:r>
        <w:rPr>
          <w:szCs w:val="24"/>
        </w:rPr>
        <w:t>p</w:t>
      </w:r>
      <w:r>
        <w:rPr>
          <w:spacing w:val="-1"/>
          <w:szCs w:val="24"/>
        </w:rPr>
        <w:t>e</w:t>
      </w:r>
      <w:r>
        <w:rPr>
          <w:szCs w:val="24"/>
        </w:rPr>
        <w:t>riodontal</w:t>
      </w:r>
      <w:r>
        <w:rPr>
          <w:spacing w:val="1"/>
          <w:szCs w:val="24"/>
        </w:rPr>
        <w:t xml:space="preserve"> </w:t>
      </w:r>
      <w:r>
        <w:rPr>
          <w:szCs w:val="24"/>
        </w:rPr>
        <w:t>l</w:t>
      </w:r>
      <w:r>
        <w:rPr>
          <w:spacing w:val="1"/>
          <w:szCs w:val="24"/>
        </w:rPr>
        <w:t>i</w:t>
      </w:r>
      <w:r>
        <w:rPr>
          <w:spacing w:val="-2"/>
          <w:szCs w:val="24"/>
        </w:rPr>
        <w:t>g</w:t>
      </w:r>
      <w:r>
        <w:rPr>
          <w:spacing w:val="-1"/>
          <w:szCs w:val="24"/>
        </w:rPr>
        <w:t>a</w:t>
      </w:r>
      <w:r>
        <w:rPr>
          <w:szCs w:val="24"/>
        </w:rPr>
        <w:t>ments</w:t>
      </w:r>
      <w:r>
        <w:rPr>
          <w:spacing w:val="5"/>
          <w:szCs w:val="24"/>
        </w:rPr>
        <w:t xml:space="preserve"> </w:t>
      </w:r>
      <w:r>
        <w:rPr>
          <w:szCs w:val="24"/>
        </w:rPr>
        <w:t>whi</w:t>
      </w:r>
      <w:r>
        <w:rPr>
          <w:spacing w:val="-1"/>
          <w:szCs w:val="24"/>
        </w:rPr>
        <w:t>c</w:t>
      </w:r>
      <w:r>
        <w:rPr>
          <w:szCs w:val="24"/>
        </w:rPr>
        <w:t>h</w:t>
      </w:r>
      <w:r>
        <w:rPr>
          <w:spacing w:val="1"/>
          <w:szCs w:val="24"/>
        </w:rPr>
        <w:t xml:space="preserve"> </w:t>
      </w:r>
      <w:r>
        <w:rPr>
          <w:spacing w:val="-1"/>
          <w:szCs w:val="24"/>
        </w:rPr>
        <w:t>a</w:t>
      </w:r>
      <w:r>
        <w:rPr>
          <w:spacing w:val="1"/>
          <w:szCs w:val="24"/>
        </w:rPr>
        <w:t>r</w:t>
      </w:r>
      <w:r>
        <w:rPr>
          <w:szCs w:val="24"/>
        </w:rPr>
        <w:t xml:space="preserve">e </w:t>
      </w:r>
      <w:r>
        <w:rPr>
          <w:spacing w:val="-1"/>
          <w:szCs w:val="24"/>
        </w:rPr>
        <w:t>c</w:t>
      </w:r>
      <w:r>
        <w:rPr>
          <w:szCs w:val="24"/>
        </w:rPr>
        <w:t>ompos</w:t>
      </w:r>
      <w:r>
        <w:rPr>
          <w:spacing w:val="-1"/>
          <w:szCs w:val="24"/>
        </w:rPr>
        <w:t>e</w:t>
      </w:r>
      <w:r>
        <w:rPr>
          <w:szCs w:val="24"/>
        </w:rPr>
        <w:t>d</w:t>
      </w:r>
      <w:r>
        <w:rPr>
          <w:spacing w:val="-2"/>
          <w:szCs w:val="24"/>
        </w:rPr>
        <w:t xml:space="preserve"> </w:t>
      </w:r>
      <w:r>
        <w:rPr>
          <w:szCs w:val="24"/>
        </w:rPr>
        <w:t>of fib</w:t>
      </w:r>
      <w:r>
        <w:rPr>
          <w:spacing w:val="-1"/>
          <w:szCs w:val="24"/>
        </w:rPr>
        <w:t>r</w:t>
      </w:r>
      <w:r>
        <w:rPr>
          <w:szCs w:val="24"/>
        </w:rPr>
        <w:t>ous</w:t>
      </w:r>
      <w:r>
        <w:rPr>
          <w:spacing w:val="-2"/>
          <w:szCs w:val="24"/>
        </w:rPr>
        <w:t xml:space="preserve"> </w:t>
      </w:r>
      <w:r>
        <w:rPr>
          <w:szCs w:val="24"/>
        </w:rPr>
        <w:t>t</w:t>
      </w:r>
      <w:r>
        <w:rPr>
          <w:spacing w:val="1"/>
          <w:szCs w:val="24"/>
        </w:rPr>
        <w:t>i</w:t>
      </w:r>
      <w:r>
        <w:rPr>
          <w:szCs w:val="24"/>
        </w:rPr>
        <w:t>ssue</w:t>
      </w:r>
      <w:r>
        <w:rPr>
          <w:spacing w:val="-3"/>
          <w:szCs w:val="24"/>
        </w:rPr>
        <w:t xml:space="preserve"> </w:t>
      </w:r>
      <w:r>
        <w:rPr>
          <w:szCs w:val="24"/>
        </w:rPr>
        <w:t>that</w:t>
      </w:r>
      <w:r>
        <w:rPr>
          <w:spacing w:val="-2"/>
          <w:szCs w:val="24"/>
        </w:rPr>
        <w:t xml:space="preserve"> </w:t>
      </w:r>
      <w:r>
        <w:rPr>
          <w:szCs w:val="24"/>
        </w:rPr>
        <w:t>sur</w:t>
      </w:r>
      <w:r>
        <w:rPr>
          <w:spacing w:val="-1"/>
          <w:szCs w:val="24"/>
        </w:rPr>
        <w:t>r</w:t>
      </w:r>
      <w:r>
        <w:rPr>
          <w:szCs w:val="24"/>
        </w:rPr>
        <w:t>oun</w:t>
      </w:r>
      <w:r>
        <w:rPr>
          <w:spacing w:val="1"/>
          <w:szCs w:val="24"/>
        </w:rPr>
        <w:t>d</w:t>
      </w:r>
      <w:r>
        <w:rPr>
          <w:szCs w:val="24"/>
        </w:rPr>
        <w:t>s the</w:t>
      </w:r>
      <w:r>
        <w:rPr>
          <w:spacing w:val="-3"/>
          <w:szCs w:val="24"/>
        </w:rPr>
        <w:t xml:space="preserve"> </w:t>
      </w:r>
      <w:r>
        <w:rPr>
          <w:szCs w:val="24"/>
        </w:rPr>
        <w:t>root of</w:t>
      </w:r>
      <w:r>
        <w:rPr>
          <w:spacing w:val="-3"/>
          <w:szCs w:val="24"/>
        </w:rPr>
        <w:t xml:space="preserve"> </w:t>
      </w:r>
      <w:r>
        <w:rPr>
          <w:szCs w:val="24"/>
        </w:rPr>
        <w:t>the</w:t>
      </w:r>
      <w:r>
        <w:rPr>
          <w:spacing w:val="-3"/>
          <w:szCs w:val="24"/>
        </w:rPr>
        <w:t xml:space="preserve"> </w:t>
      </w:r>
      <w:r>
        <w:rPr>
          <w:szCs w:val="24"/>
        </w:rPr>
        <w:t>too</w:t>
      </w:r>
      <w:r>
        <w:rPr>
          <w:spacing w:val="1"/>
          <w:szCs w:val="24"/>
        </w:rPr>
        <w:t>t</w:t>
      </w:r>
      <w:r>
        <w:rPr>
          <w:szCs w:val="24"/>
        </w:rPr>
        <w:t>h</w:t>
      </w:r>
      <w:r>
        <w:rPr>
          <w:spacing w:val="-2"/>
          <w:szCs w:val="24"/>
        </w:rPr>
        <w:t xml:space="preserve"> </w:t>
      </w:r>
      <w:r>
        <w:rPr>
          <w:spacing w:val="1"/>
          <w:szCs w:val="24"/>
        </w:rPr>
        <w:t>(</w:t>
      </w:r>
      <w:r>
        <w:rPr>
          <w:spacing w:val="-1"/>
          <w:szCs w:val="24"/>
        </w:rPr>
        <w:t>F</w:t>
      </w:r>
      <w:r>
        <w:rPr>
          <w:spacing w:val="3"/>
          <w:szCs w:val="24"/>
        </w:rPr>
        <w:t>i</w:t>
      </w:r>
      <w:r>
        <w:rPr>
          <w:spacing w:val="-2"/>
          <w:szCs w:val="24"/>
        </w:rPr>
        <w:t>g</w:t>
      </w:r>
      <w:r>
        <w:rPr>
          <w:szCs w:val="24"/>
        </w:rPr>
        <w:t>u</w:t>
      </w:r>
      <w:r>
        <w:rPr>
          <w:spacing w:val="1"/>
          <w:szCs w:val="24"/>
        </w:rPr>
        <w:t>r</w:t>
      </w:r>
      <w:r>
        <w:rPr>
          <w:szCs w:val="24"/>
        </w:rPr>
        <w:t>e</w:t>
      </w:r>
      <w:r>
        <w:rPr>
          <w:spacing w:val="-3"/>
          <w:szCs w:val="24"/>
        </w:rPr>
        <w:t xml:space="preserve"> </w:t>
      </w:r>
      <w:r>
        <w:rPr>
          <w:szCs w:val="24"/>
        </w:rPr>
        <w:t xml:space="preserve">3). </w:t>
      </w:r>
      <w:r>
        <w:rPr>
          <w:spacing w:val="2"/>
          <w:szCs w:val="24"/>
        </w:rPr>
        <w:t>T</w:t>
      </w:r>
      <w:r>
        <w:rPr>
          <w:szCs w:val="24"/>
        </w:rPr>
        <w:t>he</w:t>
      </w:r>
      <w:r>
        <w:rPr>
          <w:spacing w:val="-3"/>
          <w:szCs w:val="24"/>
        </w:rPr>
        <w:t xml:space="preserve"> </w:t>
      </w:r>
      <w:r>
        <w:rPr>
          <w:szCs w:val="24"/>
        </w:rPr>
        <w:t>outer</w:t>
      </w:r>
      <w:r>
        <w:rPr>
          <w:spacing w:val="-4"/>
          <w:szCs w:val="24"/>
        </w:rPr>
        <w:t xml:space="preserve"> </w:t>
      </w:r>
      <w:r>
        <w:rPr>
          <w:spacing w:val="3"/>
          <w:szCs w:val="24"/>
        </w:rPr>
        <w:t>l</w:t>
      </w:r>
      <w:r>
        <w:rPr>
          <w:spacing w:val="4"/>
          <w:szCs w:val="24"/>
        </w:rPr>
        <w:t>a</w:t>
      </w:r>
      <w:r>
        <w:rPr>
          <w:spacing w:val="-5"/>
          <w:szCs w:val="24"/>
        </w:rPr>
        <w:t>y</w:t>
      </w:r>
      <w:r>
        <w:rPr>
          <w:spacing w:val="-1"/>
          <w:szCs w:val="24"/>
        </w:rPr>
        <w:t>e</w:t>
      </w:r>
      <w:r>
        <w:rPr>
          <w:szCs w:val="24"/>
        </w:rPr>
        <w:t>r</w:t>
      </w:r>
      <w:r>
        <w:rPr>
          <w:spacing w:val="-1"/>
          <w:szCs w:val="24"/>
        </w:rPr>
        <w:t xml:space="preserve"> </w:t>
      </w:r>
      <w:r>
        <w:rPr>
          <w:szCs w:val="24"/>
        </w:rPr>
        <w:t>of</w:t>
      </w:r>
      <w:r>
        <w:rPr>
          <w:spacing w:val="-3"/>
          <w:szCs w:val="24"/>
        </w:rPr>
        <w:t xml:space="preserve"> </w:t>
      </w:r>
      <w:r>
        <w:rPr>
          <w:szCs w:val="24"/>
        </w:rPr>
        <w:t>the</w:t>
      </w:r>
      <w:r>
        <w:rPr>
          <w:spacing w:val="-1"/>
          <w:szCs w:val="24"/>
        </w:rPr>
        <w:t xml:space="preserve"> </w:t>
      </w:r>
      <w:r>
        <w:rPr>
          <w:szCs w:val="24"/>
        </w:rPr>
        <w:t>too</w:t>
      </w:r>
      <w:r>
        <w:rPr>
          <w:spacing w:val="1"/>
          <w:szCs w:val="24"/>
        </w:rPr>
        <w:t>t</w:t>
      </w:r>
      <w:r>
        <w:rPr>
          <w:szCs w:val="24"/>
        </w:rPr>
        <w:t>h is</w:t>
      </w:r>
      <w:r>
        <w:rPr>
          <w:spacing w:val="10"/>
          <w:szCs w:val="24"/>
        </w:rPr>
        <w:t xml:space="preserve"> </w:t>
      </w:r>
      <w:r>
        <w:rPr>
          <w:szCs w:val="24"/>
        </w:rPr>
        <w:t>made</w:t>
      </w:r>
      <w:r>
        <w:rPr>
          <w:spacing w:val="8"/>
          <w:szCs w:val="24"/>
        </w:rPr>
        <w:t xml:space="preserve"> </w:t>
      </w:r>
      <w:r>
        <w:rPr>
          <w:szCs w:val="24"/>
        </w:rPr>
        <w:t>of</w:t>
      </w:r>
      <w:r>
        <w:rPr>
          <w:spacing w:val="9"/>
          <w:szCs w:val="24"/>
        </w:rPr>
        <w:t xml:space="preserve"> </w:t>
      </w:r>
      <w:r>
        <w:rPr>
          <w:spacing w:val="-1"/>
          <w:szCs w:val="24"/>
        </w:rPr>
        <w:t>e</w:t>
      </w:r>
      <w:r>
        <w:rPr>
          <w:spacing w:val="2"/>
          <w:szCs w:val="24"/>
        </w:rPr>
        <w:t>n</w:t>
      </w:r>
      <w:r>
        <w:rPr>
          <w:spacing w:val="-1"/>
          <w:szCs w:val="24"/>
        </w:rPr>
        <w:t>a</w:t>
      </w:r>
      <w:r>
        <w:rPr>
          <w:szCs w:val="24"/>
        </w:rPr>
        <w:t>mel</w:t>
      </w:r>
      <w:r>
        <w:rPr>
          <w:spacing w:val="9"/>
          <w:szCs w:val="24"/>
        </w:rPr>
        <w:t xml:space="preserve"> </w:t>
      </w:r>
      <w:r>
        <w:rPr>
          <w:szCs w:val="24"/>
        </w:rPr>
        <w:t>whi</w:t>
      </w:r>
      <w:r>
        <w:rPr>
          <w:spacing w:val="-1"/>
          <w:szCs w:val="24"/>
        </w:rPr>
        <w:t>c</w:t>
      </w:r>
      <w:r>
        <w:rPr>
          <w:szCs w:val="24"/>
        </w:rPr>
        <w:t>h</w:t>
      </w:r>
      <w:r>
        <w:rPr>
          <w:spacing w:val="12"/>
          <w:szCs w:val="24"/>
        </w:rPr>
        <w:t xml:space="preserve"> </w:t>
      </w:r>
      <w:r>
        <w:rPr>
          <w:szCs w:val="24"/>
        </w:rPr>
        <w:t>is</w:t>
      </w:r>
      <w:r>
        <w:rPr>
          <w:spacing w:val="10"/>
          <w:szCs w:val="24"/>
        </w:rPr>
        <w:t xml:space="preserve"> </w:t>
      </w:r>
      <w:r>
        <w:rPr>
          <w:szCs w:val="24"/>
        </w:rPr>
        <w:t>on</w:t>
      </w:r>
      <w:r>
        <w:rPr>
          <w:spacing w:val="3"/>
          <w:szCs w:val="24"/>
        </w:rPr>
        <w:t>l</w:t>
      </w:r>
      <w:r>
        <w:rPr>
          <w:szCs w:val="24"/>
        </w:rPr>
        <w:t>y</w:t>
      </w:r>
      <w:r>
        <w:rPr>
          <w:spacing w:val="5"/>
          <w:szCs w:val="24"/>
        </w:rPr>
        <w:t xml:space="preserve"> </w:t>
      </w:r>
      <w:r>
        <w:rPr>
          <w:szCs w:val="24"/>
        </w:rPr>
        <w:t>pr</w:t>
      </w:r>
      <w:r>
        <w:rPr>
          <w:spacing w:val="-2"/>
          <w:szCs w:val="24"/>
        </w:rPr>
        <w:t>e</w:t>
      </w:r>
      <w:r>
        <w:rPr>
          <w:spacing w:val="2"/>
          <w:szCs w:val="24"/>
        </w:rPr>
        <w:t>s</w:t>
      </w:r>
      <w:r>
        <w:rPr>
          <w:spacing w:val="-1"/>
          <w:szCs w:val="24"/>
        </w:rPr>
        <w:t>e</w:t>
      </w:r>
      <w:r>
        <w:rPr>
          <w:szCs w:val="24"/>
        </w:rPr>
        <w:t>nt</w:t>
      </w:r>
      <w:r>
        <w:rPr>
          <w:spacing w:val="10"/>
          <w:szCs w:val="24"/>
        </w:rPr>
        <w:t xml:space="preserve"> </w:t>
      </w:r>
      <w:r>
        <w:rPr>
          <w:szCs w:val="24"/>
        </w:rPr>
        <w:t>in</w:t>
      </w:r>
      <w:r>
        <w:rPr>
          <w:spacing w:val="10"/>
          <w:szCs w:val="24"/>
        </w:rPr>
        <w:t xml:space="preserve"> </w:t>
      </w:r>
      <w:r>
        <w:rPr>
          <w:szCs w:val="24"/>
        </w:rPr>
        <w:t>the</w:t>
      </w:r>
      <w:r>
        <w:rPr>
          <w:spacing w:val="9"/>
          <w:szCs w:val="24"/>
        </w:rPr>
        <w:t xml:space="preserve"> </w:t>
      </w:r>
      <w:r>
        <w:rPr>
          <w:spacing w:val="-1"/>
          <w:szCs w:val="24"/>
        </w:rPr>
        <w:t>c</w:t>
      </w:r>
      <w:r>
        <w:rPr>
          <w:spacing w:val="1"/>
          <w:szCs w:val="24"/>
        </w:rPr>
        <w:t>r</w:t>
      </w:r>
      <w:r>
        <w:rPr>
          <w:szCs w:val="24"/>
        </w:rPr>
        <w:t>own.</w:t>
      </w:r>
      <w:r>
        <w:rPr>
          <w:spacing w:val="14"/>
          <w:szCs w:val="24"/>
        </w:rPr>
        <w:t xml:space="preserve"> </w:t>
      </w:r>
      <w:r>
        <w:rPr>
          <w:szCs w:val="24"/>
        </w:rPr>
        <w:t>En</w:t>
      </w:r>
      <w:r>
        <w:rPr>
          <w:spacing w:val="-1"/>
          <w:szCs w:val="24"/>
        </w:rPr>
        <w:t>ca</w:t>
      </w:r>
      <w:r>
        <w:rPr>
          <w:szCs w:val="24"/>
        </w:rPr>
        <w:t>s</w:t>
      </w:r>
      <w:r>
        <w:rPr>
          <w:spacing w:val="-1"/>
          <w:szCs w:val="24"/>
        </w:rPr>
        <w:t>e</w:t>
      </w:r>
      <w:r>
        <w:rPr>
          <w:szCs w:val="24"/>
        </w:rPr>
        <w:t>d</w:t>
      </w:r>
      <w:r>
        <w:rPr>
          <w:spacing w:val="12"/>
          <w:szCs w:val="24"/>
        </w:rPr>
        <w:t xml:space="preserve"> </w:t>
      </w:r>
      <w:r>
        <w:rPr>
          <w:szCs w:val="24"/>
        </w:rPr>
        <w:t>with</w:t>
      </w:r>
      <w:r>
        <w:rPr>
          <w:spacing w:val="1"/>
          <w:szCs w:val="24"/>
        </w:rPr>
        <w:t>i</w:t>
      </w:r>
      <w:r>
        <w:rPr>
          <w:szCs w:val="24"/>
        </w:rPr>
        <w:t>n</w:t>
      </w:r>
      <w:r>
        <w:rPr>
          <w:spacing w:val="9"/>
          <w:szCs w:val="24"/>
        </w:rPr>
        <w:t xml:space="preserve"> </w:t>
      </w:r>
      <w:r>
        <w:rPr>
          <w:szCs w:val="24"/>
        </w:rPr>
        <w:t>the</w:t>
      </w:r>
      <w:r>
        <w:rPr>
          <w:spacing w:val="10"/>
          <w:szCs w:val="24"/>
        </w:rPr>
        <w:t xml:space="preserve"> </w:t>
      </w:r>
      <w:r>
        <w:rPr>
          <w:spacing w:val="-1"/>
          <w:szCs w:val="24"/>
        </w:rPr>
        <w:t>e</w:t>
      </w:r>
      <w:r>
        <w:rPr>
          <w:szCs w:val="24"/>
        </w:rPr>
        <w:t>n</w:t>
      </w:r>
      <w:r>
        <w:rPr>
          <w:spacing w:val="-1"/>
          <w:szCs w:val="24"/>
        </w:rPr>
        <w:t>a</w:t>
      </w:r>
      <w:r>
        <w:rPr>
          <w:szCs w:val="24"/>
        </w:rPr>
        <w:t>mel</w:t>
      </w:r>
      <w:r>
        <w:rPr>
          <w:spacing w:val="9"/>
          <w:szCs w:val="24"/>
        </w:rPr>
        <w:t xml:space="preserve"> </w:t>
      </w:r>
      <w:r>
        <w:rPr>
          <w:szCs w:val="24"/>
        </w:rPr>
        <w:t>is</w:t>
      </w:r>
      <w:r>
        <w:rPr>
          <w:spacing w:val="10"/>
          <w:szCs w:val="24"/>
        </w:rPr>
        <w:t xml:space="preserve"> </w:t>
      </w:r>
      <w:r>
        <w:rPr>
          <w:szCs w:val="24"/>
        </w:rPr>
        <w:t>the</w:t>
      </w:r>
      <w:r>
        <w:rPr>
          <w:spacing w:val="9"/>
          <w:szCs w:val="24"/>
        </w:rPr>
        <w:t xml:space="preserve"> </w:t>
      </w:r>
      <w:r>
        <w:rPr>
          <w:szCs w:val="24"/>
        </w:rPr>
        <w:t>d</w:t>
      </w:r>
      <w:r>
        <w:rPr>
          <w:spacing w:val="-1"/>
          <w:szCs w:val="24"/>
        </w:rPr>
        <w:t>e</w:t>
      </w:r>
      <w:r>
        <w:rPr>
          <w:szCs w:val="24"/>
        </w:rPr>
        <w:t>nt</w:t>
      </w:r>
      <w:r>
        <w:rPr>
          <w:spacing w:val="1"/>
          <w:szCs w:val="24"/>
        </w:rPr>
        <w:t>i</w:t>
      </w:r>
      <w:r>
        <w:rPr>
          <w:szCs w:val="24"/>
        </w:rPr>
        <w:t>n.</w:t>
      </w:r>
      <w:r>
        <w:rPr>
          <w:spacing w:val="11"/>
          <w:szCs w:val="24"/>
        </w:rPr>
        <w:t xml:space="preserve"> </w:t>
      </w:r>
      <w:r>
        <w:rPr>
          <w:szCs w:val="24"/>
        </w:rPr>
        <w:t>T</w:t>
      </w:r>
      <w:r>
        <w:rPr>
          <w:spacing w:val="2"/>
          <w:szCs w:val="24"/>
        </w:rPr>
        <w:t>h</w:t>
      </w:r>
      <w:r>
        <w:rPr>
          <w:szCs w:val="24"/>
        </w:rPr>
        <w:t xml:space="preserve">e </w:t>
      </w:r>
      <w:r>
        <w:rPr>
          <w:spacing w:val="-1"/>
          <w:szCs w:val="24"/>
        </w:rPr>
        <w:lastRenderedPageBreak/>
        <w:t>e</w:t>
      </w:r>
      <w:r>
        <w:rPr>
          <w:szCs w:val="24"/>
        </w:rPr>
        <w:t>n</w:t>
      </w:r>
      <w:r>
        <w:rPr>
          <w:spacing w:val="-1"/>
          <w:szCs w:val="24"/>
        </w:rPr>
        <w:t>a</w:t>
      </w:r>
      <w:r>
        <w:rPr>
          <w:szCs w:val="24"/>
        </w:rPr>
        <w:t>mel</w:t>
      </w:r>
      <w:r>
        <w:rPr>
          <w:spacing w:val="-7"/>
          <w:szCs w:val="24"/>
        </w:rPr>
        <w:t xml:space="preserve"> </w:t>
      </w:r>
      <w:r>
        <w:rPr>
          <w:spacing w:val="-1"/>
          <w:szCs w:val="24"/>
        </w:rPr>
        <w:t>a</w:t>
      </w:r>
      <w:r>
        <w:rPr>
          <w:szCs w:val="24"/>
        </w:rPr>
        <w:t>nd</w:t>
      </w:r>
      <w:r>
        <w:rPr>
          <w:spacing w:val="-7"/>
          <w:szCs w:val="24"/>
        </w:rPr>
        <w:t xml:space="preserve"> </w:t>
      </w:r>
      <w:r>
        <w:rPr>
          <w:spacing w:val="2"/>
          <w:szCs w:val="24"/>
        </w:rPr>
        <w:t>d</w:t>
      </w:r>
      <w:r>
        <w:rPr>
          <w:spacing w:val="-1"/>
          <w:szCs w:val="24"/>
        </w:rPr>
        <w:t>e</w:t>
      </w:r>
      <w:r>
        <w:rPr>
          <w:szCs w:val="24"/>
        </w:rPr>
        <w:t>nt</w:t>
      </w:r>
      <w:r>
        <w:rPr>
          <w:spacing w:val="1"/>
          <w:szCs w:val="24"/>
        </w:rPr>
        <w:t>i</w:t>
      </w:r>
      <w:r>
        <w:rPr>
          <w:szCs w:val="24"/>
        </w:rPr>
        <w:t>n</w:t>
      </w:r>
      <w:r>
        <w:rPr>
          <w:spacing w:val="-7"/>
          <w:szCs w:val="24"/>
        </w:rPr>
        <w:t xml:space="preserve"> </w:t>
      </w:r>
      <w:r>
        <w:rPr>
          <w:spacing w:val="-1"/>
          <w:szCs w:val="24"/>
        </w:rPr>
        <w:t>a</w:t>
      </w:r>
      <w:r>
        <w:rPr>
          <w:spacing w:val="1"/>
          <w:szCs w:val="24"/>
        </w:rPr>
        <w:t>r</w:t>
      </w:r>
      <w:r>
        <w:rPr>
          <w:szCs w:val="24"/>
        </w:rPr>
        <w:t>e</w:t>
      </w:r>
      <w:r>
        <w:rPr>
          <w:spacing w:val="-8"/>
          <w:szCs w:val="24"/>
        </w:rPr>
        <w:t xml:space="preserve"> </w:t>
      </w:r>
      <w:r>
        <w:rPr>
          <w:szCs w:val="24"/>
        </w:rPr>
        <w:t>s</w:t>
      </w:r>
      <w:r>
        <w:rPr>
          <w:spacing w:val="1"/>
          <w:szCs w:val="24"/>
        </w:rPr>
        <w:t>e</w:t>
      </w:r>
      <w:r>
        <w:rPr>
          <w:szCs w:val="24"/>
        </w:rPr>
        <w:t>p</w:t>
      </w:r>
      <w:r>
        <w:rPr>
          <w:spacing w:val="-1"/>
          <w:szCs w:val="24"/>
        </w:rPr>
        <w:t>a</w:t>
      </w:r>
      <w:r>
        <w:rPr>
          <w:szCs w:val="24"/>
        </w:rPr>
        <w:t>r</w:t>
      </w:r>
      <w:r>
        <w:rPr>
          <w:spacing w:val="-2"/>
          <w:szCs w:val="24"/>
        </w:rPr>
        <w:t>a</w:t>
      </w:r>
      <w:r>
        <w:rPr>
          <w:szCs w:val="24"/>
        </w:rPr>
        <w:t>ted</w:t>
      </w:r>
      <w:r>
        <w:rPr>
          <w:spacing w:val="-8"/>
          <w:szCs w:val="24"/>
        </w:rPr>
        <w:t xml:space="preserve"> </w:t>
      </w:r>
      <w:r>
        <w:rPr>
          <w:spacing w:val="5"/>
          <w:szCs w:val="24"/>
        </w:rPr>
        <w:t>b</w:t>
      </w:r>
      <w:r>
        <w:rPr>
          <w:szCs w:val="24"/>
        </w:rPr>
        <w:t>y</w:t>
      </w:r>
      <w:r>
        <w:rPr>
          <w:spacing w:val="-12"/>
          <w:szCs w:val="24"/>
        </w:rPr>
        <w:t xml:space="preserve"> </w:t>
      </w:r>
      <w:r>
        <w:rPr>
          <w:szCs w:val="24"/>
        </w:rPr>
        <w:t>t</w:t>
      </w:r>
      <w:r>
        <w:rPr>
          <w:spacing w:val="3"/>
          <w:szCs w:val="24"/>
        </w:rPr>
        <w:t>h</w:t>
      </w:r>
      <w:r>
        <w:rPr>
          <w:szCs w:val="24"/>
        </w:rPr>
        <w:t>e</w:t>
      </w:r>
      <w:r>
        <w:rPr>
          <w:spacing w:val="-8"/>
          <w:szCs w:val="24"/>
        </w:rPr>
        <w:t xml:space="preserve"> </w:t>
      </w:r>
      <w:r>
        <w:rPr>
          <w:szCs w:val="24"/>
        </w:rPr>
        <w:t>d</w:t>
      </w:r>
      <w:r>
        <w:rPr>
          <w:spacing w:val="-1"/>
          <w:szCs w:val="24"/>
        </w:rPr>
        <w:t>e</w:t>
      </w:r>
      <w:r>
        <w:rPr>
          <w:szCs w:val="24"/>
        </w:rPr>
        <w:t>nt</w:t>
      </w:r>
      <w:r>
        <w:rPr>
          <w:spacing w:val="3"/>
          <w:szCs w:val="24"/>
        </w:rPr>
        <w:t>i</w:t>
      </w:r>
      <w:r>
        <w:rPr>
          <w:szCs w:val="24"/>
        </w:rPr>
        <w:t>n</w:t>
      </w:r>
      <w:r>
        <w:rPr>
          <w:spacing w:val="2"/>
          <w:szCs w:val="24"/>
        </w:rPr>
        <w:t>-</w:t>
      </w:r>
      <w:r>
        <w:rPr>
          <w:spacing w:val="-1"/>
          <w:szCs w:val="24"/>
        </w:rPr>
        <w:t>e</w:t>
      </w:r>
      <w:r>
        <w:rPr>
          <w:szCs w:val="24"/>
        </w:rPr>
        <w:t>n</w:t>
      </w:r>
      <w:r>
        <w:rPr>
          <w:spacing w:val="1"/>
          <w:szCs w:val="24"/>
        </w:rPr>
        <w:t>a</w:t>
      </w:r>
      <w:r>
        <w:rPr>
          <w:szCs w:val="24"/>
        </w:rPr>
        <w:t>mel</w:t>
      </w:r>
      <w:r>
        <w:rPr>
          <w:spacing w:val="-7"/>
          <w:szCs w:val="24"/>
        </w:rPr>
        <w:t xml:space="preserve"> </w:t>
      </w:r>
      <w:r>
        <w:rPr>
          <w:szCs w:val="24"/>
        </w:rPr>
        <w:t>junction</w:t>
      </w:r>
      <w:r>
        <w:rPr>
          <w:spacing w:val="-7"/>
          <w:szCs w:val="24"/>
        </w:rPr>
        <w:t xml:space="preserve"> </w:t>
      </w:r>
      <w:r>
        <w:rPr>
          <w:szCs w:val="24"/>
        </w:rPr>
        <w:t>(</w:t>
      </w:r>
      <w:r>
        <w:rPr>
          <w:spacing w:val="-1"/>
          <w:szCs w:val="24"/>
        </w:rPr>
        <w:t>D</w:t>
      </w:r>
      <w:r>
        <w:rPr>
          <w:szCs w:val="24"/>
        </w:rPr>
        <w:t>E</w:t>
      </w:r>
      <w:r>
        <w:rPr>
          <w:spacing w:val="2"/>
          <w:szCs w:val="24"/>
        </w:rPr>
        <w:t>J</w:t>
      </w:r>
      <w:r>
        <w:rPr>
          <w:szCs w:val="24"/>
        </w:rPr>
        <w:t>).</w:t>
      </w:r>
      <w:r>
        <w:rPr>
          <w:spacing w:val="-8"/>
          <w:szCs w:val="24"/>
        </w:rPr>
        <w:t xml:space="preserve"> </w:t>
      </w:r>
      <w:r>
        <w:rPr>
          <w:szCs w:val="24"/>
        </w:rPr>
        <w:t>En</w:t>
      </w:r>
      <w:r>
        <w:rPr>
          <w:spacing w:val="-1"/>
          <w:szCs w:val="24"/>
        </w:rPr>
        <w:t>c</w:t>
      </w:r>
      <w:r>
        <w:rPr>
          <w:spacing w:val="1"/>
          <w:szCs w:val="24"/>
        </w:rPr>
        <w:t>a</w:t>
      </w:r>
      <w:r>
        <w:rPr>
          <w:szCs w:val="24"/>
        </w:rPr>
        <w:t>s</w:t>
      </w:r>
      <w:r>
        <w:rPr>
          <w:spacing w:val="-1"/>
          <w:szCs w:val="24"/>
        </w:rPr>
        <w:t>e</w:t>
      </w:r>
      <w:r>
        <w:rPr>
          <w:szCs w:val="24"/>
        </w:rPr>
        <w:t>d</w:t>
      </w:r>
      <w:r>
        <w:rPr>
          <w:spacing w:val="-7"/>
          <w:szCs w:val="24"/>
        </w:rPr>
        <w:t xml:space="preserve"> </w:t>
      </w:r>
      <w:r>
        <w:rPr>
          <w:szCs w:val="24"/>
        </w:rPr>
        <w:t>with</w:t>
      </w:r>
      <w:r>
        <w:rPr>
          <w:spacing w:val="1"/>
          <w:szCs w:val="24"/>
        </w:rPr>
        <w:t>i</w:t>
      </w:r>
      <w:r>
        <w:rPr>
          <w:szCs w:val="24"/>
        </w:rPr>
        <w:t>n</w:t>
      </w:r>
      <w:r>
        <w:rPr>
          <w:spacing w:val="-5"/>
          <w:szCs w:val="24"/>
        </w:rPr>
        <w:t xml:space="preserve"> </w:t>
      </w:r>
      <w:r>
        <w:rPr>
          <w:szCs w:val="24"/>
        </w:rPr>
        <w:t>the</w:t>
      </w:r>
      <w:r>
        <w:rPr>
          <w:spacing w:val="-8"/>
          <w:szCs w:val="24"/>
        </w:rPr>
        <w:t xml:space="preserve"> </w:t>
      </w:r>
      <w:r>
        <w:rPr>
          <w:szCs w:val="24"/>
        </w:rPr>
        <w:t>d</w:t>
      </w:r>
      <w:r>
        <w:rPr>
          <w:spacing w:val="-1"/>
          <w:szCs w:val="24"/>
        </w:rPr>
        <w:t>e</w:t>
      </w:r>
      <w:r>
        <w:rPr>
          <w:szCs w:val="24"/>
        </w:rPr>
        <w:t>nt</w:t>
      </w:r>
      <w:r>
        <w:rPr>
          <w:spacing w:val="1"/>
          <w:szCs w:val="24"/>
        </w:rPr>
        <w:t>i</w:t>
      </w:r>
      <w:r>
        <w:rPr>
          <w:szCs w:val="24"/>
        </w:rPr>
        <w:t>n</w:t>
      </w:r>
      <w:r>
        <w:rPr>
          <w:spacing w:val="-7"/>
          <w:szCs w:val="24"/>
        </w:rPr>
        <w:t xml:space="preserve"> </w:t>
      </w:r>
      <w:r>
        <w:rPr>
          <w:szCs w:val="24"/>
        </w:rPr>
        <w:t>is</w:t>
      </w:r>
      <w:r>
        <w:rPr>
          <w:spacing w:val="-6"/>
          <w:szCs w:val="24"/>
        </w:rPr>
        <w:t xml:space="preserve"> </w:t>
      </w:r>
      <w:r>
        <w:rPr>
          <w:szCs w:val="24"/>
        </w:rPr>
        <w:t>the inne</w:t>
      </w:r>
      <w:r>
        <w:rPr>
          <w:spacing w:val="-1"/>
          <w:szCs w:val="24"/>
        </w:rPr>
        <w:t>r</w:t>
      </w:r>
      <w:r>
        <w:rPr>
          <w:szCs w:val="24"/>
        </w:rPr>
        <w:t>v</w:t>
      </w:r>
      <w:r>
        <w:rPr>
          <w:spacing w:val="-1"/>
          <w:szCs w:val="24"/>
        </w:rPr>
        <w:t>a</w:t>
      </w:r>
      <w:r>
        <w:rPr>
          <w:szCs w:val="24"/>
        </w:rPr>
        <w:t xml:space="preserve">ted </w:t>
      </w:r>
      <w:r>
        <w:rPr>
          <w:spacing w:val="-1"/>
          <w:szCs w:val="24"/>
        </w:rPr>
        <w:t>a</w:t>
      </w:r>
      <w:r>
        <w:rPr>
          <w:szCs w:val="24"/>
        </w:rPr>
        <w:t xml:space="preserve">nd </w:t>
      </w:r>
      <w:r>
        <w:rPr>
          <w:spacing w:val="2"/>
          <w:szCs w:val="24"/>
        </w:rPr>
        <w:t>v</w:t>
      </w:r>
      <w:r>
        <w:rPr>
          <w:spacing w:val="-1"/>
          <w:szCs w:val="24"/>
        </w:rPr>
        <w:t>a</w:t>
      </w:r>
      <w:r>
        <w:rPr>
          <w:szCs w:val="24"/>
        </w:rPr>
        <w:t>s</w:t>
      </w:r>
      <w:r>
        <w:rPr>
          <w:spacing w:val="-1"/>
          <w:szCs w:val="24"/>
        </w:rPr>
        <w:t>c</w:t>
      </w:r>
      <w:r>
        <w:rPr>
          <w:szCs w:val="24"/>
        </w:rPr>
        <w:t>ul</w:t>
      </w:r>
      <w:r>
        <w:rPr>
          <w:spacing w:val="2"/>
          <w:szCs w:val="24"/>
        </w:rPr>
        <w:t>a</w:t>
      </w:r>
      <w:r>
        <w:rPr>
          <w:szCs w:val="24"/>
        </w:rPr>
        <w:t>ri</w:t>
      </w:r>
      <w:r>
        <w:rPr>
          <w:spacing w:val="2"/>
          <w:szCs w:val="24"/>
        </w:rPr>
        <w:t>z</w:t>
      </w:r>
      <w:r>
        <w:rPr>
          <w:spacing w:val="-1"/>
          <w:szCs w:val="24"/>
        </w:rPr>
        <w:t>e</w:t>
      </w:r>
      <w:r>
        <w:rPr>
          <w:szCs w:val="24"/>
        </w:rPr>
        <w:t xml:space="preserve">d pulp. </w:t>
      </w:r>
      <w:r>
        <w:rPr>
          <w:spacing w:val="-1"/>
          <w:szCs w:val="24"/>
        </w:rPr>
        <w:t>F</w:t>
      </w:r>
      <w:r>
        <w:rPr>
          <w:spacing w:val="3"/>
          <w:szCs w:val="24"/>
        </w:rPr>
        <w:t>i</w:t>
      </w:r>
      <w:r>
        <w:rPr>
          <w:spacing w:val="-2"/>
          <w:szCs w:val="24"/>
        </w:rPr>
        <w:t>g</w:t>
      </w:r>
      <w:r>
        <w:rPr>
          <w:szCs w:val="24"/>
        </w:rPr>
        <w:t>ure</w:t>
      </w:r>
      <w:r>
        <w:rPr>
          <w:spacing w:val="-1"/>
          <w:szCs w:val="24"/>
        </w:rPr>
        <w:t xml:space="preserve"> </w:t>
      </w:r>
      <w:r>
        <w:rPr>
          <w:szCs w:val="24"/>
        </w:rPr>
        <w:t>4 shows</w:t>
      </w:r>
      <w:r>
        <w:rPr>
          <w:spacing w:val="2"/>
          <w:szCs w:val="24"/>
        </w:rPr>
        <w:t xml:space="preserve"> </w:t>
      </w:r>
      <w:r>
        <w:rPr>
          <w:szCs w:val="24"/>
        </w:rPr>
        <w:t>a</w:t>
      </w:r>
      <w:r>
        <w:rPr>
          <w:spacing w:val="-1"/>
          <w:szCs w:val="24"/>
        </w:rPr>
        <w:t xml:space="preserve"> </w:t>
      </w:r>
      <w:r>
        <w:rPr>
          <w:szCs w:val="24"/>
        </w:rPr>
        <w:t>di</w:t>
      </w:r>
      <w:r>
        <w:rPr>
          <w:spacing w:val="2"/>
          <w:szCs w:val="24"/>
        </w:rPr>
        <w:t>a</w:t>
      </w:r>
      <w:r>
        <w:rPr>
          <w:spacing w:val="-2"/>
          <w:szCs w:val="24"/>
        </w:rPr>
        <w:t>g</w:t>
      </w:r>
      <w:r>
        <w:rPr>
          <w:szCs w:val="24"/>
        </w:rPr>
        <w:t>r</w:t>
      </w:r>
      <w:r>
        <w:rPr>
          <w:spacing w:val="-2"/>
          <w:szCs w:val="24"/>
        </w:rPr>
        <w:t>a</w:t>
      </w:r>
      <w:r>
        <w:rPr>
          <w:szCs w:val="24"/>
        </w:rPr>
        <w:t>m of t</w:t>
      </w:r>
      <w:r>
        <w:rPr>
          <w:spacing w:val="2"/>
          <w:szCs w:val="24"/>
        </w:rPr>
        <w:t>h</w:t>
      </w:r>
      <w:r>
        <w:rPr>
          <w:szCs w:val="24"/>
        </w:rPr>
        <w:t>e</w:t>
      </w:r>
      <w:r>
        <w:rPr>
          <w:spacing w:val="-1"/>
          <w:szCs w:val="24"/>
        </w:rPr>
        <w:t xml:space="preserve"> a</w:t>
      </w:r>
      <w:r>
        <w:rPr>
          <w:szCs w:val="24"/>
        </w:rPr>
        <w:t>n</w:t>
      </w:r>
      <w:r>
        <w:rPr>
          <w:spacing w:val="-1"/>
          <w:szCs w:val="24"/>
        </w:rPr>
        <w:t>a</w:t>
      </w:r>
      <w:r>
        <w:rPr>
          <w:szCs w:val="24"/>
        </w:rPr>
        <w:t>to</w:t>
      </w:r>
      <w:r>
        <w:rPr>
          <w:spacing w:val="6"/>
          <w:szCs w:val="24"/>
        </w:rPr>
        <w:t>m</w:t>
      </w:r>
      <w:r>
        <w:rPr>
          <w:szCs w:val="24"/>
        </w:rPr>
        <w:t>y</w:t>
      </w:r>
      <w:r>
        <w:rPr>
          <w:spacing w:val="-2"/>
          <w:szCs w:val="24"/>
        </w:rPr>
        <w:t xml:space="preserve"> </w:t>
      </w:r>
      <w:r>
        <w:rPr>
          <w:szCs w:val="24"/>
        </w:rPr>
        <w:t>of a</w:t>
      </w:r>
      <w:r>
        <w:rPr>
          <w:spacing w:val="-2"/>
          <w:szCs w:val="24"/>
        </w:rPr>
        <w:t xml:space="preserve"> </w:t>
      </w:r>
      <w:r>
        <w:rPr>
          <w:szCs w:val="24"/>
        </w:rPr>
        <w:t>too</w:t>
      </w:r>
      <w:r>
        <w:rPr>
          <w:spacing w:val="1"/>
          <w:szCs w:val="24"/>
        </w:rPr>
        <w:t>t</w:t>
      </w:r>
      <w:r>
        <w:rPr>
          <w:szCs w:val="24"/>
        </w:rPr>
        <w:t>h</w:t>
      </w:r>
      <w:r>
        <w:rPr>
          <w:spacing w:val="2"/>
          <w:szCs w:val="24"/>
        </w:rPr>
        <w:t xml:space="preserve"> </w:t>
      </w:r>
      <w:r>
        <w:rPr>
          <w:spacing w:val="1"/>
          <w:szCs w:val="24"/>
        </w:rPr>
        <w:t>[</w:t>
      </w:r>
      <w:r>
        <w:rPr>
          <w:szCs w:val="24"/>
        </w:rPr>
        <w:t>D</w:t>
      </w:r>
      <w:r>
        <w:rPr>
          <w:spacing w:val="-1"/>
          <w:szCs w:val="24"/>
        </w:rPr>
        <w:t>e</w:t>
      </w:r>
      <w:r>
        <w:rPr>
          <w:szCs w:val="24"/>
        </w:rPr>
        <w:t>ntal,2014</w:t>
      </w:r>
      <w:r>
        <w:rPr>
          <w:spacing w:val="2"/>
          <w:szCs w:val="24"/>
        </w:rPr>
        <w:t>]</w:t>
      </w:r>
      <w:r>
        <w:rPr>
          <w:szCs w:val="24"/>
        </w:rPr>
        <w:t>.</w:t>
      </w:r>
    </w:p>
    <w:p w:rsidR="002D57A6" w:rsidRDefault="002D57A6">
      <w:pPr>
        <w:spacing w:before="5" w:line="120" w:lineRule="exact"/>
        <w:rPr>
          <w:sz w:val="12"/>
          <w:szCs w:val="12"/>
        </w:rPr>
      </w:pPr>
    </w:p>
    <w:p w:rsidR="002D57A6" w:rsidRDefault="008733D0">
      <w:pPr>
        <w:ind w:left="3774"/>
      </w:pPr>
      <w:r>
        <w:rPr>
          <w:noProof/>
        </w:rPr>
        <w:drawing>
          <wp:inline distT="0" distB="0" distL="0" distR="0">
            <wp:extent cx="1506855" cy="2014855"/>
            <wp:effectExtent l="0" t="0" r="0" b="4445"/>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6855" cy="2014855"/>
                    </a:xfrm>
                    <a:prstGeom prst="rect">
                      <a:avLst/>
                    </a:prstGeom>
                    <a:noFill/>
                    <a:ln>
                      <a:noFill/>
                    </a:ln>
                  </pic:spPr>
                </pic:pic>
              </a:graphicData>
            </a:graphic>
          </wp:inline>
        </w:drawing>
      </w:r>
    </w:p>
    <w:p w:rsidR="002D57A6" w:rsidRDefault="002D57A6">
      <w:pPr>
        <w:spacing w:before="13" w:line="220" w:lineRule="exact"/>
        <w:rPr>
          <w:sz w:val="22"/>
          <w:szCs w:val="22"/>
        </w:rPr>
      </w:pPr>
    </w:p>
    <w:p w:rsidR="002D57A6" w:rsidRDefault="0079255C">
      <w:pPr>
        <w:ind w:left="1798" w:right="1814"/>
        <w:jc w:val="center"/>
        <w:rPr>
          <w:szCs w:val="24"/>
        </w:rPr>
      </w:pPr>
      <w:r>
        <w:rPr>
          <w:spacing w:val="-1"/>
          <w:szCs w:val="24"/>
        </w:rPr>
        <w:t>F</w:t>
      </w:r>
      <w:r>
        <w:rPr>
          <w:szCs w:val="24"/>
        </w:rPr>
        <w:t>i</w:t>
      </w:r>
      <w:r>
        <w:rPr>
          <w:spacing w:val="-2"/>
          <w:szCs w:val="24"/>
        </w:rPr>
        <w:t>g</w:t>
      </w:r>
      <w:r>
        <w:rPr>
          <w:spacing w:val="2"/>
          <w:szCs w:val="24"/>
        </w:rPr>
        <w:t>u</w:t>
      </w:r>
      <w:r>
        <w:rPr>
          <w:szCs w:val="24"/>
        </w:rPr>
        <w:t>re</w:t>
      </w:r>
      <w:r>
        <w:rPr>
          <w:spacing w:val="-1"/>
          <w:szCs w:val="24"/>
        </w:rPr>
        <w:t xml:space="preserve"> </w:t>
      </w:r>
      <w:r>
        <w:rPr>
          <w:szCs w:val="24"/>
        </w:rPr>
        <w:t>3: The</w:t>
      </w:r>
      <w:r>
        <w:rPr>
          <w:spacing w:val="1"/>
          <w:szCs w:val="24"/>
        </w:rPr>
        <w:t xml:space="preserve"> </w:t>
      </w:r>
      <w:r>
        <w:rPr>
          <w:szCs w:val="24"/>
        </w:rPr>
        <w:t>An</w:t>
      </w:r>
      <w:r>
        <w:rPr>
          <w:spacing w:val="-1"/>
          <w:szCs w:val="24"/>
        </w:rPr>
        <w:t>a</w:t>
      </w:r>
      <w:r>
        <w:rPr>
          <w:szCs w:val="24"/>
        </w:rPr>
        <w:t>to</w:t>
      </w:r>
      <w:r>
        <w:rPr>
          <w:spacing w:val="1"/>
          <w:szCs w:val="24"/>
        </w:rPr>
        <w:t>m</w:t>
      </w:r>
      <w:r>
        <w:rPr>
          <w:szCs w:val="24"/>
        </w:rPr>
        <w:t>ic</w:t>
      </w:r>
      <w:r>
        <w:rPr>
          <w:spacing w:val="1"/>
          <w:szCs w:val="24"/>
        </w:rPr>
        <w:t>a</w:t>
      </w:r>
      <w:r>
        <w:rPr>
          <w:szCs w:val="24"/>
        </w:rPr>
        <w:t xml:space="preserve">l </w:t>
      </w:r>
      <w:r>
        <w:rPr>
          <w:spacing w:val="1"/>
          <w:szCs w:val="24"/>
        </w:rPr>
        <w:t>S</w:t>
      </w:r>
      <w:r>
        <w:rPr>
          <w:szCs w:val="24"/>
        </w:rPr>
        <w:t>tru</w:t>
      </w:r>
      <w:r>
        <w:rPr>
          <w:spacing w:val="-1"/>
          <w:szCs w:val="24"/>
        </w:rPr>
        <w:t>c</w:t>
      </w:r>
      <w:r>
        <w:rPr>
          <w:szCs w:val="24"/>
        </w:rPr>
        <w:t>ture</w:t>
      </w:r>
      <w:r>
        <w:rPr>
          <w:spacing w:val="-1"/>
          <w:szCs w:val="24"/>
        </w:rPr>
        <w:t xml:space="preserve"> </w:t>
      </w:r>
      <w:r>
        <w:rPr>
          <w:szCs w:val="24"/>
        </w:rPr>
        <w:t>of a</w:t>
      </w:r>
      <w:r>
        <w:rPr>
          <w:spacing w:val="-2"/>
          <w:szCs w:val="24"/>
        </w:rPr>
        <w:t xml:space="preserve"> </w:t>
      </w:r>
      <w:r>
        <w:rPr>
          <w:szCs w:val="24"/>
        </w:rPr>
        <w:t xml:space="preserve">Tooth </w:t>
      </w:r>
      <w:r>
        <w:rPr>
          <w:spacing w:val="3"/>
          <w:szCs w:val="24"/>
        </w:rPr>
        <w:t>[</w:t>
      </w:r>
      <w:r>
        <w:rPr>
          <w:szCs w:val="24"/>
        </w:rPr>
        <w:t>Animat</w:t>
      </w:r>
      <w:r>
        <w:rPr>
          <w:spacing w:val="-1"/>
          <w:szCs w:val="24"/>
        </w:rPr>
        <w:t>e</w:t>
      </w:r>
      <w:r>
        <w:rPr>
          <w:szCs w:val="24"/>
        </w:rPr>
        <w:t>d, 201</w:t>
      </w:r>
      <w:r>
        <w:rPr>
          <w:spacing w:val="1"/>
          <w:szCs w:val="24"/>
        </w:rPr>
        <w:t>4</w:t>
      </w:r>
      <w:r>
        <w:rPr>
          <w:szCs w:val="24"/>
        </w:rPr>
        <w:t>]</w:t>
      </w:r>
    </w:p>
    <w:p w:rsidR="002D57A6" w:rsidRDefault="002D57A6">
      <w:pPr>
        <w:spacing w:before="4" w:line="160" w:lineRule="exact"/>
        <w:rPr>
          <w:sz w:val="16"/>
          <w:szCs w:val="16"/>
        </w:rPr>
      </w:pPr>
    </w:p>
    <w:p w:rsidR="002D57A6" w:rsidRDefault="002D57A6">
      <w:pPr>
        <w:spacing w:line="200" w:lineRule="exact"/>
      </w:pPr>
    </w:p>
    <w:p w:rsidR="002D57A6" w:rsidRDefault="002D57A6">
      <w:pPr>
        <w:spacing w:line="200" w:lineRule="exact"/>
      </w:pPr>
    </w:p>
    <w:p w:rsidR="002D57A6" w:rsidRDefault="008733D0">
      <w:pPr>
        <w:ind w:left="1766"/>
      </w:pPr>
      <w:r>
        <w:rPr>
          <w:noProof/>
        </w:rPr>
        <w:drawing>
          <wp:inline distT="0" distB="0" distL="0" distR="0">
            <wp:extent cx="4055745" cy="3242945"/>
            <wp:effectExtent l="0" t="0" r="1905" b="0"/>
            <wp:docPr id="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5745" cy="3242945"/>
                    </a:xfrm>
                    <a:prstGeom prst="rect">
                      <a:avLst/>
                    </a:prstGeom>
                    <a:noFill/>
                    <a:ln>
                      <a:noFill/>
                    </a:ln>
                  </pic:spPr>
                </pic:pic>
              </a:graphicData>
            </a:graphic>
          </wp:inline>
        </w:drawing>
      </w:r>
    </w:p>
    <w:p w:rsidR="002D57A6" w:rsidRDefault="002D57A6">
      <w:pPr>
        <w:spacing w:before="12" w:line="220" w:lineRule="exact"/>
        <w:rPr>
          <w:sz w:val="22"/>
          <w:szCs w:val="22"/>
        </w:rPr>
      </w:pPr>
    </w:p>
    <w:p w:rsidR="002D57A6" w:rsidRDefault="0079255C">
      <w:pPr>
        <w:ind w:left="2962" w:right="2984"/>
        <w:jc w:val="center"/>
        <w:rPr>
          <w:szCs w:val="24"/>
        </w:rPr>
      </w:pPr>
      <w:r>
        <w:rPr>
          <w:spacing w:val="-1"/>
          <w:szCs w:val="24"/>
        </w:rPr>
        <w:t>F</w:t>
      </w:r>
      <w:r>
        <w:rPr>
          <w:szCs w:val="24"/>
        </w:rPr>
        <w:t>i</w:t>
      </w:r>
      <w:r>
        <w:rPr>
          <w:spacing w:val="-2"/>
          <w:szCs w:val="24"/>
        </w:rPr>
        <w:t>g</w:t>
      </w:r>
      <w:r>
        <w:rPr>
          <w:spacing w:val="2"/>
          <w:szCs w:val="24"/>
        </w:rPr>
        <w:t>u</w:t>
      </w:r>
      <w:r>
        <w:rPr>
          <w:szCs w:val="24"/>
        </w:rPr>
        <w:t>re</w:t>
      </w:r>
      <w:r>
        <w:rPr>
          <w:spacing w:val="-1"/>
          <w:szCs w:val="24"/>
        </w:rPr>
        <w:t xml:space="preserve"> </w:t>
      </w:r>
      <w:r>
        <w:rPr>
          <w:szCs w:val="24"/>
        </w:rPr>
        <w:t>4: Tooth An</w:t>
      </w:r>
      <w:r>
        <w:rPr>
          <w:spacing w:val="-1"/>
          <w:szCs w:val="24"/>
        </w:rPr>
        <w:t>a</w:t>
      </w:r>
      <w:r>
        <w:rPr>
          <w:szCs w:val="24"/>
        </w:rPr>
        <w:t>to</w:t>
      </w:r>
      <w:r>
        <w:rPr>
          <w:spacing w:val="3"/>
          <w:szCs w:val="24"/>
        </w:rPr>
        <w:t>m</w:t>
      </w:r>
      <w:r>
        <w:rPr>
          <w:szCs w:val="24"/>
        </w:rPr>
        <w:t>y</w:t>
      </w:r>
      <w:r>
        <w:rPr>
          <w:spacing w:val="-4"/>
          <w:szCs w:val="24"/>
        </w:rPr>
        <w:t xml:space="preserve"> </w:t>
      </w:r>
      <w:r>
        <w:rPr>
          <w:spacing w:val="4"/>
          <w:szCs w:val="24"/>
        </w:rPr>
        <w:t>[</w:t>
      </w:r>
      <w:r>
        <w:rPr>
          <w:szCs w:val="24"/>
        </w:rPr>
        <w:t>D</w:t>
      </w:r>
      <w:r>
        <w:rPr>
          <w:spacing w:val="-1"/>
          <w:szCs w:val="24"/>
        </w:rPr>
        <w:t>e</w:t>
      </w:r>
      <w:r>
        <w:rPr>
          <w:szCs w:val="24"/>
        </w:rPr>
        <w:t>ntal, 2014]</w:t>
      </w:r>
    </w:p>
    <w:p w:rsidR="002D57A6" w:rsidRDefault="002D57A6">
      <w:pPr>
        <w:spacing w:line="240" w:lineRule="exact"/>
        <w:rPr>
          <w:szCs w:val="24"/>
        </w:rPr>
      </w:pPr>
    </w:p>
    <w:p w:rsidR="002D57A6" w:rsidRDefault="0079255C" w:rsidP="0079255C">
      <w:pPr>
        <w:ind w:left="100"/>
        <w:jc w:val="both"/>
        <w:rPr>
          <w:szCs w:val="24"/>
        </w:rPr>
      </w:pPr>
      <w:r>
        <w:rPr>
          <w:szCs w:val="24"/>
        </w:rPr>
        <w:t xml:space="preserve">An </w:t>
      </w:r>
      <w:r>
        <w:rPr>
          <w:spacing w:val="-1"/>
          <w:szCs w:val="24"/>
        </w:rPr>
        <w:t>a</w:t>
      </w:r>
      <w:r>
        <w:rPr>
          <w:szCs w:val="24"/>
        </w:rPr>
        <w:t>dult</w:t>
      </w:r>
      <w:r>
        <w:rPr>
          <w:spacing w:val="1"/>
          <w:szCs w:val="24"/>
        </w:rPr>
        <w:t xml:space="preserve"> </w:t>
      </w:r>
      <w:r>
        <w:rPr>
          <w:szCs w:val="24"/>
        </w:rPr>
        <w:t>human j</w:t>
      </w:r>
      <w:r>
        <w:rPr>
          <w:spacing w:val="-1"/>
          <w:szCs w:val="24"/>
        </w:rPr>
        <w:t>a</w:t>
      </w:r>
      <w:r>
        <w:rPr>
          <w:szCs w:val="24"/>
        </w:rPr>
        <w:t xml:space="preserve">w </w:t>
      </w:r>
      <w:r>
        <w:rPr>
          <w:spacing w:val="-1"/>
          <w:szCs w:val="24"/>
        </w:rPr>
        <w:t>c</w:t>
      </w:r>
      <w:r>
        <w:rPr>
          <w:szCs w:val="24"/>
        </w:rPr>
        <w:t>on</w:t>
      </w:r>
      <w:r>
        <w:rPr>
          <w:spacing w:val="3"/>
          <w:szCs w:val="24"/>
        </w:rPr>
        <w:t>t</w:t>
      </w:r>
      <w:r>
        <w:rPr>
          <w:spacing w:val="-1"/>
          <w:szCs w:val="24"/>
        </w:rPr>
        <w:t>a</w:t>
      </w:r>
      <w:r>
        <w:rPr>
          <w:szCs w:val="24"/>
        </w:rPr>
        <w:t>ins</w:t>
      </w:r>
      <w:r>
        <w:rPr>
          <w:spacing w:val="2"/>
          <w:szCs w:val="24"/>
        </w:rPr>
        <w:t xml:space="preserve"> </w:t>
      </w:r>
      <w:r>
        <w:rPr>
          <w:szCs w:val="24"/>
        </w:rPr>
        <w:t>32 te</w:t>
      </w:r>
      <w:r>
        <w:rPr>
          <w:spacing w:val="-1"/>
          <w:szCs w:val="24"/>
        </w:rPr>
        <w:t>e</w:t>
      </w:r>
      <w:r>
        <w:rPr>
          <w:szCs w:val="24"/>
        </w:rPr>
        <w:t>th. Among</w:t>
      </w:r>
      <w:r>
        <w:rPr>
          <w:spacing w:val="-2"/>
          <w:szCs w:val="24"/>
        </w:rPr>
        <w:t xml:space="preserve"> </w:t>
      </w:r>
      <w:r>
        <w:rPr>
          <w:szCs w:val="24"/>
        </w:rPr>
        <w:t>t</w:t>
      </w:r>
      <w:r>
        <w:rPr>
          <w:spacing w:val="3"/>
          <w:szCs w:val="24"/>
        </w:rPr>
        <w:t>h</w:t>
      </w:r>
      <w:r>
        <w:rPr>
          <w:spacing w:val="1"/>
          <w:szCs w:val="24"/>
        </w:rPr>
        <w:t>e</w:t>
      </w:r>
      <w:r>
        <w:rPr>
          <w:szCs w:val="24"/>
        </w:rPr>
        <w:t>se</w:t>
      </w:r>
      <w:r>
        <w:rPr>
          <w:spacing w:val="-1"/>
          <w:szCs w:val="24"/>
        </w:rPr>
        <w:t xml:space="preserve"> </w:t>
      </w:r>
      <w:r>
        <w:rPr>
          <w:szCs w:val="24"/>
        </w:rPr>
        <w:t>te</w:t>
      </w:r>
      <w:r>
        <w:rPr>
          <w:spacing w:val="-1"/>
          <w:szCs w:val="24"/>
        </w:rPr>
        <w:t>e</w:t>
      </w:r>
      <w:r>
        <w:rPr>
          <w:szCs w:val="24"/>
        </w:rPr>
        <w:t>th a</w:t>
      </w:r>
      <w:r>
        <w:rPr>
          <w:spacing w:val="1"/>
          <w:szCs w:val="24"/>
        </w:rPr>
        <w:t>r</w:t>
      </w:r>
      <w:r>
        <w:rPr>
          <w:szCs w:val="24"/>
        </w:rPr>
        <w:t>e</w:t>
      </w:r>
      <w:r>
        <w:rPr>
          <w:spacing w:val="-1"/>
          <w:szCs w:val="24"/>
        </w:rPr>
        <w:t xml:space="preserve"> </w:t>
      </w:r>
      <w:r>
        <w:rPr>
          <w:szCs w:val="24"/>
        </w:rPr>
        <w:t>8 incisors, 4</w:t>
      </w:r>
      <w:r>
        <w:rPr>
          <w:spacing w:val="3"/>
          <w:szCs w:val="24"/>
        </w:rPr>
        <w:t xml:space="preserve"> </w:t>
      </w:r>
      <w:r>
        <w:rPr>
          <w:spacing w:val="-1"/>
          <w:szCs w:val="24"/>
        </w:rPr>
        <w:t>ca</w:t>
      </w:r>
      <w:r>
        <w:rPr>
          <w:szCs w:val="24"/>
        </w:rPr>
        <w:t>nines, 8 p</w:t>
      </w:r>
      <w:r>
        <w:rPr>
          <w:spacing w:val="1"/>
          <w:szCs w:val="24"/>
        </w:rPr>
        <w:t>r</w:t>
      </w:r>
      <w:r>
        <w:rPr>
          <w:spacing w:val="-1"/>
          <w:szCs w:val="24"/>
        </w:rPr>
        <w:t>e</w:t>
      </w:r>
      <w:r>
        <w:rPr>
          <w:szCs w:val="24"/>
        </w:rPr>
        <w:t>mo</w:t>
      </w:r>
      <w:r>
        <w:rPr>
          <w:spacing w:val="1"/>
          <w:szCs w:val="24"/>
        </w:rPr>
        <w:t>l</w:t>
      </w:r>
      <w:r>
        <w:rPr>
          <w:spacing w:val="-1"/>
          <w:szCs w:val="24"/>
        </w:rPr>
        <w:t>a</w:t>
      </w:r>
      <w:r>
        <w:rPr>
          <w:szCs w:val="24"/>
        </w:rPr>
        <w:t xml:space="preserve">rs, </w:t>
      </w:r>
      <w:r>
        <w:rPr>
          <w:spacing w:val="-1"/>
          <w:szCs w:val="24"/>
        </w:rPr>
        <w:t>a</w:t>
      </w:r>
      <w:r>
        <w:rPr>
          <w:szCs w:val="24"/>
        </w:rPr>
        <w:t>nd 12 mola</w:t>
      </w:r>
      <w:r>
        <w:rPr>
          <w:spacing w:val="-1"/>
          <w:szCs w:val="24"/>
        </w:rPr>
        <w:t>r</w:t>
      </w:r>
      <w:r>
        <w:rPr>
          <w:szCs w:val="24"/>
        </w:rPr>
        <w:t>s that include</w:t>
      </w:r>
      <w:r>
        <w:rPr>
          <w:spacing w:val="-1"/>
          <w:szCs w:val="24"/>
        </w:rPr>
        <w:t xml:space="preserve"> </w:t>
      </w:r>
      <w:r>
        <w:rPr>
          <w:szCs w:val="24"/>
        </w:rPr>
        <w:t>4</w:t>
      </w:r>
      <w:r>
        <w:rPr>
          <w:spacing w:val="2"/>
          <w:szCs w:val="24"/>
        </w:rPr>
        <w:t xml:space="preserve"> </w:t>
      </w:r>
      <w:r>
        <w:rPr>
          <w:szCs w:val="24"/>
        </w:rPr>
        <w:t>wisdom te</w:t>
      </w:r>
      <w:r>
        <w:rPr>
          <w:spacing w:val="-1"/>
          <w:szCs w:val="24"/>
        </w:rPr>
        <w:t>e</w:t>
      </w:r>
      <w:r>
        <w:rPr>
          <w:szCs w:val="24"/>
        </w:rPr>
        <w:t>th (</w:t>
      </w:r>
      <w:r>
        <w:rPr>
          <w:spacing w:val="-2"/>
          <w:szCs w:val="24"/>
        </w:rPr>
        <w:t>F</w:t>
      </w:r>
      <w:r>
        <w:rPr>
          <w:spacing w:val="3"/>
          <w:szCs w:val="24"/>
        </w:rPr>
        <w:t>i</w:t>
      </w:r>
      <w:r>
        <w:rPr>
          <w:spacing w:val="-2"/>
          <w:szCs w:val="24"/>
        </w:rPr>
        <w:t>g</w:t>
      </w:r>
      <w:r>
        <w:rPr>
          <w:szCs w:val="24"/>
        </w:rPr>
        <w:t>ure</w:t>
      </w:r>
      <w:r>
        <w:rPr>
          <w:spacing w:val="-2"/>
          <w:szCs w:val="24"/>
        </w:rPr>
        <w:t xml:space="preserve"> </w:t>
      </w:r>
      <w:r>
        <w:rPr>
          <w:spacing w:val="4"/>
          <w:szCs w:val="24"/>
        </w:rPr>
        <w:t>5</w:t>
      </w:r>
      <w:r>
        <w:rPr>
          <w:szCs w:val="24"/>
        </w:rPr>
        <w:t>).</w:t>
      </w:r>
      <w:r>
        <w:rPr>
          <w:spacing w:val="2"/>
          <w:szCs w:val="24"/>
        </w:rPr>
        <w:t xml:space="preserve"> </w:t>
      </w:r>
      <w:r>
        <w:rPr>
          <w:szCs w:val="24"/>
        </w:rPr>
        <w:t>E</w:t>
      </w:r>
      <w:r>
        <w:rPr>
          <w:spacing w:val="-1"/>
          <w:szCs w:val="24"/>
        </w:rPr>
        <w:t>ac</w:t>
      </w:r>
      <w:r>
        <w:rPr>
          <w:szCs w:val="24"/>
        </w:rPr>
        <w:t>h too</w:t>
      </w:r>
      <w:r>
        <w:rPr>
          <w:spacing w:val="1"/>
          <w:szCs w:val="24"/>
        </w:rPr>
        <w:t>t</w:t>
      </w:r>
      <w:r>
        <w:rPr>
          <w:szCs w:val="24"/>
        </w:rPr>
        <w:t xml:space="preserve">h </w:t>
      </w:r>
      <w:r>
        <w:rPr>
          <w:spacing w:val="3"/>
          <w:szCs w:val="24"/>
        </w:rPr>
        <w:t>t</w:t>
      </w:r>
      <w:r>
        <w:rPr>
          <w:spacing w:val="-5"/>
          <w:szCs w:val="24"/>
        </w:rPr>
        <w:t>y</w:t>
      </w:r>
      <w:r>
        <w:rPr>
          <w:spacing w:val="2"/>
          <w:szCs w:val="24"/>
        </w:rPr>
        <w:t>p</w:t>
      </w:r>
      <w:r>
        <w:rPr>
          <w:szCs w:val="24"/>
        </w:rPr>
        <w:t>e</w:t>
      </w:r>
      <w:r>
        <w:rPr>
          <w:spacing w:val="-1"/>
          <w:szCs w:val="24"/>
        </w:rPr>
        <w:t xml:space="preserve"> </w:t>
      </w:r>
      <w:r>
        <w:rPr>
          <w:szCs w:val="24"/>
        </w:rPr>
        <w:t>v</w:t>
      </w:r>
      <w:r>
        <w:rPr>
          <w:spacing w:val="-1"/>
          <w:szCs w:val="24"/>
        </w:rPr>
        <w:t>a</w:t>
      </w:r>
      <w:r>
        <w:rPr>
          <w:szCs w:val="24"/>
        </w:rPr>
        <w:t>r</w:t>
      </w:r>
      <w:r>
        <w:rPr>
          <w:spacing w:val="2"/>
          <w:szCs w:val="24"/>
        </w:rPr>
        <w:t>i</w:t>
      </w:r>
      <w:r>
        <w:rPr>
          <w:spacing w:val="-1"/>
          <w:szCs w:val="24"/>
        </w:rPr>
        <w:t>e</w:t>
      </w:r>
      <w:r>
        <w:rPr>
          <w:szCs w:val="24"/>
        </w:rPr>
        <w:t>s in fun</w:t>
      </w:r>
      <w:r>
        <w:rPr>
          <w:spacing w:val="-1"/>
          <w:szCs w:val="24"/>
        </w:rPr>
        <w:t>c</w:t>
      </w:r>
      <w:r>
        <w:rPr>
          <w:szCs w:val="24"/>
        </w:rPr>
        <w:t>t</w:t>
      </w:r>
      <w:r>
        <w:rPr>
          <w:spacing w:val="1"/>
          <w:szCs w:val="24"/>
        </w:rPr>
        <w:t>i</w:t>
      </w:r>
      <w:r>
        <w:rPr>
          <w:szCs w:val="24"/>
        </w:rPr>
        <w:t>on, sh</w:t>
      </w:r>
      <w:r>
        <w:rPr>
          <w:spacing w:val="-1"/>
          <w:szCs w:val="24"/>
        </w:rPr>
        <w:t>a</w:t>
      </w:r>
      <w:r>
        <w:rPr>
          <w:szCs w:val="24"/>
        </w:rPr>
        <w:t>pe</w:t>
      </w:r>
      <w:r>
        <w:rPr>
          <w:spacing w:val="-1"/>
          <w:szCs w:val="24"/>
        </w:rPr>
        <w:t xml:space="preserve"> a</w:t>
      </w:r>
      <w:r>
        <w:rPr>
          <w:szCs w:val="24"/>
        </w:rPr>
        <w:t xml:space="preserve">nd </w:t>
      </w:r>
      <w:r>
        <w:rPr>
          <w:spacing w:val="-1"/>
          <w:szCs w:val="24"/>
        </w:rPr>
        <w:t>a</w:t>
      </w:r>
      <w:r>
        <w:rPr>
          <w:szCs w:val="24"/>
        </w:rPr>
        <w:t>t</w:t>
      </w:r>
      <w:r>
        <w:rPr>
          <w:spacing w:val="1"/>
          <w:szCs w:val="24"/>
        </w:rPr>
        <w:t>t</w:t>
      </w:r>
      <w:r>
        <w:rPr>
          <w:spacing w:val="-1"/>
          <w:szCs w:val="24"/>
        </w:rPr>
        <w:t>ac</w:t>
      </w:r>
      <w:r>
        <w:rPr>
          <w:szCs w:val="24"/>
        </w:rPr>
        <w:t xml:space="preserve">hment method </w:t>
      </w:r>
      <w:r>
        <w:rPr>
          <w:spacing w:val="-1"/>
          <w:szCs w:val="24"/>
        </w:rPr>
        <w:t>(</w:t>
      </w:r>
      <w:r>
        <w:rPr>
          <w:szCs w:val="24"/>
        </w:rPr>
        <w:t>nu</w:t>
      </w:r>
      <w:r>
        <w:rPr>
          <w:spacing w:val="3"/>
          <w:szCs w:val="24"/>
        </w:rPr>
        <w:t>m</w:t>
      </w:r>
      <w:r>
        <w:rPr>
          <w:szCs w:val="24"/>
        </w:rPr>
        <w:t>b</w:t>
      </w:r>
      <w:r>
        <w:rPr>
          <w:spacing w:val="-1"/>
          <w:szCs w:val="24"/>
        </w:rPr>
        <w:t>e</w:t>
      </w:r>
      <w:r>
        <w:rPr>
          <w:szCs w:val="24"/>
        </w:rPr>
        <w:t>r of</w:t>
      </w:r>
      <w:r>
        <w:rPr>
          <w:spacing w:val="-1"/>
          <w:szCs w:val="24"/>
        </w:rPr>
        <w:t xml:space="preserve"> </w:t>
      </w:r>
      <w:r>
        <w:rPr>
          <w:szCs w:val="24"/>
        </w:rPr>
        <w:t>roots)</w:t>
      </w:r>
      <w:r>
        <w:rPr>
          <w:spacing w:val="3"/>
          <w:szCs w:val="24"/>
        </w:rPr>
        <w:t xml:space="preserve"> </w:t>
      </w:r>
      <w:r>
        <w:rPr>
          <w:szCs w:val="24"/>
        </w:rPr>
        <w:t>(</w:t>
      </w:r>
      <w:r>
        <w:rPr>
          <w:spacing w:val="-2"/>
          <w:szCs w:val="24"/>
        </w:rPr>
        <w:t>F</w:t>
      </w:r>
      <w:r>
        <w:rPr>
          <w:spacing w:val="3"/>
          <w:szCs w:val="24"/>
        </w:rPr>
        <w:t>i</w:t>
      </w:r>
      <w:r>
        <w:rPr>
          <w:spacing w:val="-2"/>
          <w:szCs w:val="24"/>
        </w:rPr>
        <w:t>g</w:t>
      </w:r>
      <w:r>
        <w:rPr>
          <w:szCs w:val="24"/>
        </w:rPr>
        <w:t>u</w:t>
      </w:r>
      <w:r>
        <w:rPr>
          <w:spacing w:val="1"/>
          <w:szCs w:val="24"/>
        </w:rPr>
        <w:t>r</w:t>
      </w:r>
      <w:r>
        <w:rPr>
          <w:szCs w:val="24"/>
        </w:rPr>
        <w:t>e</w:t>
      </w:r>
      <w:r>
        <w:rPr>
          <w:spacing w:val="-1"/>
          <w:szCs w:val="24"/>
        </w:rPr>
        <w:t xml:space="preserve"> </w:t>
      </w:r>
      <w:r>
        <w:rPr>
          <w:szCs w:val="24"/>
        </w:rPr>
        <w:t>6</w:t>
      </w:r>
      <w:r>
        <w:rPr>
          <w:spacing w:val="-1"/>
          <w:szCs w:val="24"/>
        </w:rPr>
        <w:t>)</w:t>
      </w:r>
      <w:r>
        <w:rPr>
          <w:szCs w:val="24"/>
        </w:rPr>
        <w:t>.</w:t>
      </w:r>
      <w:r>
        <w:rPr>
          <w:spacing w:val="2"/>
          <w:szCs w:val="24"/>
        </w:rPr>
        <w:t xml:space="preserve"> </w:t>
      </w:r>
      <w:r>
        <w:rPr>
          <w:szCs w:val="24"/>
        </w:rPr>
        <w:t>The</w:t>
      </w:r>
      <w:r>
        <w:rPr>
          <w:spacing w:val="-1"/>
          <w:szCs w:val="24"/>
        </w:rPr>
        <w:t xml:space="preserve"> </w:t>
      </w:r>
      <w:r>
        <w:rPr>
          <w:szCs w:val="24"/>
        </w:rPr>
        <w:t xml:space="preserve">incisors </w:t>
      </w:r>
      <w:r>
        <w:rPr>
          <w:spacing w:val="-1"/>
          <w:szCs w:val="24"/>
        </w:rPr>
        <w:t>a</w:t>
      </w:r>
      <w:r>
        <w:rPr>
          <w:spacing w:val="1"/>
          <w:szCs w:val="24"/>
        </w:rPr>
        <w:t>r</w:t>
      </w:r>
      <w:r>
        <w:rPr>
          <w:szCs w:val="24"/>
        </w:rPr>
        <w:t>e sin</w:t>
      </w:r>
      <w:r>
        <w:rPr>
          <w:spacing w:val="-2"/>
          <w:szCs w:val="24"/>
        </w:rPr>
        <w:t>g</w:t>
      </w:r>
      <w:r>
        <w:rPr>
          <w:spacing w:val="3"/>
          <w:szCs w:val="24"/>
        </w:rPr>
        <w:t>l</w:t>
      </w:r>
      <w:r>
        <w:rPr>
          <w:szCs w:val="24"/>
        </w:rPr>
        <w:t>e</w:t>
      </w:r>
      <w:r>
        <w:rPr>
          <w:spacing w:val="-1"/>
          <w:szCs w:val="24"/>
        </w:rPr>
        <w:t xml:space="preserve"> </w:t>
      </w:r>
      <w:r>
        <w:rPr>
          <w:szCs w:val="24"/>
        </w:rPr>
        <w:t>r</w:t>
      </w:r>
      <w:r>
        <w:rPr>
          <w:spacing w:val="1"/>
          <w:szCs w:val="24"/>
        </w:rPr>
        <w:t>o</w:t>
      </w:r>
      <w:r>
        <w:rPr>
          <w:szCs w:val="24"/>
        </w:rPr>
        <w:t>oted</w:t>
      </w:r>
      <w:r>
        <w:rPr>
          <w:spacing w:val="1"/>
          <w:szCs w:val="24"/>
        </w:rPr>
        <w:t xml:space="preserve"> </w:t>
      </w:r>
      <w:r>
        <w:rPr>
          <w:szCs w:val="24"/>
        </w:rPr>
        <w:t>te</w:t>
      </w:r>
      <w:r>
        <w:rPr>
          <w:spacing w:val="-1"/>
          <w:szCs w:val="24"/>
        </w:rPr>
        <w:t>e</w:t>
      </w:r>
      <w:r>
        <w:rPr>
          <w:szCs w:val="24"/>
        </w:rPr>
        <w:t xml:space="preserve">th, with </w:t>
      </w:r>
      <w:r>
        <w:rPr>
          <w:spacing w:val="-1"/>
          <w:szCs w:val="24"/>
        </w:rPr>
        <w:t>c</w:t>
      </w:r>
      <w:r>
        <w:rPr>
          <w:szCs w:val="24"/>
        </w:rPr>
        <w:t>ro</w:t>
      </w:r>
      <w:r>
        <w:rPr>
          <w:spacing w:val="-1"/>
          <w:szCs w:val="24"/>
        </w:rPr>
        <w:t>w</w:t>
      </w:r>
      <w:r>
        <w:rPr>
          <w:szCs w:val="24"/>
        </w:rPr>
        <w:t xml:space="preserve">ns that </w:t>
      </w:r>
      <w:r>
        <w:rPr>
          <w:spacing w:val="-1"/>
          <w:szCs w:val="24"/>
        </w:rPr>
        <w:t>a</w:t>
      </w:r>
      <w:r>
        <w:rPr>
          <w:szCs w:val="24"/>
        </w:rPr>
        <w:t>re</w:t>
      </w:r>
      <w:r>
        <w:rPr>
          <w:spacing w:val="-2"/>
          <w:szCs w:val="24"/>
        </w:rPr>
        <w:t xml:space="preserve"> </w:t>
      </w:r>
      <w:r>
        <w:rPr>
          <w:spacing w:val="1"/>
          <w:szCs w:val="24"/>
        </w:rPr>
        <w:t>a</w:t>
      </w:r>
      <w:r>
        <w:rPr>
          <w:szCs w:val="24"/>
        </w:rPr>
        <w:t>r</w:t>
      </w:r>
      <w:r>
        <w:rPr>
          <w:spacing w:val="-2"/>
          <w:szCs w:val="24"/>
        </w:rPr>
        <w:t>c</w:t>
      </w:r>
      <w:r>
        <w:rPr>
          <w:spacing w:val="2"/>
          <w:szCs w:val="24"/>
        </w:rPr>
        <w:t>h</w:t>
      </w:r>
      <w:r>
        <w:rPr>
          <w:spacing w:val="-1"/>
          <w:szCs w:val="24"/>
        </w:rPr>
        <w:t>e</w:t>
      </w:r>
      <w:r>
        <w:rPr>
          <w:szCs w:val="24"/>
        </w:rPr>
        <w:t>d. Th</w:t>
      </w:r>
      <w:r>
        <w:rPr>
          <w:spacing w:val="-1"/>
          <w:szCs w:val="24"/>
        </w:rPr>
        <w:t>e</w:t>
      </w:r>
      <w:r>
        <w:rPr>
          <w:szCs w:val="24"/>
        </w:rPr>
        <w:t xml:space="preserve">ir </w:t>
      </w:r>
      <w:r>
        <w:rPr>
          <w:spacing w:val="-1"/>
          <w:szCs w:val="24"/>
        </w:rPr>
        <w:t>f</w:t>
      </w:r>
      <w:r>
        <w:rPr>
          <w:szCs w:val="24"/>
        </w:rPr>
        <w:t>u</w:t>
      </w:r>
      <w:r>
        <w:rPr>
          <w:spacing w:val="2"/>
          <w:szCs w:val="24"/>
        </w:rPr>
        <w:t>n</w:t>
      </w:r>
      <w:r>
        <w:rPr>
          <w:spacing w:val="-1"/>
          <w:szCs w:val="24"/>
        </w:rPr>
        <w:t>c</w:t>
      </w:r>
      <w:r>
        <w:rPr>
          <w:szCs w:val="24"/>
        </w:rPr>
        <w:t>t</w:t>
      </w:r>
      <w:r>
        <w:rPr>
          <w:spacing w:val="1"/>
          <w:szCs w:val="24"/>
        </w:rPr>
        <w:t>i</w:t>
      </w:r>
      <w:r>
        <w:rPr>
          <w:szCs w:val="24"/>
        </w:rPr>
        <w:t xml:space="preserve">on is to cut </w:t>
      </w:r>
      <w:r>
        <w:rPr>
          <w:spacing w:val="-1"/>
          <w:szCs w:val="24"/>
        </w:rPr>
        <w:t>f</w:t>
      </w:r>
      <w:r>
        <w:rPr>
          <w:szCs w:val="24"/>
        </w:rPr>
        <w:t xml:space="preserve">ood with </w:t>
      </w:r>
      <w:r>
        <w:rPr>
          <w:spacing w:val="1"/>
          <w:szCs w:val="24"/>
        </w:rPr>
        <w:t>t</w:t>
      </w:r>
      <w:r>
        <w:rPr>
          <w:szCs w:val="24"/>
        </w:rPr>
        <w:t>h</w:t>
      </w:r>
      <w:r>
        <w:rPr>
          <w:spacing w:val="-1"/>
          <w:szCs w:val="24"/>
        </w:rPr>
        <w:t>e</w:t>
      </w:r>
      <w:r>
        <w:rPr>
          <w:szCs w:val="24"/>
        </w:rPr>
        <w:t xml:space="preserve">ir </w:t>
      </w:r>
      <w:r>
        <w:rPr>
          <w:spacing w:val="-1"/>
          <w:szCs w:val="24"/>
        </w:rPr>
        <w:t>e</w:t>
      </w:r>
      <w:r>
        <w:rPr>
          <w:spacing w:val="2"/>
          <w:szCs w:val="24"/>
        </w:rPr>
        <w:t>d</w:t>
      </w:r>
      <w:r>
        <w:rPr>
          <w:spacing w:val="-2"/>
          <w:szCs w:val="24"/>
        </w:rPr>
        <w:t>g</w:t>
      </w:r>
      <w:r>
        <w:rPr>
          <w:spacing w:val="-1"/>
          <w:szCs w:val="24"/>
        </w:rPr>
        <w:t>e</w:t>
      </w:r>
      <w:r>
        <w:rPr>
          <w:szCs w:val="24"/>
        </w:rPr>
        <w:t>s. T</w:t>
      </w:r>
      <w:r>
        <w:rPr>
          <w:spacing w:val="2"/>
          <w:szCs w:val="24"/>
        </w:rPr>
        <w:t>h</w:t>
      </w:r>
      <w:r>
        <w:rPr>
          <w:szCs w:val="24"/>
        </w:rPr>
        <w:t>e</w:t>
      </w:r>
      <w:r>
        <w:rPr>
          <w:spacing w:val="-1"/>
          <w:szCs w:val="24"/>
        </w:rPr>
        <w:t xml:space="preserve"> ca</w:t>
      </w:r>
      <w:r>
        <w:rPr>
          <w:szCs w:val="24"/>
        </w:rPr>
        <w:t>ni</w:t>
      </w:r>
      <w:r>
        <w:rPr>
          <w:spacing w:val="3"/>
          <w:szCs w:val="24"/>
        </w:rPr>
        <w:t>n</w:t>
      </w:r>
      <w:r>
        <w:rPr>
          <w:spacing w:val="-1"/>
          <w:szCs w:val="24"/>
        </w:rPr>
        <w:t>e</w:t>
      </w:r>
      <w:r>
        <w:rPr>
          <w:szCs w:val="24"/>
        </w:rPr>
        <w:t xml:space="preserve">s </w:t>
      </w:r>
      <w:r>
        <w:rPr>
          <w:spacing w:val="2"/>
          <w:szCs w:val="24"/>
        </w:rPr>
        <w:t>h</w:t>
      </w:r>
      <w:r>
        <w:rPr>
          <w:spacing w:val="-1"/>
          <w:szCs w:val="24"/>
        </w:rPr>
        <w:t>a</w:t>
      </w:r>
      <w:r>
        <w:rPr>
          <w:szCs w:val="24"/>
        </w:rPr>
        <w:t>ve</w:t>
      </w:r>
      <w:r>
        <w:rPr>
          <w:spacing w:val="-1"/>
          <w:szCs w:val="24"/>
        </w:rPr>
        <w:t xml:space="preserve"> </w:t>
      </w:r>
      <w:r>
        <w:rPr>
          <w:szCs w:val="24"/>
        </w:rPr>
        <w:t>one</w:t>
      </w:r>
      <w:r>
        <w:rPr>
          <w:spacing w:val="-1"/>
          <w:szCs w:val="24"/>
        </w:rPr>
        <w:t xml:space="preserve"> </w:t>
      </w:r>
      <w:r>
        <w:rPr>
          <w:szCs w:val="24"/>
        </w:rPr>
        <w:t>poin</w:t>
      </w:r>
      <w:r>
        <w:rPr>
          <w:spacing w:val="1"/>
          <w:szCs w:val="24"/>
        </w:rPr>
        <w:t>t</w:t>
      </w:r>
      <w:r>
        <w:rPr>
          <w:spacing w:val="-1"/>
          <w:szCs w:val="24"/>
        </w:rPr>
        <w:t>e</w:t>
      </w:r>
      <w:r>
        <w:rPr>
          <w:szCs w:val="24"/>
        </w:rPr>
        <w:t>d</w:t>
      </w:r>
      <w:r>
        <w:rPr>
          <w:spacing w:val="2"/>
          <w:szCs w:val="24"/>
        </w:rPr>
        <w:t xml:space="preserve"> </w:t>
      </w:r>
      <w:r>
        <w:rPr>
          <w:spacing w:val="-1"/>
          <w:szCs w:val="24"/>
        </w:rPr>
        <w:t>c</w:t>
      </w:r>
      <w:r>
        <w:rPr>
          <w:szCs w:val="24"/>
        </w:rPr>
        <w:t xml:space="preserve">usp </w:t>
      </w:r>
      <w:r>
        <w:rPr>
          <w:spacing w:val="-1"/>
          <w:szCs w:val="24"/>
        </w:rPr>
        <w:t>a</w:t>
      </w:r>
      <w:r>
        <w:rPr>
          <w:szCs w:val="24"/>
        </w:rPr>
        <w:t xml:space="preserve">nd </w:t>
      </w:r>
      <w:r>
        <w:rPr>
          <w:spacing w:val="-1"/>
          <w:szCs w:val="24"/>
        </w:rPr>
        <w:t>a</w:t>
      </w:r>
      <w:r>
        <w:rPr>
          <w:szCs w:val="24"/>
        </w:rPr>
        <w:t>re</w:t>
      </w:r>
      <w:r>
        <w:rPr>
          <w:spacing w:val="-2"/>
          <w:szCs w:val="24"/>
        </w:rPr>
        <w:t xml:space="preserve"> </w:t>
      </w:r>
      <w:r>
        <w:rPr>
          <w:spacing w:val="-1"/>
          <w:szCs w:val="24"/>
        </w:rPr>
        <w:t>a</w:t>
      </w:r>
      <w:r>
        <w:rPr>
          <w:spacing w:val="2"/>
          <w:szCs w:val="24"/>
        </w:rPr>
        <w:t>n</w:t>
      </w:r>
      <w:r>
        <w:rPr>
          <w:spacing w:val="-1"/>
          <w:szCs w:val="24"/>
        </w:rPr>
        <w:t>c</w:t>
      </w:r>
      <w:r>
        <w:rPr>
          <w:szCs w:val="24"/>
        </w:rPr>
        <w:t>ho</w:t>
      </w:r>
      <w:r>
        <w:rPr>
          <w:spacing w:val="1"/>
          <w:szCs w:val="24"/>
        </w:rPr>
        <w:t>r</w:t>
      </w:r>
      <w:r>
        <w:rPr>
          <w:spacing w:val="-1"/>
          <w:szCs w:val="24"/>
        </w:rPr>
        <w:t>e</w:t>
      </w:r>
      <w:r>
        <w:rPr>
          <w:szCs w:val="24"/>
        </w:rPr>
        <w:t xml:space="preserve">d with </w:t>
      </w:r>
      <w:r>
        <w:rPr>
          <w:spacing w:val="1"/>
          <w:szCs w:val="24"/>
        </w:rPr>
        <w:t>t</w:t>
      </w:r>
      <w:r>
        <w:rPr>
          <w:szCs w:val="24"/>
        </w:rPr>
        <w:t>he</w:t>
      </w:r>
      <w:r>
        <w:rPr>
          <w:spacing w:val="-1"/>
          <w:szCs w:val="24"/>
        </w:rPr>
        <w:t xml:space="preserve"> </w:t>
      </w:r>
      <w:r>
        <w:rPr>
          <w:szCs w:val="24"/>
        </w:rPr>
        <w:t>lon</w:t>
      </w:r>
      <w:r>
        <w:rPr>
          <w:spacing w:val="-2"/>
          <w:szCs w:val="24"/>
        </w:rPr>
        <w:t>g</w:t>
      </w:r>
      <w:r>
        <w:rPr>
          <w:spacing w:val="-1"/>
          <w:szCs w:val="24"/>
        </w:rPr>
        <w:t>e</w:t>
      </w:r>
      <w:r>
        <w:rPr>
          <w:szCs w:val="24"/>
        </w:rPr>
        <w:t>st roo</w:t>
      </w:r>
      <w:r>
        <w:rPr>
          <w:spacing w:val="2"/>
          <w:szCs w:val="24"/>
        </w:rPr>
        <w:t>t</w:t>
      </w:r>
      <w:r>
        <w:rPr>
          <w:szCs w:val="24"/>
        </w:rPr>
        <w:t>. T</w:t>
      </w:r>
      <w:r>
        <w:rPr>
          <w:spacing w:val="2"/>
          <w:szCs w:val="24"/>
        </w:rPr>
        <w:t>h</w:t>
      </w:r>
      <w:r>
        <w:rPr>
          <w:spacing w:val="-1"/>
          <w:szCs w:val="24"/>
        </w:rPr>
        <w:t>e</w:t>
      </w:r>
      <w:r>
        <w:rPr>
          <w:szCs w:val="24"/>
        </w:rPr>
        <w:t xml:space="preserve">ir </w:t>
      </w:r>
      <w:r>
        <w:rPr>
          <w:spacing w:val="-1"/>
          <w:szCs w:val="24"/>
        </w:rPr>
        <w:t>f</w:t>
      </w:r>
      <w:r>
        <w:rPr>
          <w:szCs w:val="24"/>
        </w:rPr>
        <w:t>un</w:t>
      </w:r>
      <w:r>
        <w:rPr>
          <w:spacing w:val="-1"/>
          <w:szCs w:val="24"/>
        </w:rPr>
        <w:t>c</w:t>
      </w:r>
      <w:r>
        <w:rPr>
          <w:szCs w:val="24"/>
        </w:rPr>
        <w:t>t</w:t>
      </w:r>
      <w:r>
        <w:rPr>
          <w:spacing w:val="1"/>
          <w:szCs w:val="24"/>
        </w:rPr>
        <w:t>i</w:t>
      </w:r>
      <w:r>
        <w:rPr>
          <w:szCs w:val="24"/>
        </w:rPr>
        <w:t>on</w:t>
      </w:r>
      <w:r>
        <w:rPr>
          <w:spacing w:val="2"/>
          <w:szCs w:val="24"/>
        </w:rPr>
        <w:t xml:space="preserve"> </w:t>
      </w:r>
      <w:r>
        <w:rPr>
          <w:szCs w:val="24"/>
        </w:rPr>
        <w:t xml:space="preserve">is </w:t>
      </w:r>
      <w:r>
        <w:rPr>
          <w:spacing w:val="1"/>
          <w:szCs w:val="24"/>
        </w:rPr>
        <w:t>t</w:t>
      </w:r>
      <w:r>
        <w:rPr>
          <w:szCs w:val="24"/>
        </w:rPr>
        <w:t>o te</w:t>
      </w:r>
      <w:r>
        <w:rPr>
          <w:spacing w:val="-1"/>
          <w:szCs w:val="24"/>
        </w:rPr>
        <w:t>a</w:t>
      </w:r>
      <w:r>
        <w:rPr>
          <w:szCs w:val="24"/>
        </w:rPr>
        <w:t>r, g</w:t>
      </w:r>
      <w:r>
        <w:rPr>
          <w:spacing w:val="-1"/>
          <w:szCs w:val="24"/>
        </w:rPr>
        <w:t>ra</w:t>
      </w:r>
      <w:r>
        <w:rPr>
          <w:szCs w:val="24"/>
        </w:rPr>
        <w:t xml:space="preserve">sp </w:t>
      </w:r>
      <w:r>
        <w:rPr>
          <w:spacing w:val="-1"/>
          <w:szCs w:val="24"/>
        </w:rPr>
        <w:t>a</w:t>
      </w:r>
      <w:r>
        <w:rPr>
          <w:szCs w:val="24"/>
        </w:rPr>
        <w:t>nd hold</w:t>
      </w:r>
      <w:r>
        <w:rPr>
          <w:spacing w:val="3"/>
          <w:szCs w:val="24"/>
        </w:rPr>
        <w:t xml:space="preserve"> </w:t>
      </w:r>
      <w:r>
        <w:rPr>
          <w:szCs w:val="24"/>
        </w:rPr>
        <w:t>food.</w:t>
      </w:r>
      <w:r>
        <w:rPr>
          <w:spacing w:val="-1"/>
          <w:szCs w:val="24"/>
        </w:rPr>
        <w:t xml:space="preserve"> </w:t>
      </w:r>
      <w:r>
        <w:rPr>
          <w:spacing w:val="2"/>
          <w:szCs w:val="24"/>
        </w:rPr>
        <w:t>M</w:t>
      </w:r>
      <w:r>
        <w:rPr>
          <w:spacing w:val="-1"/>
          <w:szCs w:val="24"/>
        </w:rPr>
        <w:t>a</w:t>
      </w:r>
      <w:r>
        <w:rPr>
          <w:spacing w:val="2"/>
          <w:szCs w:val="24"/>
        </w:rPr>
        <w:t>x</w:t>
      </w:r>
      <w:r>
        <w:rPr>
          <w:szCs w:val="24"/>
        </w:rPr>
        <w:t>i</w:t>
      </w:r>
      <w:r>
        <w:rPr>
          <w:spacing w:val="1"/>
          <w:szCs w:val="24"/>
        </w:rPr>
        <w:t>l</w:t>
      </w:r>
      <w:r>
        <w:rPr>
          <w:szCs w:val="24"/>
        </w:rPr>
        <w:t>la</w:t>
      </w:r>
      <w:r>
        <w:rPr>
          <w:spacing w:val="1"/>
          <w:szCs w:val="24"/>
        </w:rPr>
        <w:t>r</w:t>
      </w:r>
      <w:r>
        <w:rPr>
          <w:szCs w:val="24"/>
        </w:rPr>
        <w:t>y</w:t>
      </w:r>
      <w:r>
        <w:rPr>
          <w:spacing w:val="-5"/>
          <w:szCs w:val="24"/>
        </w:rPr>
        <w:t xml:space="preserve"> </w:t>
      </w:r>
      <w:r>
        <w:rPr>
          <w:szCs w:val="24"/>
        </w:rPr>
        <w:t>fi</w:t>
      </w:r>
      <w:r>
        <w:rPr>
          <w:spacing w:val="-1"/>
          <w:szCs w:val="24"/>
        </w:rPr>
        <w:t>r</w:t>
      </w:r>
      <w:r>
        <w:rPr>
          <w:szCs w:val="24"/>
        </w:rPr>
        <w:t>st pr</w:t>
      </w:r>
      <w:r>
        <w:rPr>
          <w:spacing w:val="-2"/>
          <w:szCs w:val="24"/>
        </w:rPr>
        <w:t>e</w:t>
      </w:r>
      <w:r>
        <w:rPr>
          <w:szCs w:val="24"/>
        </w:rPr>
        <w:t>mo</w:t>
      </w:r>
      <w:r>
        <w:rPr>
          <w:spacing w:val="1"/>
          <w:szCs w:val="24"/>
        </w:rPr>
        <w:t>l</w:t>
      </w:r>
      <w:r>
        <w:rPr>
          <w:spacing w:val="-1"/>
          <w:szCs w:val="24"/>
        </w:rPr>
        <w:t>a</w:t>
      </w:r>
      <w:r>
        <w:rPr>
          <w:szCs w:val="24"/>
        </w:rPr>
        <w:t>rs h</w:t>
      </w:r>
      <w:r>
        <w:rPr>
          <w:spacing w:val="-1"/>
          <w:szCs w:val="24"/>
        </w:rPr>
        <w:t>a</w:t>
      </w:r>
      <w:r>
        <w:rPr>
          <w:spacing w:val="2"/>
          <w:szCs w:val="24"/>
        </w:rPr>
        <w:t>v</w:t>
      </w:r>
      <w:r>
        <w:rPr>
          <w:szCs w:val="24"/>
        </w:rPr>
        <w:t>e</w:t>
      </w:r>
      <w:r>
        <w:rPr>
          <w:spacing w:val="-1"/>
          <w:szCs w:val="24"/>
        </w:rPr>
        <w:t xml:space="preserve"> </w:t>
      </w:r>
      <w:r>
        <w:rPr>
          <w:szCs w:val="24"/>
        </w:rPr>
        <w:t>a</w:t>
      </w:r>
      <w:r>
        <w:rPr>
          <w:spacing w:val="-1"/>
          <w:szCs w:val="24"/>
        </w:rPr>
        <w:t xml:space="preserve"> </w:t>
      </w:r>
      <w:r>
        <w:rPr>
          <w:szCs w:val="24"/>
        </w:rPr>
        <w:t>bifu</w:t>
      </w:r>
      <w:r>
        <w:rPr>
          <w:spacing w:val="1"/>
          <w:szCs w:val="24"/>
        </w:rPr>
        <w:t>r</w:t>
      </w:r>
      <w:r>
        <w:rPr>
          <w:spacing w:val="-1"/>
          <w:szCs w:val="24"/>
        </w:rPr>
        <w:t>ca</w:t>
      </w:r>
      <w:r>
        <w:rPr>
          <w:spacing w:val="3"/>
          <w:szCs w:val="24"/>
        </w:rPr>
        <w:t>t</w:t>
      </w:r>
      <w:r>
        <w:rPr>
          <w:spacing w:val="-1"/>
          <w:szCs w:val="24"/>
        </w:rPr>
        <w:t>e</w:t>
      </w:r>
      <w:r>
        <w:rPr>
          <w:szCs w:val="24"/>
        </w:rPr>
        <w:t>d ro</w:t>
      </w:r>
      <w:r>
        <w:rPr>
          <w:spacing w:val="-1"/>
          <w:szCs w:val="24"/>
        </w:rPr>
        <w:t>o</w:t>
      </w:r>
      <w:r>
        <w:rPr>
          <w:szCs w:val="24"/>
        </w:rPr>
        <w:t>t. All</w:t>
      </w:r>
      <w:r>
        <w:rPr>
          <w:spacing w:val="1"/>
          <w:szCs w:val="24"/>
        </w:rPr>
        <w:t xml:space="preserve"> </w:t>
      </w:r>
      <w:r>
        <w:rPr>
          <w:szCs w:val="24"/>
        </w:rPr>
        <w:t>other</w:t>
      </w:r>
      <w:r>
        <w:rPr>
          <w:spacing w:val="-1"/>
          <w:szCs w:val="24"/>
        </w:rPr>
        <w:t xml:space="preserve"> </w:t>
      </w:r>
      <w:r>
        <w:rPr>
          <w:szCs w:val="24"/>
        </w:rPr>
        <w:t>pr</w:t>
      </w:r>
      <w:r>
        <w:rPr>
          <w:spacing w:val="-2"/>
          <w:szCs w:val="24"/>
        </w:rPr>
        <w:t>e</w:t>
      </w:r>
      <w:r>
        <w:rPr>
          <w:szCs w:val="24"/>
        </w:rPr>
        <w:t>mo</w:t>
      </w:r>
      <w:r>
        <w:rPr>
          <w:spacing w:val="3"/>
          <w:szCs w:val="24"/>
        </w:rPr>
        <w:t>l</w:t>
      </w:r>
      <w:r>
        <w:rPr>
          <w:spacing w:val="-1"/>
          <w:szCs w:val="24"/>
        </w:rPr>
        <w:t>a</w:t>
      </w:r>
      <w:r>
        <w:rPr>
          <w:spacing w:val="2"/>
          <w:szCs w:val="24"/>
        </w:rPr>
        <w:t>r</w:t>
      </w:r>
      <w:r>
        <w:rPr>
          <w:szCs w:val="24"/>
        </w:rPr>
        <w:t>s h</w:t>
      </w:r>
      <w:r>
        <w:rPr>
          <w:spacing w:val="-1"/>
          <w:szCs w:val="24"/>
        </w:rPr>
        <w:t>a</w:t>
      </w:r>
      <w:r>
        <w:rPr>
          <w:szCs w:val="24"/>
        </w:rPr>
        <w:t>ve</w:t>
      </w:r>
      <w:r>
        <w:rPr>
          <w:spacing w:val="-1"/>
          <w:szCs w:val="24"/>
        </w:rPr>
        <w:t xml:space="preserve"> </w:t>
      </w:r>
      <w:r>
        <w:rPr>
          <w:szCs w:val="24"/>
        </w:rPr>
        <w:t>o</w:t>
      </w:r>
      <w:r>
        <w:rPr>
          <w:spacing w:val="2"/>
          <w:szCs w:val="24"/>
        </w:rPr>
        <w:t>n</w:t>
      </w:r>
      <w:r>
        <w:rPr>
          <w:szCs w:val="24"/>
        </w:rPr>
        <w:t>e</w:t>
      </w:r>
      <w:r>
        <w:rPr>
          <w:spacing w:val="-1"/>
          <w:szCs w:val="24"/>
        </w:rPr>
        <w:t xml:space="preserve"> </w:t>
      </w:r>
      <w:r>
        <w:rPr>
          <w:szCs w:val="24"/>
        </w:rPr>
        <w:t xml:space="preserve">root </w:t>
      </w:r>
      <w:r>
        <w:rPr>
          <w:spacing w:val="-1"/>
          <w:szCs w:val="24"/>
        </w:rPr>
        <w:t>a</w:t>
      </w:r>
      <w:r>
        <w:rPr>
          <w:szCs w:val="24"/>
        </w:rPr>
        <w:t>nd o</w:t>
      </w:r>
      <w:r>
        <w:rPr>
          <w:spacing w:val="2"/>
          <w:szCs w:val="24"/>
        </w:rPr>
        <w:t>n</w:t>
      </w:r>
      <w:r>
        <w:rPr>
          <w:szCs w:val="24"/>
        </w:rPr>
        <w:t>e</w:t>
      </w:r>
      <w:r>
        <w:rPr>
          <w:spacing w:val="-1"/>
          <w:szCs w:val="24"/>
        </w:rPr>
        <w:t xml:space="preserve"> </w:t>
      </w:r>
      <w:r>
        <w:rPr>
          <w:szCs w:val="24"/>
        </w:rPr>
        <w:t>promine</w:t>
      </w:r>
      <w:r>
        <w:rPr>
          <w:spacing w:val="-1"/>
          <w:szCs w:val="24"/>
        </w:rPr>
        <w:t>n</w:t>
      </w:r>
      <w:r>
        <w:rPr>
          <w:szCs w:val="24"/>
        </w:rPr>
        <w:t xml:space="preserve">t cusp </w:t>
      </w:r>
      <w:r>
        <w:rPr>
          <w:spacing w:val="-1"/>
          <w:szCs w:val="24"/>
        </w:rPr>
        <w:t>w</w:t>
      </w:r>
      <w:r>
        <w:rPr>
          <w:szCs w:val="24"/>
        </w:rPr>
        <w:t>i</w:t>
      </w:r>
      <w:r>
        <w:rPr>
          <w:spacing w:val="1"/>
          <w:szCs w:val="24"/>
        </w:rPr>
        <w:t>t</w:t>
      </w:r>
      <w:r>
        <w:rPr>
          <w:szCs w:val="24"/>
        </w:rPr>
        <w:t>h one</w:t>
      </w:r>
      <w:r>
        <w:rPr>
          <w:spacing w:val="-1"/>
          <w:szCs w:val="24"/>
        </w:rPr>
        <w:t xml:space="preserve"> </w:t>
      </w:r>
      <w:r>
        <w:rPr>
          <w:szCs w:val="24"/>
        </w:rPr>
        <w:t>or t</w:t>
      </w:r>
      <w:r>
        <w:rPr>
          <w:spacing w:val="-1"/>
          <w:szCs w:val="24"/>
        </w:rPr>
        <w:t>w</w:t>
      </w:r>
      <w:r>
        <w:rPr>
          <w:szCs w:val="24"/>
        </w:rPr>
        <w:t>o less</w:t>
      </w:r>
      <w:r>
        <w:rPr>
          <w:spacing w:val="-1"/>
          <w:szCs w:val="24"/>
        </w:rPr>
        <w:t>e</w:t>
      </w:r>
      <w:r>
        <w:rPr>
          <w:szCs w:val="24"/>
        </w:rPr>
        <w:t>r li</w:t>
      </w:r>
      <w:r>
        <w:rPr>
          <w:spacing w:val="2"/>
          <w:szCs w:val="24"/>
        </w:rPr>
        <w:t>n</w:t>
      </w:r>
      <w:r>
        <w:rPr>
          <w:spacing w:val="-2"/>
          <w:szCs w:val="24"/>
        </w:rPr>
        <w:t>g</w:t>
      </w:r>
      <w:r>
        <w:rPr>
          <w:szCs w:val="24"/>
        </w:rPr>
        <w:t>u</w:t>
      </w:r>
      <w:r>
        <w:rPr>
          <w:spacing w:val="-1"/>
          <w:szCs w:val="24"/>
        </w:rPr>
        <w:t>a</w:t>
      </w:r>
      <w:r>
        <w:rPr>
          <w:szCs w:val="24"/>
        </w:rPr>
        <w:t>l</w:t>
      </w:r>
      <w:r>
        <w:rPr>
          <w:spacing w:val="3"/>
          <w:szCs w:val="24"/>
        </w:rPr>
        <w:t xml:space="preserve"> </w:t>
      </w:r>
      <w:r>
        <w:rPr>
          <w:spacing w:val="-1"/>
          <w:szCs w:val="24"/>
        </w:rPr>
        <w:t>c</w:t>
      </w:r>
      <w:r>
        <w:rPr>
          <w:szCs w:val="24"/>
        </w:rPr>
        <w:t>usps.</w:t>
      </w:r>
      <w:r w:rsidR="00426572">
        <w:rPr>
          <w:spacing w:val="1"/>
          <w:szCs w:val="24"/>
        </w:rPr>
        <w:t xml:space="preserve">  </w:t>
      </w:r>
      <w:r>
        <w:rPr>
          <w:spacing w:val="1"/>
          <w:szCs w:val="24"/>
        </w:rPr>
        <w:t>P</w:t>
      </w:r>
      <w:r>
        <w:rPr>
          <w:szCs w:val="24"/>
        </w:rPr>
        <w:t>r</w:t>
      </w:r>
      <w:r>
        <w:rPr>
          <w:spacing w:val="-2"/>
          <w:szCs w:val="24"/>
        </w:rPr>
        <w:t>e</w:t>
      </w:r>
      <w:r>
        <w:rPr>
          <w:szCs w:val="24"/>
        </w:rPr>
        <w:t>mo</w:t>
      </w:r>
      <w:r>
        <w:rPr>
          <w:spacing w:val="1"/>
          <w:szCs w:val="24"/>
        </w:rPr>
        <w:t>l</w:t>
      </w:r>
      <w:r>
        <w:rPr>
          <w:spacing w:val="-1"/>
          <w:szCs w:val="24"/>
        </w:rPr>
        <w:t>a</w:t>
      </w:r>
      <w:r>
        <w:rPr>
          <w:szCs w:val="24"/>
        </w:rPr>
        <w:t>rs h</w:t>
      </w:r>
      <w:r>
        <w:rPr>
          <w:spacing w:val="-1"/>
          <w:szCs w:val="24"/>
        </w:rPr>
        <w:t>a</w:t>
      </w:r>
      <w:r>
        <w:rPr>
          <w:spacing w:val="2"/>
          <w:szCs w:val="24"/>
        </w:rPr>
        <w:t>v</w:t>
      </w:r>
      <w:r>
        <w:rPr>
          <w:szCs w:val="24"/>
        </w:rPr>
        <w:t>e</w:t>
      </w:r>
      <w:r>
        <w:rPr>
          <w:spacing w:val="-1"/>
          <w:szCs w:val="24"/>
        </w:rPr>
        <w:t xml:space="preserve"> </w:t>
      </w:r>
      <w:r>
        <w:rPr>
          <w:szCs w:val="24"/>
        </w:rPr>
        <w:t>si</w:t>
      </w:r>
      <w:r>
        <w:rPr>
          <w:spacing w:val="1"/>
          <w:szCs w:val="24"/>
        </w:rPr>
        <w:t>m</w:t>
      </w:r>
      <w:r>
        <w:rPr>
          <w:szCs w:val="24"/>
        </w:rPr>
        <w:t>i</w:t>
      </w:r>
      <w:r>
        <w:rPr>
          <w:spacing w:val="1"/>
          <w:szCs w:val="24"/>
        </w:rPr>
        <w:t>l</w:t>
      </w:r>
      <w:r>
        <w:rPr>
          <w:spacing w:val="-1"/>
          <w:szCs w:val="24"/>
        </w:rPr>
        <w:t>a</w:t>
      </w:r>
      <w:r>
        <w:rPr>
          <w:szCs w:val="24"/>
        </w:rPr>
        <w:t xml:space="preserve">r </w:t>
      </w:r>
      <w:r>
        <w:rPr>
          <w:spacing w:val="-1"/>
          <w:szCs w:val="24"/>
        </w:rPr>
        <w:t>f</w:t>
      </w:r>
      <w:r>
        <w:rPr>
          <w:szCs w:val="24"/>
        </w:rPr>
        <w:t>un</w:t>
      </w:r>
      <w:r>
        <w:rPr>
          <w:spacing w:val="-1"/>
          <w:szCs w:val="24"/>
        </w:rPr>
        <w:t>c</w:t>
      </w:r>
      <w:r>
        <w:rPr>
          <w:szCs w:val="24"/>
        </w:rPr>
        <w:t>t</w:t>
      </w:r>
      <w:r>
        <w:rPr>
          <w:spacing w:val="1"/>
          <w:szCs w:val="24"/>
        </w:rPr>
        <w:t>i</w:t>
      </w:r>
      <w:r>
        <w:rPr>
          <w:szCs w:val="24"/>
        </w:rPr>
        <w:t xml:space="preserve">ons </w:t>
      </w:r>
      <w:r>
        <w:rPr>
          <w:spacing w:val="-1"/>
          <w:szCs w:val="24"/>
        </w:rPr>
        <w:t>a</w:t>
      </w:r>
      <w:r>
        <w:rPr>
          <w:szCs w:val="24"/>
        </w:rPr>
        <w:t xml:space="preserve">s </w:t>
      </w:r>
      <w:r>
        <w:rPr>
          <w:spacing w:val="-1"/>
          <w:szCs w:val="24"/>
        </w:rPr>
        <w:t>ca</w:t>
      </w:r>
      <w:r>
        <w:rPr>
          <w:szCs w:val="24"/>
        </w:rPr>
        <w:t>ni</w:t>
      </w:r>
      <w:r>
        <w:rPr>
          <w:spacing w:val="3"/>
          <w:szCs w:val="24"/>
        </w:rPr>
        <w:t>n</w:t>
      </w:r>
      <w:r>
        <w:rPr>
          <w:spacing w:val="1"/>
          <w:szCs w:val="24"/>
        </w:rPr>
        <w:t>e</w:t>
      </w:r>
      <w:r>
        <w:rPr>
          <w:szCs w:val="24"/>
        </w:rPr>
        <w:t>s.</w:t>
      </w:r>
      <w:r>
        <w:rPr>
          <w:spacing w:val="3"/>
          <w:szCs w:val="24"/>
        </w:rPr>
        <w:t xml:space="preserve"> </w:t>
      </w:r>
      <w:r>
        <w:rPr>
          <w:szCs w:val="24"/>
        </w:rPr>
        <w:t>Mola</w:t>
      </w:r>
      <w:r>
        <w:rPr>
          <w:spacing w:val="-1"/>
          <w:szCs w:val="24"/>
        </w:rPr>
        <w:t>r</w:t>
      </w:r>
      <w:r>
        <w:rPr>
          <w:szCs w:val="24"/>
        </w:rPr>
        <w:t xml:space="preserve">s </w:t>
      </w:r>
      <w:r>
        <w:rPr>
          <w:spacing w:val="-1"/>
          <w:szCs w:val="24"/>
        </w:rPr>
        <w:t>ca</w:t>
      </w:r>
      <w:r>
        <w:rPr>
          <w:szCs w:val="24"/>
        </w:rPr>
        <w:t>n h</w:t>
      </w:r>
      <w:r>
        <w:rPr>
          <w:spacing w:val="-1"/>
          <w:szCs w:val="24"/>
        </w:rPr>
        <w:t>a</w:t>
      </w:r>
      <w:r>
        <w:rPr>
          <w:spacing w:val="2"/>
          <w:szCs w:val="24"/>
        </w:rPr>
        <w:t>v</w:t>
      </w:r>
      <w:r>
        <w:rPr>
          <w:szCs w:val="24"/>
        </w:rPr>
        <w:t>e bifu</w:t>
      </w:r>
      <w:r>
        <w:rPr>
          <w:spacing w:val="-1"/>
          <w:szCs w:val="24"/>
        </w:rPr>
        <w:t>rca</w:t>
      </w:r>
      <w:r>
        <w:rPr>
          <w:szCs w:val="24"/>
        </w:rPr>
        <w:t xml:space="preserve">ted </w:t>
      </w:r>
      <w:r>
        <w:rPr>
          <w:spacing w:val="2"/>
          <w:szCs w:val="24"/>
        </w:rPr>
        <w:lastRenderedPageBreak/>
        <w:t>o</w:t>
      </w:r>
      <w:r>
        <w:rPr>
          <w:szCs w:val="24"/>
        </w:rPr>
        <w:t>r t</w:t>
      </w:r>
      <w:r>
        <w:rPr>
          <w:spacing w:val="-1"/>
          <w:szCs w:val="24"/>
        </w:rPr>
        <w:t>r</w:t>
      </w:r>
      <w:r>
        <w:rPr>
          <w:szCs w:val="24"/>
        </w:rPr>
        <w:t>ifu</w:t>
      </w:r>
      <w:r>
        <w:rPr>
          <w:spacing w:val="1"/>
          <w:szCs w:val="24"/>
        </w:rPr>
        <w:t>r</w:t>
      </w:r>
      <w:r>
        <w:rPr>
          <w:spacing w:val="-1"/>
          <w:szCs w:val="24"/>
        </w:rPr>
        <w:t>ca</w:t>
      </w:r>
      <w:r>
        <w:rPr>
          <w:szCs w:val="24"/>
        </w:rPr>
        <w:t xml:space="preserve">ted </w:t>
      </w:r>
      <w:r>
        <w:rPr>
          <w:spacing w:val="1"/>
          <w:szCs w:val="24"/>
        </w:rPr>
        <w:t>r</w:t>
      </w:r>
      <w:r>
        <w:rPr>
          <w:szCs w:val="24"/>
        </w:rPr>
        <w:t>oots. Th</w:t>
      </w:r>
      <w:r>
        <w:rPr>
          <w:spacing w:val="1"/>
          <w:szCs w:val="24"/>
        </w:rPr>
        <w:t>e</w:t>
      </w:r>
      <w:r>
        <w:rPr>
          <w:szCs w:val="24"/>
        </w:rPr>
        <w:t>y</w:t>
      </w:r>
      <w:r>
        <w:rPr>
          <w:spacing w:val="-5"/>
          <w:szCs w:val="24"/>
        </w:rPr>
        <w:t xml:space="preserve"> </w:t>
      </w:r>
      <w:r>
        <w:rPr>
          <w:spacing w:val="2"/>
          <w:szCs w:val="24"/>
        </w:rPr>
        <w:t>h</w:t>
      </w:r>
      <w:r>
        <w:rPr>
          <w:spacing w:val="-1"/>
          <w:szCs w:val="24"/>
        </w:rPr>
        <w:t>a</w:t>
      </w:r>
      <w:r>
        <w:rPr>
          <w:szCs w:val="24"/>
        </w:rPr>
        <w:t>ve</w:t>
      </w:r>
      <w:r>
        <w:rPr>
          <w:spacing w:val="1"/>
          <w:szCs w:val="24"/>
        </w:rPr>
        <w:t xml:space="preserve"> </w:t>
      </w:r>
      <w:r>
        <w:rPr>
          <w:szCs w:val="24"/>
        </w:rPr>
        <w:t>br</w:t>
      </w:r>
      <w:r>
        <w:rPr>
          <w:spacing w:val="1"/>
          <w:szCs w:val="24"/>
        </w:rPr>
        <w:t>o</w:t>
      </w:r>
      <w:r>
        <w:rPr>
          <w:spacing w:val="-1"/>
          <w:szCs w:val="24"/>
        </w:rPr>
        <w:t>a</w:t>
      </w:r>
      <w:r>
        <w:rPr>
          <w:szCs w:val="24"/>
        </w:rPr>
        <w:t xml:space="preserve">d </w:t>
      </w:r>
      <w:r>
        <w:rPr>
          <w:spacing w:val="-1"/>
          <w:szCs w:val="24"/>
        </w:rPr>
        <w:t>c</w:t>
      </w:r>
      <w:r>
        <w:rPr>
          <w:spacing w:val="2"/>
          <w:szCs w:val="24"/>
        </w:rPr>
        <w:t>h</w:t>
      </w:r>
      <w:r>
        <w:rPr>
          <w:spacing w:val="-1"/>
          <w:szCs w:val="24"/>
        </w:rPr>
        <w:t>e</w:t>
      </w:r>
      <w:r>
        <w:rPr>
          <w:szCs w:val="24"/>
        </w:rPr>
        <w:t>wing</w:t>
      </w:r>
      <w:r>
        <w:rPr>
          <w:spacing w:val="-2"/>
          <w:szCs w:val="24"/>
        </w:rPr>
        <w:t xml:space="preserve"> </w:t>
      </w:r>
      <w:r>
        <w:rPr>
          <w:szCs w:val="24"/>
        </w:rPr>
        <w:t>s</w:t>
      </w:r>
      <w:r>
        <w:rPr>
          <w:spacing w:val="2"/>
          <w:szCs w:val="24"/>
        </w:rPr>
        <w:t>u</w:t>
      </w:r>
      <w:r>
        <w:rPr>
          <w:szCs w:val="24"/>
        </w:rPr>
        <w:t>r</w:t>
      </w:r>
      <w:r>
        <w:rPr>
          <w:spacing w:val="-1"/>
          <w:szCs w:val="24"/>
        </w:rPr>
        <w:t>f</w:t>
      </w:r>
      <w:r>
        <w:rPr>
          <w:spacing w:val="1"/>
          <w:szCs w:val="24"/>
        </w:rPr>
        <w:t>a</w:t>
      </w:r>
      <w:r>
        <w:rPr>
          <w:spacing w:val="-1"/>
          <w:szCs w:val="24"/>
        </w:rPr>
        <w:t>ce</w:t>
      </w:r>
      <w:r>
        <w:rPr>
          <w:szCs w:val="24"/>
        </w:rPr>
        <w:t>s with four</w:t>
      </w:r>
      <w:r>
        <w:rPr>
          <w:spacing w:val="1"/>
          <w:szCs w:val="24"/>
        </w:rPr>
        <w:t xml:space="preserve"> </w:t>
      </w:r>
      <w:r>
        <w:rPr>
          <w:szCs w:val="24"/>
        </w:rPr>
        <w:t>to five</w:t>
      </w:r>
      <w:r>
        <w:rPr>
          <w:spacing w:val="-1"/>
          <w:szCs w:val="24"/>
        </w:rPr>
        <w:t xml:space="preserve"> c</w:t>
      </w:r>
      <w:r>
        <w:rPr>
          <w:szCs w:val="24"/>
        </w:rPr>
        <w:t>usp</w:t>
      </w:r>
      <w:r>
        <w:rPr>
          <w:spacing w:val="3"/>
          <w:szCs w:val="24"/>
        </w:rPr>
        <w:t>s</w:t>
      </w:r>
      <w:r>
        <w:rPr>
          <w:szCs w:val="24"/>
        </w:rPr>
        <w:t>. Th</w:t>
      </w:r>
      <w:r>
        <w:rPr>
          <w:spacing w:val="-1"/>
          <w:szCs w:val="24"/>
        </w:rPr>
        <w:t>e</w:t>
      </w:r>
      <w:r>
        <w:rPr>
          <w:szCs w:val="24"/>
        </w:rPr>
        <w:t>ir fun</w:t>
      </w:r>
      <w:r>
        <w:rPr>
          <w:spacing w:val="-2"/>
          <w:szCs w:val="24"/>
        </w:rPr>
        <w:t>c</w:t>
      </w:r>
      <w:r>
        <w:rPr>
          <w:szCs w:val="24"/>
        </w:rPr>
        <w:t>t</w:t>
      </w:r>
      <w:r>
        <w:rPr>
          <w:spacing w:val="1"/>
          <w:szCs w:val="24"/>
        </w:rPr>
        <w:t>i</w:t>
      </w:r>
      <w:r>
        <w:rPr>
          <w:szCs w:val="24"/>
        </w:rPr>
        <w:t xml:space="preserve">on is to </w:t>
      </w:r>
      <w:r>
        <w:rPr>
          <w:spacing w:val="-2"/>
          <w:szCs w:val="24"/>
        </w:rPr>
        <w:t>g</w:t>
      </w:r>
      <w:r>
        <w:rPr>
          <w:szCs w:val="24"/>
        </w:rPr>
        <w:t>rind food</w:t>
      </w:r>
      <w:r>
        <w:rPr>
          <w:spacing w:val="2"/>
          <w:szCs w:val="24"/>
        </w:rPr>
        <w:t xml:space="preserve"> </w:t>
      </w:r>
      <w:r>
        <w:rPr>
          <w:spacing w:val="1"/>
          <w:szCs w:val="24"/>
        </w:rPr>
        <w:t>[</w:t>
      </w:r>
      <w:r>
        <w:rPr>
          <w:spacing w:val="-3"/>
          <w:szCs w:val="24"/>
        </w:rPr>
        <w:t>L</w:t>
      </w:r>
      <w:r>
        <w:rPr>
          <w:spacing w:val="-1"/>
          <w:szCs w:val="24"/>
        </w:rPr>
        <w:t>ee</w:t>
      </w:r>
      <w:r>
        <w:rPr>
          <w:szCs w:val="24"/>
        </w:rPr>
        <w:t>uw, 2015</w:t>
      </w:r>
      <w:r>
        <w:rPr>
          <w:spacing w:val="2"/>
          <w:szCs w:val="24"/>
        </w:rPr>
        <w:t>]</w:t>
      </w:r>
      <w:r>
        <w:rPr>
          <w:szCs w:val="24"/>
        </w:rPr>
        <w:t>.</w:t>
      </w: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8733D0">
      <w:pPr>
        <w:spacing w:line="200" w:lineRule="exact"/>
      </w:pPr>
      <w:r>
        <w:rPr>
          <w:noProof/>
        </w:rPr>
        <mc:AlternateContent>
          <mc:Choice Requires="wpg">
            <w:drawing>
              <wp:anchor distT="0" distB="0" distL="114300" distR="114300" simplePos="0" relativeHeight="503312482" behindDoc="1" locked="0" layoutInCell="1" allowOverlap="1">
                <wp:simplePos x="0" y="0"/>
                <wp:positionH relativeFrom="page">
                  <wp:posOffset>1929765</wp:posOffset>
                </wp:positionH>
                <wp:positionV relativeFrom="paragraph">
                  <wp:posOffset>-292100</wp:posOffset>
                </wp:positionV>
                <wp:extent cx="4222750" cy="3788410"/>
                <wp:effectExtent l="0" t="1270" r="635" b="1270"/>
                <wp:wrapNone/>
                <wp:docPr id="143"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2750" cy="3788410"/>
                          <a:chOff x="2971" y="1548"/>
                          <a:chExt cx="6650" cy="5966"/>
                        </a:xfrm>
                      </wpg:grpSpPr>
                      <pic:pic xmlns:pic="http://schemas.openxmlformats.org/drawingml/2006/picture">
                        <pic:nvPicPr>
                          <pic:cNvPr id="144" name="Picture 1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971" y="1548"/>
                            <a:ext cx="6650" cy="29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5" name="Picture 1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060" y="4529"/>
                            <a:ext cx="6480" cy="29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29" o:spid="_x0000_s1026" style="position:absolute;margin-left:151.95pt;margin-top:-23pt;width:332.5pt;height:298.3pt;z-index:-3998;mso-position-horizontal-relative:page" coordorigin="2971,1548" coordsize="6650,59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1" o:spid="_x0000_s1027" type="#_x0000_t75" style="position:absolute;left:2971;top:1548;width:6650;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Smc/DAAAA3AAAAA8AAABkcnMvZG93bnJldi54bWxEj0FrwkAQhe8F/8MyBW910yIhpK5SKpXc&#10;xCj2Os1Os9HsbMiuJv57t1DwNsN78743i9VoW3Gl3jeOFbzOEhDEldMN1woO+6+XDIQPyBpbx6Tg&#10;Rh5Wy8nTAnPtBt7RtQy1iCHsc1RgQuhyKX1lyKKfuY44ar+utxji2tdS9zjEcNvKtyRJpcWGI8Fg&#10;R5+GqnN5sZH7k2bF1rSSTkfGzfr0fU4vrNT0efx4BxFoDA/z/3WhY/35HP6eiRPI5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hKZz8MAAADcAAAADwAAAAAAAAAAAAAAAACf&#10;AgAAZHJzL2Rvd25yZXYueG1sUEsFBgAAAAAEAAQA9wAAAI8DAAAAAA==&#10;">
                  <v:imagedata r:id="rId18" o:title=""/>
                </v:shape>
                <v:shape id="Picture 130" o:spid="_x0000_s1028" type="#_x0000_t75" style="position:absolute;left:3060;top:4529;width:6480;height:29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Mfz7BAAAA3AAAAA8AAABkcnMvZG93bnJldi54bWxET0trwkAQvhf8D8sIvRTdWFurqauUQkGP&#10;9XGfZqfZaHYmZLcx/nu3UOhtPr7nLNe9r1VHbaiEDUzGGSjiQmzFpYHD/mM0BxUissVamAxcKcB6&#10;NbhbYm7lwp/U7WKpUgiHHA24GJtc61A48hjG0hAn7ltajzHBttS2xUsK97V+zLKZ9lhxanDY0Luj&#10;4rz78Qak2R5nX6cHyVx93gZ5mS6qjo25H/Zvr6Ai9fFf/Ofe2DT/6Rl+n0kX6NU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uMfz7BAAAA3AAAAA8AAAAAAAAAAAAAAAAAnwIA&#10;AGRycy9kb3ducmV2LnhtbFBLBQYAAAAABAAEAPcAAACNAwAAAAA=&#10;">
                  <v:imagedata r:id="rId19" o:title=""/>
                </v:shape>
                <w10:wrap anchorx="page"/>
              </v:group>
            </w:pict>
          </mc:Fallback>
        </mc:AlternateContent>
      </w: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before="4" w:line="220" w:lineRule="exact"/>
        <w:rPr>
          <w:sz w:val="22"/>
          <w:szCs w:val="22"/>
        </w:rPr>
      </w:pPr>
    </w:p>
    <w:p w:rsidR="002D57A6" w:rsidRDefault="0079255C">
      <w:pPr>
        <w:ind w:left="2686" w:right="2709"/>
        <w:jc w:val="center"/>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5: T</w:t>
      </w:r>
      <w:r>
        <w:rPr>
          <w:spacing w:val="1"/>
          <w:szCs w:val="24"/>
        </w:rPr>
        <w:t>e</w:t>
      </w:r>
      <w:r>
        <w:rPr>
          <w:spacing w:val="-1"/>
          <w:szCs w:val="24"/>
        </w:rPr>
        <w:t>e</w:t>
      </w:r>
      <w:r>
        <w:rPr>
          <w:szCs w:val="24"/>
        </w:rPr>
        <w:t xml:space="preserve">th </w:t>
      </w:r>
      <w:r>
        <w:rPr>
          <w:spacing w:val="1"/>
          <w:szCs w:val="24"/>
        </w:rPr>
        <w:t>i</w:t>
      </w:r>
      <w:r>
        <w:rPr>
          <w:szCs w:val="24"/>
        </w:rPr>
        <w:t>n the j</w:t>
      </w:r>
      <w:r>
        <w:rPr>
          <w:spacing w:val="1"/>
          <w:szCs w:val="24"/>
        </w:rPr>
        <w:t>a</w:t>
      </w:r>
      <w:r>
        <w:rPr>
          <w:szCs w:val="24"/>
        </w:rPr>
        <w:t xml:space="preserve">w </w:t>
      </w:r>
      <w:r>
        <w:rPr>
          <w:spacing w:val="3"/>
          <w:szCs w:val="24"/>
        </w:rPr>
        <w:t>[</w:t>
      </w:r>
      <w:r>
        <w:rPr>
          <w:spacing w:val="-6"/>
          <w:szCs w:val="24"/>
        </w:rPr>
        <w:t>I</w:t>
      </w:r>
      <w:r>
        <w:rPr>
          <w:szCs w:val="24"/>
        </w:rPr>
        <w:t>mpr</w:t>
      </w:r>
      <w:r>
        <w:rPr>
          <w:spacing w:val="-1"/>
          <w:szCs w:val="24"/>
        </w:rPr>
        <w:t>e</w:t>
      </w:r>
      <w:r>
        <w:rPr>
          <w:szCs w:val="24"/>
        </w:rPr>
        <w:t>ss</w:t>
      </w:r>
      <w:r>
        <w:rPr>
          <w:spacing w:val="1"/>
          <w:szCs w:val="24"/>
        </w:rPr>
        <w:t>i</w:t>
      </w:r>
      <w:r>
        <w:rPr>
          <w:szCs w:val="24"/>
        </w:rPr>
        <w:t>ons, 2015]</w:t>
      </w:r>
    </w:p>
    <w:p w:rsidR="002D57A6" w:rsidRDefault="002D57A6">
      <w:pPr>
        <w:spacing w:before="4" w:line="240" w:lineRule="exact"/>
        <w:rPr>
          <w:szCs w:val="24"/>
        </w:rPr>
      </w:pPr>
    </w:p>
    <w:p w:rsidR="002D57A6" w:rsidRDefault="008733D0">
      <w:pPr>
        <w:ind w:left="2346"/>
      </w:pPr>
      <w:r>
        <w:rPr>
          <w:noProof/>
        </w:rPr>
        <w:drawing>
          <wp:inline distT="0" distB="0" distL="0" distR="0">
            <wp:extent cx="3319145" cy="1684655"/>
            <wp:effectExtent l="0" t="0" r="0" b="0"/>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19145" cy="1684655"/>
                    </a:xfrm>
                    <a:prstGeom prst="rect">
                      <a:avLst/>
                    </a:prstGeom>
                    <a:noFill/>
                    <a:ln>
                      <a:noFill/>
                    </a:ln>
                  </pic:spPr>
                </pic:pic>
              </a:graphicData>
            </a:graphic>
          </wp:inline>
        </w:drawing>
      </w:r>
    </w:p>
    <w:p w:rsidR="002D57A6" w:rsidRDefault="002D57A6">
      <w:pPr>
        <w:spacing w:before="19" w:line="220" w:lineRule="exact"/>
        <w:rPr>
          <w:sz w:val="22"/>
          <w:szCs w:val="22"/>
        </w:rPr>
      </w:pPr>
    </w:p>
    <w:p w:rsidR="002D57A6" w:rsidRDefault="0079255C">
      <w:pPr>
        <w:ind w:left="2816" w:right="2838"/>
        <w:jc w:val="center"/>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 xml:space="preserve">6: </w:t>
      </w:r>
      <w:r>
        <w:rPr>
          <w:spacing w:val="1"/>
          <w:szCs w:val="24"/>
        </w:rPr>
        <w:t>R</w:t>
      </w:r>
      <w:r>
        <w:rPr>
          <w:szCs w:val="24"/>
        </w:rPr>
        <w:t>oot atta</w:t>
      </w:r>
      <w:r>
        <w:rPr>
          <w:spacing w:val="-1"/>
          <w:szCs w:val="24"/>
        </w:rPr>
        <w:t>c</w:t>
      </w:r>
      <w:r>
        <w:rPr>
          <w:szCs w:val="24"/>
        </w:rPr>
        <w:t>hme</w:t>
      </w:r>
      <w:r>
        <w:rPr>
          <w:spacing w:val="2"/>
          <w:szCs w:val="24"/>
        </w:rPr>
        <w:t>n</w:t>
      </w:r>
      <w:r>
        <w:rPr>
          <w:szCs w:val="24"/>
        </w:rPr>
        <w:t xml:space="preserve">t </w:t>
      </w:r>
      <w:r>
        <w:rPr>
          <w:spacing w:val="3"/>
          <w:szCs w:val="24"/>
        </w:rPr>
        <w:t>[</w:t>
      </w:r>
      <w:r>
        <w:rPr>
          <w:szCs w:val="24"/>
        </w:rPr>
        <w:t>Dif</w:t>
      </w:r>
      <w:r>
        <w:rPr>
          <w:spacing w:val="-1"/>
          <w:szCs w:val="24"/>
        </w:rPr>
        <w:t>fe</w:t>
      </w:r>
      <w:r>
        <w:rPr>
          <w:szCs w:val="24"/>
        </w:rPr>
        <w:t>r</w:t>
      </w:r>
      <w:r>
        <w:rPr>
          <w:spacing w:val="-2"/>
          <w:szCs w:val="24"/>
        </w:rPr>
        <w:t>e</w:t>
      </w:r>
      <w:r>
        <w:rPr>
          <w:szCs w:val="24"/>
        </w:rPr>
        <w:t>nt, 2015]</w:t>
      </w:r>
    </w:p>
    <w:p w:rsidR="002D57A6" w:rsidRDefault="002D57A6">
      <w:pPr>
        <w:spacing w:before="5" w:line="240" w:lineRule="exact"/>
        <w:rPr>
          <w:szCs w:val="24"/>
        </w:rPr>
      </w:pPr>
    </w:p>
    <w:p w:rsidR="002D57A6" w:rsidRDefault="0079255C">
      <w:pPr>
        <w:ind w:left="100"/>
        <w:rPr>
          <w:szCs w:val="24"/>
        </w:rPr>
      </w:pPr>
      <w:r>
        <w:rPr>
          <w:b/>
          <w:szCs w:val="24"/>
        </w:rPr>
        <w:t>4.1.2 Ext</w:t>
      </w:r>
      <w:r>
        <w:rPr>
          <w:b/>
          <w:spacing w:val="-2"/>
          <w:szCs w:val="24"/>
        </w:rPr>
        <w:t>r</w:t>
      </w:r>
      <w:r>
        <w:rPr>
          <w:b/>
          <w:szCs w:val="24"/>
        </w:rPr>
        <w:t>a</w:t>
      </w:r>
      <w:r>
        <w:rPr>
          <w:b/>
          <w:spacing w:val="-1"/>
          <w:szCs w:val="24"/>
        </w:rPr>
        <w:t>c</w:t>
      </w:r>
      <w:r>
        <w:rPr>
          <w:b/>
          <w:szCs w:val="24"/>
        </w:rPr>
        <w:t>tion</w:t>
      </w:r>
      <w:r>
        <w:rPr>
          <w:b/>
          <w:spacing w:val="3"/>
          <w:szCs w:val="24"/>
        </w:rPr>
        <w:t xml:space="preserve"> </w:t>
      </w:r>
      <w:r>
        <w:rPr>
          <w:b/>
          <w:spacing w:val="-3"/>
          <w:szCs w:val="24"/>
        </w:rPr>
        <w:t>P</w:t>
      </w:r>
      <w:r>
        <w:rPr>
          <w:b/>
          <w:spacing w:val="-1"/>
          <w:szCs w:val="24"/>
        </w:rPr>
        <w:t>r</w:t>
      </w:r>
      <w:r>
        <w:rPr>
          <w:b/>
          <w:szCs w:val="24"/>
        </w:rPr>
        <w:t>o</w:t>
      </w:r>
      <w:r>
        <w:rPr>
          <w:b/>
          <w:spacing w:val="1"/>
          <w:szCs w:val="24"/>
        </w:rPr>
        <w:t>c</w:t>
      </w:r>
      <w:r>
        <w:rPr>
          <w:b/>
          <w:spacing w:val="-1"/>
          <w:szCs w:val="24"/>
        </w:rPr>
        <w:t>e</w:t>
      </w:r>
      <w:r>
        <w:rPr>
          <w:b/>
          <w:spacing w:val="2"/>
          <w:szCs w:val="24"/>
        </w:rPr>
        <w:t>s</w:t>
      </w:r>
      <w:r>
        <w:rPr>
          <w:b/>
          <w:szCs w:val="24"/>
        </w:rPr>
        <w:t>s</w:t>
      </w:r>
    </w:p>
    <w:p w:rsidR="002D57A6" w:rsidRDefault="0079255C" w:rsidP="00426572">
      <w:pPr>
        <w:spacing w:before="36" w:line="276" w:lineRule="auto"/>
        <w:ind w:left="100" w:right="80"/>
        <w:jc w:val="both"/>
        <w:rPr>
          <w:szCs w:val="24"/>
        </w:rPr>
      </w:pPr>
      <w:r>
        <w:rPr>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w:t>
      </w:r>
      <w:r>
        <w:rPr>
          <w:spacing w:val="5"/>
          <w:szCs w:val="24"/>
        </w:rPr>
        <w:t xml:space="preserve"> </w:t>
      </w:r>
      <w:r>
        <w:rPr>
          <w:spacing w:val="-1"/>
          <w:szCs w:val="24"/>
        </w:rPr>
        <w:t>a</w:t>
      </w:r>
      <w:r>
        <w:rPr>
          <w:szCs w:val="24"/>
        </w:rPr>
        <w:t>re</w:t>
      </w:r>
      <w:r>
        <w:rPr>
          <w:spacing w:val="3"/>
          <w:szCs w:val="24"/>
        </w:rPr>
        <w:t xml:space="preserve"> </w:t>
      </w:r>
      <w:r>
        <w:rPr>
          <w:spacing w:val="2"/>
          <w:szCs w:val="24"/>
        </w:rPr>
        <w:t>o</w:t>
      </w:r>
      <w:r>
        <w:rPr>
          <w:szCs w:val="24"/>
        </w:rPr>
        <w:t>ft</w:t>
      </w:r>
      <w:r>
        <w:rPr>
          <w:spacing w:val="-1"/>
          <w:szCs w:val="24"/>
        </w:rPr>
        <w:t>e</w:t>
      </w:r>
      <w:r>
        <w:rPr>
          <w:szCs w:val="24"/>
        </w:rPr>
        <w:t>n</w:t>
      </w:r>
      <w:r>
        <w:rPr>
          <w:spacing w:val="5"/>
          <w:szCs w:val="24"/>
        </w:rPr>
        <w:t xml:space="preserve"> </w:t>
      </w:r>
      <w:r>
        <w:rPr>
          <w:szCs w:val="24"/>
        </w:rPr>
        <w:t>u</w:t>
      </w:r>
      <w:r>
        <w:rPr>
          <w:spacing w:val="2"/>
          <w:szCs w:val="24"/>
        </w:rPr>
        <w:t>s</w:t>
      </w:r>
      <w:r>
        <w:rPr>
          <w:spacing w:val="-1"/>
          <w:szCs w:val="24"/>
        </w:rPr>
        <w:t>e</w:t>
      </w:r>
      <w:r>
        <w:rPr>
          <w:szCs w:val="24"/>
        </w:rPr>
        <w:t>d</w:t>
      </w:r>
      <w:r>
        <w:rPr>
          <w:spacing w:val="5"/>
          <w:szCs w:val="24"/>
        </w:rPr>
        <w:t xml:space="preserve"> </w:t>
      </w:r>
      <w:r>
        <w:rPr>
          <w:szCs w:val="24"/>
        </w:rPr>
        <w:t>on</w:t>
      </w:r>
      <w:r>
        <w:rPr>
          <w:spacing w:val="5"/>
          <w:szCs w:val="24"/>
        </w:rPr>
        <w:t xml:space="preserve"> </w:t>
      </w:r>
      <w:r>
        <w:rPr>
          <w:spacing w:val="2"/>
          <w:szCs w:val="24"/>
        </w:rPr>
        <w:t>p</w:t>
      </w:r>
      <w:r>
        <w:rPr>
          <w:spacing w:val="-1"/>
          <w:szCs w:val="24"/>
        </w:rPr>
        <w:t>a</w:t>
      </w:r>
      <w:r>
        <w:rPr>
          <w:szCs w:val="24"/>
        </w:rPr>
        <w:t>t</w:t>
      </w:r>
      <w:r>
        <w:rPr>
          <w:spacing w:val="1"/>
          <w:szCs w:val="24"/>
        </w:rPr>
        <w:t>i</w:t>
      </w:r>
      <w:r>
        <w:rPr>
          <w:spacing w:val="-1"/>
          <w:szCs w:val="24"/>
        </w:rPr>
        <w:t>e</w:t>
      </w:r>
      <w:r>
        <w:rPr>
          <w:szCs w:val="24"/>
        </w:rPr>
        <w:t>nts</w:t>
      </w:r>
      <w:r>
        <w:rPr>
          <w:spacing w:val="5"/>
          <w:szCs w:val="24"/>
        </w:rPr>
        <w:t xml:space="preserve"> </w:t>
      </w:r>
      <w:r>
        <w:rPr>
          <w:szCs w:val="24"/>
        </w:rPr>
        <w:t>with</w:t>
      </w:r>
      <w:r>
        <w:rPr>
          <w:spacing w:val="5"/>
          <w:szCs w:val="24"/>
        </w:rPr>
        <w:t xml:space="preserve"> </w:t>
      </w:r>
      <w:r>
        <w:rPr>
          <w:spacing w:val="-1"/>
          <w:szCs w:val="24"/>
        </w:rPr>
        <w:t>e</w:t>
      </w:r>
      <w:r>
        <w:rPr>
          <w:spacing w:val="2"/>
          <w:szCs w:val="24"/>
        </w:rPr>
        <w:t>x</w:t>
      </w:r>
      <w:r>
        <w:rPr>
          <w:szCs w:val="24"/>
        </w:rPr>
        <w:t>t</w:t>
      </w:r>
      <w:r>
        <w:rPr>
          <w:spacing w:val="2"/>
          <w:szCs w:val="24"/>
        </w:rPr>
        <w:t>e</w:t>
      </w:r>
      <w:r>
        <w:rPr>
          <w:szCs w:val="24"/>
        </w:rPr>
        <w:t>nsive</w:t>
      </w:r>
      <w:r>
        <w:rPr>
          <w:spacing w:val="2"/>
          <w:szCs w:val="24"/>
        </w:rPr>
        <w:t>l</w:t>
      </w:r>
      <w:r>
        <w:rPr>
          <w:szCs w:val="24"/>
        </w:rPr>
        <w:t xml:space="preserve">y </w:t>
      </w:r>
      <w:r>
        <w:rPr>
          <w:spacing w:val="2"/>
          <w:szCs w:val="24"/>
        </w:rPr>
        <w:t>d</w:t>
      </w:r>
      <w:r>
        <w:rPr>
          <w:spacing w:val="-1"/>
          <w:szCs w:val="24"/>
        </w:rPr>
        <w:t>a</w:t>
      </w:r>
      <w:r>
        <w:rPr>
          <w:szCs w:val="24"/>
        </w:rPr>
        <w:t>m</w:t>
      </w:r>
      <w:r>
        <w:rPr>
          <w:spacing w:val="2"/>
          <w:szCs w:val="24"/>
        </w:rPr>
        <w:t>a</w:t>
      </w:r>
      <w:r>
        <w:rPr>
          <w:spacing w:val="-2"/>
          <w:szCs w:val="24"/>
        </w:rPr>
        <w:t>g</w:t>
      </w:r>
      <w:r>
        <w:rPr>
          <w:spacing w:val="-1"/>
          <w:szCs w:val="24"/>
        </w:rPr>
        <w:t>e</w:t>
      </w:r>
      <w:r>
        <w:rPr>
          <w:szCs w:val="24"/>
        </w:rPr>
        <w:t>d</w:t>
      </w:r>
      <w:r>
        <w:rPr>
          <w:spacing w:val="7"/>
          <w:szCs w:val="24"/>
        </w:rPr>
        <w:t xml:space="preserve"> </w:t>
      </w:r>
      <w:r>
        <w:rPr>
          <w:szCs w:val="24"/>
        </w:rPr>
        <w:t>te</w:t>
      </w:r>
      <w:r>
        <w:rPr>
          <w:spacing w:val="-1"/>
          <w:szCs w:val="24"/>
        </w:rPr>
        <w:t>e</w:t>
      </w:r>
      <w:r>
        <w:rPr>
          <w:szCs w:val="24"/>
        </w:rPr>
        <w:t>th</w:t>
      </w:r>
      <w:r>
        <w:rPr>
          <w:spacing w:val="7"/>
          <w:szCs w:val="24"/>
        </w:rPr>
        <w:t xml:space="preserve"> </w:t>
      </w:r>
      <w:r>
        <w:rPr>
          <w:szCs w:val="24"/>
        </w:rPr>
        <w:t>that</w:t>
      </w:r>
      <w:r>
        <w:rPr>
          <w:spacing w:val="5"/>
          <w:szCs w:val="24"/>
        </w:rPr>
        <w:t xml:space="preserve"> </w:t>
      </w:r>
      <w:r>
        <w:rPr>
          <w:spacing w:val="-1"/>
          <w:szCs w:val="24"/>
        </w:rPr>
        <w:t>a</w:t>
      </w:r>
      <w:r>
        <w:rPr>
          <w:spacing w:val="1"/>
          <w:szCs w:val="24"/>
        </w:rPr>
        <w:t>r</w:t>
      </w:r>
      <w:r>
        <w:rPr>
          <w:szCs w:val="24"/>
        </w:rPr>
        <w:t>e</w:t>
      </w:r>
      <w:r>
        <w:rPr>
          <w:spacing w:val="4"/>
          <w:szCs w:val="24"/>
        </w:rPr>
        <w:t xml:space="preserve"> </w:t>
      </w:r>
      <w:r>
        <w:rPr>
          <w:szCs w:val="24"/>
        </w:rPr>
        <w:t>not</w:t>
      </w:r>
      <w:r>
        <w:rPr>
          <w:spacing w:val="8"/>
          <w:szCs w:val="24"/>
        </w:rPr>
        <w:t xml:space="preserve"> </w:t>
      </w:r>
      <w:r>
        <w:rPr>
          <w:szCs w:val="24"/>
        </w:rPr>
        <w:t>fi</w:t>
      </w:r>
      <w:r>
        <w:rPr>
          <w:spacing w:val="2"/>
          <w:szCs w:val="24"/>
        </w:rPr>
        <w:t>x</w:t>
      </w:r>
      <w:r>
        <w:rPr>
          <w:spacing w:val="-1"/>
          <w:szCs w:val="24"/>
        </w:rPr>
        <w:t>a</w:t>
      </w:r>
      <w:r>
        <w:rPr>
          <w:szCs w:val="24"/>
        </w:rPr>
        <w:t>ble</w:t>
      </w:r>
      <w:r>
        <w:rPr>
          <w:spacing w:val="4"/>
          <w:szCs w:val="24"/>
        </w:rPr>
        <w:t xml:space="preserve"> </w:t>
      </w:r>
      <w:r>
        <w:rPr>
          <w:szCs w:val="24"/>
        </w:rPr>
        <w:t>or</w:t>
      </w:r>
      <w:r>
        <w:rPr>
          <w:spacing w:val="6"/>
          <w:szCs w:val="24"/>
        </w:rPr>
        <w:t xml:space="preserve"> </w:t>
      </w:r>
      <w:r>
        <w:rPr>
          <w:szCs w:val="24"/>
        </w:rPr>
        <w:t>f</w:t>
      </w:r>
      <w:r>
        <w:rPr>
          <w:spacing w:val="1"/>
          <w:szCs w:val="24"/>
        </w:rPr>
        <w:t>o</w:t>
      </w:r>
      <w:r>
        <w:rPr>
          <w:szCs w:val="24"/>
        </w:rPr>
        <w:t>r p</w:t>
      </w:r>
      <w:r>
        <w:rPr>
          <w:spacing w:val="-1"/>
          <w:szCs w:val="24"/>
        </w:rPr>
        <w:t>a</w:t>
      </w:r>
      <w:r>
        <w:rPr>
          <w:szCs w:val="24"/>
        </w:rPr>
        <w:t>t</w:t>
      </w:r>
      <w:r>
        <w:rPr>
          <w:spacing w:val="1"/>
          <w:szCs w:val="24"/>
        </w:rPr>
        <w:t>i</w:t>
      </w:r>
      <w:r>
        <w:rPr>
          <w:spacing w:val="-1"/>
          <w:szCs w:val="24"/>
        </w:rPr>
        <w:t>e</w:t>
      </w:r>
      <w:r>
        <w:rPr>
          <w:szCs w:val="24"/>
        </w:rPr>
        <w:t>nts</w:t>
      </w:r>
      <w:r>
        <w:rPr>
          <w:spacing w:val="3"/>
          <w:szCs w:val="24"/>
        </w:rPr>
        <w:t xml:space="preserve"> </w:t>
      </w:r>
      <w:r>
        <w:rPr>
          <w:szCs w:val="24"/>
        </w:rPr>
        <w:t>with</w:t>
      </w:r>
      <w:r>
        <w:rPr>
          <w:spacing w:val="3"/>
          <w:szCs w:val="24"/>
        </w:rPr>
        <w:t xml:space="preserve"> </w:t>
      </w:r>
      <w:r>
        <w:rPr>
          <w:szCs w:val="24"/>
        </w:rPr>
        <w:t>s</w:t>
      </w:r>
      <w:r>
        <w:rPr>
          <w:spacing w:val="-1"/>
          <w:szCs w:val="24"/>
        </w:rPr>
        <w:t>e</w:t>
      </w:r>
      <w:r>
        <w:rPr>
          <w:spacing w:val="2"/>
          <w:szCs w:val="24"/>
        </w:rPr>
        <w:t>v</w:t>
      </w:r>
      <w:r>
        <w:rPr>
          <w:spacing w:val="-1"/>
          <w:szCs w:val="24"/>
        </w:rPr>
        <w:t>e</w:t>
      </w:r>
      <w:r>
        <w:rPr>
          <w:szCs w:val="24"/>
        </w:rPr>
        <w:t>r</w:t>
      </w:r>
      <w:r>
        <w:rPr>
          <w:spacing w:val="-2"/>
          <w:szCs w:val="24"/>
        </w:rPr>
        <w:t>e</w:t>
      </w:r>
      <w:r>
        <w:rPr>
          <w:spacing w:val="5"/>
          <w:szCs w:val="24"/>
        </w:rPr>
        <w:t>l</w:t>
      </w:r>
      <w:r>
        <w:rPr>
          <w:szCs w:val="24"/>
        </w:rPr>
        <w:t xml:space="preserve">y </w:t>
      </w:r>
      <w:r>
        <w:rPr>
          <w:spacing w:val="-1"/>
          <w:szCs w:val="24"/>
        </w:rPr>
        <w:t>c</w:t>
      </w:r>
      <w:r>
        <w:rPr>
          <w:spacing w:val="1"/>
          <w:szCs w:val="24"/>
        </w:rPr>
        <w:t>r</w:t>
      </w:r>
      <w:r>
        <w:rPr>
          <w:szCs w:val="24"/>
        </w:rPr>
        <w:t>owd</w:t>
      </w:r>
      <w:r>
        <w:rPr>
          <w:spacing w:val="-1"/>
          <w:szCs w:val="24"/>
        </w:rPr>
        <w:t>e</w:t>
      </w:r>
      <w:r>
        <w:rPr>
          <w:szCs w:val="24"/>
        </w:rPr>
        <w:t>d</w:t>
      </w:r>
      <w:r>
        <w:rPr>
          <w:spacing w:val="2"/>
          <w:szCs w:val="24"/>
        </w:rPr>
        <w:t xml:space="preserve"> </w:t>
      </w:r>
      <w:r>
        <w:rPr>
          <w:szCs w:val="24"/>
        </w:rPr>
        <w:t>t</w:t>
      </w:r>
      <w:r>
        <w:rPr>
          <w:spacing w:val="2"/>
          <w:szCs w:val="24"/>
        </w:rPr>
        <w:t>e</w:t>
      </w:r>
      <w:r>
        <w:rPr>
          <w:spacing w:val="-1"/>
          <w:szCs w:val="24"/>
        </w:rPr>
        <w:t>e</w:t>
      </w:r>
      <w:r>
        <w:rPr>
          <w:szCs w:val="24"/>
        </w:rPr>
        <w:t>th.</w:t>
      </w:r>
      <w:r>
        <w:rPr>
          <w:spacing w:val="3"/>
          <w:szCs w:val="24"/>
        </w:rPr>
        <w:t xml:space="preserve"> </w:t>
      </w:r>
      <w:r>
        <w:rPr>
          <w:szCs w:val="24"/>
        </w:rPr>
        <w:t>The</w:t>
      </w:r>
      <w:r>
        <w:rPr>
          <w:spacing w:val="3"/>
          <w:szCs w:val="24"/>
        </w:rPr>
        <w:t xml:space="preserve"> </w:t>
      </w:r>
      <w:r>
        <w:rPr>
          <w:szCs w:val="24"/>
        </w:rPr>
        <w:t>too</w:t>
      </w:r>
      <w:r>
        <w:rPr>
          <w:spacing w:val="1"/>
          <w:szCs w:val="24"/>
        </w:rPr>
        <w:t>t</w:t>
      </w:r>
      <w:r>
        <w:rPr>
          <w:szCs w:val="24"/>
        </w:rPr>
        <w:t>h</w:t>
      </w:r>
      <w:r>
        <w:rPr>
          <w:spacing w:val="2"/>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r>
        <w:rPr>
          <w:spacing w:val="2"/>
          <w:szCs w:val="24"/>
        </w:rPr>
        <w:t xml:space="preserve"> </w:t>
      </w:r>
      <w:r>
        <w:rPr>
          <w:szCs w:val="24"/>
        </w:rPr>
        <w:t>pro</w:t>
      </w:r>
      <w:r>
        <w:rPr>
          <w:spacing w:val="-2"/>
          <w:szCs w:val="24"/>
        </w:rPr>
        <w:t>c</w:t>
      </w:r>
      <w:r>
        <w:rPr>
          <w:spacing w:val="-1"/>
          <w:szCs w:val="24"/>
        </w:rPr>
        <w:t>e</w:t>
      </w:r>
      <w:r>
        <w:rPr>
          <w:szCs w:val="24"/>
        </w:rPr>
        <w:t>ss</w:t>
      </w:r>
      <w:r>
        <w:rPr>
          <w:spacing w:val="3"/>
          <w:szCs w:val="24"/>
        </w:rPr>
        <w:t xml:space="preserve"> </w:t>
      </w:r>
      <w:r>
        <w:rPr>
          <w:szCs w:val="24"/>
        </w:rPr>
        <w:t>invo</w:t>
      </w:r>
      <w:r>
        <w:rPr>
          <w:spacing w:val="1"/>
          <w:szCs w:val="24"/>
        </w:rPr>
        <w:t>l</w:t>
      </w:r>
      <w:r>
        <w:rPr>
          <w:szCs w:val="24"/>
        </w:rPr>
        <w:t>v</w:t>
      </w:r>
      <w:r>
        <w:rPr>
          <w:spacing w:val="1"/>
          <w:szCs w:val="24"/>
        </w:rPr>
        <w:t>e</w:t>
      </w:r>
      <w:r>
        <w:rPr>
          <w:szCs w:val="24"/>
        </w:rPr>
        <w:t>s</w:t>
      </w:r>
      <w:r>
        <w:rPr>
          <w:spacing w:val="2"/>
          <w:szCs w:val="24"/>
        </w:rPr>
        <w:t xml:space="preserve"> </w:t>
      </w:r>
      <w:r>
        <w:rPr>
          <w:szCs w:val="24"/>
        </w:rPr>
        <w:t>the</w:t>
      </w:r>
      <w:r>
        <w:rPr>
          <w:spacing w:val="2"/>
          <w:szCs w:val="24"/>
        </w:rPr>
        <w:t xml:space="preserve"> </w:t>
      </w:r>
      <w:r>
        <w:rPr>
          <w:szCs w:val="24"/>
        </w:rPr>
        <w:t>use</w:t>
      </w:r>
      <w:r>
        <w:rPr>
          <w:spacing w:val="4"/>
          <w:szCs w:val="24"/>
        </w:rPr>
        <w:t xml:space="preserve"> </w:t>
      </w:r>
      <w:r>
        <w:rPr>
          <w:szCs w:val="24"/>
        </w:rPr>
        <w:t>of</w:t>
      </w:r>
      <w:r>
        <w:rPr>
          <w:spacing w:val="4"/>
          <w:szCs w:val="24"/>
        </w:rPr>
        <w:t xml:space="preserve"> </w:t>
      </w:r>
      <w:r>
        <w:rPr>
          <w:szCs w:val="24"/>
        </w:rPr>
        <w:t>dif</w:t>
      </w:r>
      <w:r>
        <w:rPr>
          <w:spacing w:val="-1"/>
          <w:szCs w:val="24"/>
        </w:rPr>
        <w:t>f</w:t>
      </w:r>
      <w:r>
        <w:rPr>
          <w:spacing w:val="1"/>
          <w:szCs w:val="24"/>
        </w:rPr>
        <w:t>e</w:t>
      </w:r>
      <w:r>
        <w:rPr>
          <w:szCs w:val="24"/>
        </w:rPr>
        <w:t>r</w:t>
      </w:r>
      <w:r>
        <w:rPr>
          <w:spacing w:val="-2"/>
          <w:szCs w:val="24"/>
        </w:rPr>
        <w:t>e</w:t>
      </w:r>
      <w:r>
        <w:rPr>
          <w:szCs w:val="24"/>
        </w:rPr>
        <w:t>nt</w:t>
      </w:r>
      <w:r>
        <w:rPr>
          <w:spacing w:val="3"/>
          <w:szCs w:val="24"/>
        </w:rPr>
        <w:t xml:space="preserve"> </w:t>
      </w:r>
      <w:r>
        <w:rPr>
          <w:spacing w:val="5"/>
          <w:szCs w:val="24"/>
        </w:rPr>
        <w:t>t</w:t>
      </w:r>
      <w:r>
        <w:rPr>
          <w:spacing w:val="-5"/>
          <w:szCs w:val="24"/>
        </w:rPr>
        <w:t>y</w:t>
      </w:r>
      <w:r>
        <w:rPr>
          <w:spacing w:val="2"/>
          <w:szCs w:val="24"/>
        </w:rPr>
        <w:t>p</w:t>
      </w:r>
      <w:r>
        <w:rPr>
          <w:spacing w:val="-1"/>
          <w:szCs w:val="24"/>
        </w:rPr>
        <w:t>e</w:t>
      </w:r>
      <w:r>
        <w:rPr>
          <w:szCs w:val="24"/>
        </w:rPr>
        <w:t>s of</w:t>
      </w:r>
      <w:r>
        <w:rPr>
          <w:spacing w:val="4"/>
          <w:szCs w:val="24"/>
        </w:rPr>
        <w:t xml:space="preserve"> </w:t>
      </w:r>
      <w:r>
        <w:rPr>
          <w:szCs w:val="24"/>
        </w:rPr>
        <w:t>sp</w:t>
      </w:r>
      <w:r>
        <w:rPr>
          <w:spacing w:val="-1"/>
          <w:szCs w:val="24"/>
        </w:rPr>
        <w:t>ec</w:t>
      </w:r>
      <w:r>
        <w:rPr>
          <w:szCs w:val="24"/>
        </w:rPr>
        <w:t>iali</w:t>
      </w:r>
      <w:r>
        <w:rPr>
          <w:spacing w:val="2"/>
          <w:szCs w:val="24"/>
        </w:rPr>
        <w:t>z</w:t>
      </w:r>
      <w:r>
        <w:rPr>
          <w:spacing w:val="-1"/>
          <w:szCs w:val="24"/>
        </w:rPr>
        <w:t>e</w:t>
      </w:r>
      <w:r>
        <w:rPr>
          <w:szCs w:val="24"/>
        </w:rPr>
        <w:t>d</w:t>
      </w:r>
      <w:r>
        <w:rPr>
          <w:spacing w:val="5"/>
          <w:szCs w:val="24"/>
        </w:rPr>
        <w:t xml:space="preserve"> </w:t>
      </w:r>
      <w:r>
        <w:rPr>
          <w:szCs w:val="24"/>
        </w:rPr>
        <w:t>fo</w:t>
      </w:r>
      <w:r>
        <w:rPr>
          <w:spacing w:val="-1"/>
          <w:szCs w:val="24"/>
        </w:rPr>
        <w:t>r</w:t>
      </w:r>
      <w:r>
        <w:rPr>
          <w:spacing w:val="1"/>
          <w:szCs w:val="24"/>
        </w:rPr>
        <w:t>c</w:t>
      </w:r>
      <w:r>
        <w:rPr>
          <w:spacing w:val="-1"/>
          <w:szCs w:val="24"/>
        </w:rPr>
        <w:t>e</w:t>
      </w:r>
      <w:r>
        <w:rPr>
          <w:szCs w:val="24"/>
        </w:rPr>
        <w:t>ps</w:t>
      </w:r>
      <w:r>
        <w:rPr>
          <w:spacing w:val="5"/>
          <w:szCs w:val="24"/>
        </w:rPr>
        <w:t xml:space="preserve"> </w:t>
      </w:r>
      <w:r>
        <w:rPr>
          <w:szCs w:val="24"/>
        </w:rPr>
        <w:t>d</w:t>
      </w:r>
      <w:r>
        <w:rPr>
          <w:spacing w:val="1"/>
          <w:szCs w:val="24"/>
        </w:rPr>
        <w:t>e</w:t>
      </w:r>
      <w:r>
        <w:rPr>
          <w:szCs w:val="24"/>
        </w:rPr>
        <w:t>p</w:t>
      </w:r>
      <w:r>
        <w:rPr>
          <w:spacing w:val="-1"/>
          <w:szCs w:val="24"/>
        </w:rPr>
        <w:t>e</w:t>
      </w:r>
      <w:r>
        <w:rPr>
          <w:szCs w:val="24"/>
        </w:rPr>
        <w:t>nding</w:t>
      </w:r>
      <w:r>
        <w:rPr>
          <w:spacing w:val="3"/>
          <w:szCs w:val="24"/>
        </w:rPr>
        <w:t xml:space="preserve"> </w:t>
      </w:r>
      <w:r>
        <w:rPr>
          <w:szCs w:val="24"/>
        </w:rPr>
        <w:t>on</w:t>
      </w:r>
      <w:r>
        <w:rPr>
          <w:spacing w:val="5"/>
          <w:szCs w:val="24"/>
        </w:rPr>
        <w:t xml:space="preserve"> </w:t>
      </w:r>
      <w:r>
        <w:rPr>
          <w:szCs w:val="24"/>
        </w:rPr>
        <w:t>the</w:t>
      </w:r>
      <w:r>
        <w:rPr>
          <w:spacing w:val="4"/>
          <w:szCs w:val="24"/>
        </w:rPr>
        <w:t xml:space="preserve"> </w:t>
      </w:r>
      <w:r>
        <w:rPr>
          <w:szCs w:val="24"/>
        </w:rPr>
        <w:t>lo</w:t>
      </w:r>
      <w:r>
        <w:rPr>
          <w:spacing w:val="2"/>
          <w:szCs w:val="24"/>
        </w:rPr>
        <w:t>c</w:t>
      </w:r>
      <w:r>
        <w:rPr>
          <w:spacing w:val="-1"/>
          <w:szCs w:val="24"/>
        </w:rPr>
        <w:t>a</w:t>
      </w:r>
      <w:r>
        <w:rPr>
          <w:szCs w:val="24"/>
        </w:rPr>
        <w:t>t</w:t>
      </w:r>
      <w:r>
        <w:rPr>
          <w:spacing w:val="1"/>
          <w:szCs w:val="24"/>
        </w:rPr>
        <w:t>i</w:t>
      </w:r>
      <w:r>
        <w:rPr>
          <w:szCs w:val="24"/>
        </w:rPr>
        <w:t>on,</w:t>
      </w:r>
      <w:r>
        <w:rPr>
          <w:spacing w:val="5"/>
          <w:szCs w:val="24"/>
        </w:rPr>
        <w:t xml:space="preserve"> </w:t>
      </w:r>
      <w:r>
        <w:rPr>
          <w:spacing w:val="-1"/>
          <w:szCs w:val="24"/>
        </w:rPr>
        <w:t>c</w:t>
      </w:r>
      <w:r>
        <w:rPr>
          <w:szCs w:val="24"/>
        </w:rPr>
        <w:t>ond</w:t>
      </w:r>
      <w:r>
        <w:rPr>
          <w:spacing w:val="4"/>
          <w:szCs w:val="24"/>
        </w:rPr>
        <w:t>i</w:t>
      </w:r>
      <w:r>
        <w:rPr>
          <w:szCs w:val="24"/>
        </w:rPr>
        <w:t>t</w:t>
      </w:r>
      <w:r>
        <w:rPr>
          <w:spacing w:val="1"/>
          <w:szCs w:val="24"/>
        </w:rPr>
        <w:t>i</w:t>
      </w:r>
      <w:r>
        <w:rPr>
          <w:szCs w:val="24"/>
        </w:rPr>
        <w:t>on,</w:t>
      </w:r>
      <w:r>
        <w:rPr>
          <w:spacing w:val="5"/>
          <w:szCs w:val="24"/>
        </w:rPr>
        <w:t xml:space="preserve"> </w:t>
      </w:r>
      <w:r>
        <w:rPr>
          <w:spacing w:val="-1"/>
          <w:szCs w:val="24"/>
        </w:rPr>
        <w:t>a</w:t>
      </w:r>
      <w:r>
        <w:rPr>
          <w:szCs w:val="24"/>
        </w:rPr>
        <w:t>nd</w:t>
      </w:r>
      <w:r>
        <w:rPr>
          <w:spacing w:val="5"/>
          <w:szCs w:val="24"/>
        </w:rPr>
        <w:t xml:space="preserve"> </w:t>
      </w:r>
      <w:r>
        <w:rPr>
          <w:spacing w:val="3"/>
          <w:szCs w:val="24"/>
        </w:rPr>
        <w:t>t</w:t>
      </w:r>
      <w:r>
        <w:rPr>
          <w:spacing w:val="-5"/>
          <w:szCs w:val="24"/>
        </w:rPr>
        <w:t>y</w:t>
      </w:r>
      <w:r>
        <w:rPr>
          <w:szCs w:val="24"/>
        </w:rPr>
        <w:t>pe</w:t>
      </w:r>
      <w:r>
        <w:rPr>
          <w:spacing w:val="4"/>
          <w:szCs w:val="24"/>
        </w:rPr>
        <w:t xml:space="preserve"> </w:t>
      </w:r>
      <w:r>
        <w:rPr>
          <w:szCs w:val="24"/>
        </w:rPr>
        <w:t>of</w:t>
      </w:r>
      <w:r>
        <w:rPr>
          <w:spacing w:val="4"/>
          <w:szCs w:val="24"/>
        </w:rPr>
        <w:t xml:space="preserve"> </w:t>
      </w:r>
      <w:r>
        <w:rPr>
          <w:szCs w:val="24"/>
        </w:rPr>
        <w:t>t</w:t>
      </w:r>
      <w:r>
        <w:rPr>
          <w:spacing w:val="3"/>
          <w:szCs w:val="24"/>
        </w:rPr>
        <w:t>o</w:t>
      </w:r>
      <w:r>
        <w:rPr>
          <w:szCs w:val="24"/>
        </w:rPr>
        <w:t>oth</w:t>
      </w:r>
      <w:r>
        <w:rPr>
          <w:spacing w:val="5"/>
          <w:szCs w:val="24"/>
        </w:rPr>
        <w:t xml:space="preserve"> </w:t>
      </w:r>
      <w:r>
        <w:rPr>
          <w:szCs w:val="24"/>
        </w:rPr>
        <w:t>that</w:t>
      </w:r>
      <w:r>
        <w:rPr>
          <w:spacing w:val="5"/>
          <w:szCs w:val="24"/>
        </w:rPr>
        <w:t xml:space="preserve"> </w:t>
      </w:r>
      <w:r>
        <w:rPr>
          <w:szCs w:val="24"/>
        </w:rPr>
        <w:t>is</w:t>
      </w:r>
      <w:r>
        <w:rPr>
          <w:spacing w:val="5"/>
          <w:szCs w:val="24"/>
        </w:rPr>
        <w:t xml:space="preserve"> </w:t>
      </w:r>
      <w:r>
        <w:rPr>
          <w:szCs w:val="24"/>
        </w:rPr>
        <w:t>b</w:t>
      </w:r>
      <w:r>
        <w:rPr>
          <w:spacing w:val="-1"/>
          <w:szCs w:val="24"/>
        </w:rPr>
        <w:t>e</w:t>
      </w:r>
      <w:r>
        <w:rPr>
          <w:szCs w:val="24"/>
        </w:rPr>
        <w:t>ing</w:t>
      </w:r>
      <w:r>
        <w:rPr>
          <w:spacing w:val="3"/>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2"/>
          <w:szCs w:val="24"/>
        </w:rPr>
        <w:t>e</w:t>
      </w:r>
      <w:r w:rsidR="00426572">
        <w:rPr>
          <w:szCs w:val="24"/>
        </w:rPr>
        <w:t xml:space="preserve">d.  </w:t>
      </w:r>
      <w:r>
        <w:rPr>
          <w:szCs w:val="24"/>
        </w:rPr>
        <w:t>Th</w:t>
      </w:r>
      <w:r>
        <w:rPr>
          <w:spacing w:val="-1"/>
          <w:szCs w:val="24"/>
        </w:rPr>
        <w:t>e</w:t>
      </w:r>
      <w:r>
        <w:rPr>
          <w:szCs w:val="24"/>
        </w:rPr>
        <w:t>re</w:t>
      </w:r>
      <w:r>
        <w:rPr>
          <w:spacing w:val="-2"/>
          <w:szCs w:val="24"/>
        </w:rPr>
        <w:t xml:space="preserve"> </w:t>
      </w:r>
      <w:r>
        <w:rPr>
          <w:spacing w:val="-1"/>
          <w:szCs w:val="24"/>
        </w:rPr>
        <w:t>a</w:t>
      </w:r>
      <w:r>
        <w:rPr>
          <w:szCs w:val="24"/>
        </w:rPr>
        <w:t>re</w:t>
      </w:r>
      <w:r>
        <w:rPr>
          <w:spacing w:val="-2"/>
          <w:szCs w:val="24"/>
        </w:rPr>
        <w:t xml:space="preserve"> </w:t>
      </w:r>
      <w:r>
        <w:rPr>
          <w:szCs w:val="24"/>
        </w:rPr>
        <w:t>fo</w:t>
      </w:r>
      <w:r>
        <w:rPr>
          <w:spacing w:val="1"/>
          <w:szCs w:val="24"/>
        </w:rPr>
        <w:t>r</w:t>
      </w:r>
      <w:r>
        <w:rPr>
          <w:spacing w:val="-1"/>
          <w:szCs w:val="24"/>
        </w:rPr>
        <w:t>ce</w:t>
      </w:r>
      <w:r>
        <w:rPr>
          <w:szCs w:val="24"/>
        </w:rPr>
        <w:t>ps</w:t>
      </w:r>
      <w:r>
        <w:rPr>
          <w:spacing w:val="-2"/>
          <w:szCs w:val="24"/>
        </w:rPr>
        <w:t xml:space="preserve"> </w:t>
      </w:r>
      <w:r>
        <w:rPr>
          <w:szCs w:val="24"/>
        </w:rPr>
        <w:t>d</w:t>
      </w:r>
      <w:r>
        <w:rPr>
          <w:spacing w:val="-1"/>
          <w:szCs w:val="24"/>
        </w:rPr>
        <w:t>e</w:t>
      </w:r>
      <w:r>
        <w:rPr>
          <w:szCs w:val="24"/>
        </w:rPr>
        <w:t>s</w:t>
      </w:r>
      <w:r>
        <w:rPr>
          <w:spacing w:val="3"/>
          <w:szCs w:val="24"/>
        </w:rPr>
        <w:t>i</w:t>
      </w:r>
      <w:r>
        <w:rPr>
          <w:spacing w:val="-2"/>
          <w:szCs w:val="24"/>
        </w:rPr>
        <w:t>g</w:t>
      </w:r>
      <w:r>
        <w:rPr>
          <w:spacing w:val="2"/>
          <w:szCs w:val="24"/>
        </w:rPr>
        <w:t>n</w:t>
      </w:r>
      <w:r>
        <w:rPr>
          <w:spacing w:val="-1"/>
          <w:szCs w:val="24"/>
        </w:rPr>
        <w:t>e</w:t>
      </w:r>
      <w:r>
        <w:rPr>
          <w:szCs w:val="24"/>
        </w:rPr>
        <w:t>d</w:t>
      </w:r>
      <w:r>
        <w:rPr>
          <w:spacing w:val="-2"/>
          <w:szCs w:val="24"/>
        </w:rPr>
        <w:t xml:space="preserve"> </w:t>
      </w:r>
      <w:r>
        <w:rPr>
          <w:szCs w:val="24"/>
        </w:rPr>
        <w:t>for</w:t>
      </w:r>
      <w:r>
        <w:rPr>
          <w:spacing w:val="-4"/>
          <w:szCs w:val="24"/>
        </w:rPr>
        <w:t xml:space="preserve"> </w:t>
      </w:r>
      <w:r>
        <w:rPr>
          <w:szCs w:val="24"/>
        </w:rPr>
        <w:t>ma</w:t>
      </w:r>
      <w:r>
        <w:rPr>
          <w:spacing w:val="2"/>
          <w:szCs w:val="24"/>
        </w:rPr>
        <w:t>x</w:t>
      </w:r>
      <w:r>
        <w:rPr>
          <w:szCs w:val="24"/>
        </w:rPr>
        <w:t>i</w:t>
      </w:r>
      <w:r>
        <w:rPr>
          <w:spacing w:val="1"/>
          <w:szCs w:val="24"/>
        </w:rPr>
        <w:t>l</w:t>
      </w:r>
      <w:r>
        <w:rPr>
          <w:szCs w:val="24"/>
        </w:rPr>
        <w:t>la</w:t>
      </w:r>
      <w:r>
        <w:rPr>
          <w:spacing w:val="1"/>
          <w:szCs w:val="24"/>
        </w:rPr>
        <w:t>r</w:t>
      </w:r>
      <w:r>
        <w:rPr>
          <w:szCs w:val="24"/>
        </w:rPr>
        <w:t>y</w:t>
      </w:r>
      <w:r>
        <w:rPr>
          <w:spacing w:val="-5"/>
          <w:szCs w:val="24"/>
        </w:rPr>
        <w:t xml:space="preserve"> </w:t>
      </w:r>
      <w:r>
        <w:rPr>
          <w:szCs w:val="24"/>
        </w:rPr>
        <w:t>(up</w:t>
      </w:r>
      <w:r>
        <w:rPr>
          <w:spacing w:val="-1"/>
          <w:szCs w:val="24"/>
        </w:rPr>
        <w:t>p</w:t>
      </w:r>
      <w:r>
        <w:rPr>
          <w:spacing w:val="1"/>
          <w:szCs w:val="24"/>
        </w:rPr>
        <w:t>e</w:t>
      </w:r>
      <w:r>
        <w:rPr>
          <w:szCs w:val="24"/>
        </w:rPr>
        <w:t>r)</w:t>
      </w:r>
      <w:r>
        <w:rPr>
          <w:spacing w:val="-1"/>
          <w:szCs w:val="24"/>
        </w:rPr>
        <w:t xml:space="preserve"> a</w:t>
      </w:r>
      <w:r>
        <w:rPr>
          <w:szCs w:val="24"/>
        </w:rPr>
        <w:t>nd</w:t>
      </w:r>
      <w:r>
        <w:rPr>
          <w:spacing w:val="-2"/>
          <w:szCs w:val="24"/>
        </w:rPr>
        <w:t xml:space="preserve"> </w:t>
      </w:r>
      <w:r>
        <w:rPr>
          <w:szCs w:val="24"/>
        </w:rPr>
        <w:t>mandibular</w:t>
      </w:r>
      <w:r>
        <w:rPr>
          <w:spacing w:val="-4"/>
          <w:szCs w:val="24"/>
        </w:rPr>
        <w:t xml:space="preserve"> </w:t>
      </w:r>
      <w:r>
        <w:rPr>
          <w:szCs w:val="24"/>
        </w:rPr>
        <w:t>(lo</w:t>
      </w:r>
      <w:r>
        <w:rPr>
          <w:spacing w:val="1"/>
          <w:szCs w:val="24"/>
        </w:rPr>
        <w:t>w</w:t>
      </w:r>
      <w:r>
        <w:rPr>
          <w:spacing w:val="-1"/>
          <w:szCs w:val="24"/>
        </w:rPr>
        <w:t>e</w:t>
      </w:r>
      <w:r>
        <w:rPr>
          <w:szCs w:val="24"/>
        </w:rPr>
        <w:t>r)</w:t>
      </w:r>
      <w:r>
        <w:rPr>
          <w:spacing w:val="-2"/>
          <w:szCs w:val="24"/>
        </w:rPr>
        <w:t xml:space="preserve"> </w:t>
      </w:r>
      <w:r>
        <w:rPr>
          <w:szCs w:val="24"/>
        </w:rPr>
        <w:t>te</w:t>
      </w:r>
      <w:r>
        <w:rPr>
          <w:spacing w:val="-1"/>
          <w:szCs w:val="24"/>
        </w:rPr>
        <w:t>e</w:t>
      </w:r>
      <w:r>
        <w:rPr>
          <w:szCs w:val="24"/>
        </w:rPr>
        <w:t>th</w:t>
      </w:r>
      <w:r>
        <w:rPr>
          <w:spacing w:val="2"/>
          <w:szCs w:val="24"/>
        </w:rPr>
        <w:t xml:space="preserve"> </w:t>
      </w:r>
      <w:r>
        <w:rPr>
          <w:spacing w:val="1"/>
          <w:szCs w:val="24"/>
        </w:rPr>
        <w:t>(</w:t>
      </w:r>
      <w:r>
        <w:rPr>
          <w:spacing w:val="-1"/>
          <w:szCs w:val="24"/>
        </w:rPr>
        <w:t>F</w:t>
      </w:r>
      <w:r>
        <w:rPr>
          <w:szCs w:val="24"/>
        </w:rPr>
        <w:t>i</w:t>
      </w:r>
      <w:r>
        <w:rPr>
          <w:spacing w:val="-2"/>
          <w:szCs w:val="24"/>
        </w:rPr>
        <w:t>g</w:t>
      </w:r>
      <w:r>
        <w:rPr>
          <w:spacing w:val="2"/>
          <w:szCs w:val="24"/>
        </w:rPr>
        <w:t>u</w:t>
      </w:r>
      <w:r>
        <w:rPr>
          <w:szCs w:val="24"/>
        </w:rPr>
        <w:t>re</w:t>
      </w:r>
      <w:r>
        <w:rPr>
          <w:spacing w:val="-4"/>
          <w:szCs w:val="24"/>
        </w:rPr>
        <w:t xml:space="preserve"> </w:t>
      </w:r>
      <w:r>
        <w:rPr>
          <w:spacing w:val="2"/>
          <w:szCs w:val="24"/>
        </w:rPr>
        <w:t>7</w:t>
      </w:r>
      <w:r>
        <w:rPr>
          <w:szCs w:val="24"/>
        </w:rPr>
        <w:t>).</w:t>
      </w:r>
      <w:r>
        <w:rPr>
          <w:spacing w:val="-3"/>
          <w:szCs w:val="24"/>
        </w:rPr>
        <w:t xml:space="preserve"> </w:t>
      </w:r>
      <w:r>
        <w:rPr>
          <w:szCs w:val="24"/>
        </w:rPr>
        <w:t>The</w:t>
      </w:r>
      <w:r>
        <w:rPr>
          <w:spacing w:val="-4"/>
          <w:szCs w:val="24"/>
        </w:rPr>
        <w:t xml:space="preserve"> </w:t>
      </w:r>
      <w:r>
        <w:rPr>
          <w:spacing w:val="2"/>
          <w:szCs w:val="24"/>
        </w:rPr>
        <w:t>h</w:t>
      </w:r>
      <w:r>
        <w:rPr>
          <w:spacing w:val="-1"/>
          <w:szCs w:val="24"/>
        </w:rPr>
        <w:t>a</w:t>
      </w:r>
      <w:r>
        <w:rPr>
          <w:szCs w:val="24"/>
        </w:rPr>
        <w:t>n</w:t>
      </w:r>
      <w:r>
        <w:rPr>
          <w:spacing w:val="2"/>
          <w:szCs w:val="24"/>
        </w:rPr>
        <w:t>d</w:t>
      </w:r>
      <w:r>
        <w:rPr>
          <w:szCs w:val="24"/>
        </w:rPr>
        <w:t>le sh</w:t>
      </w:r>
      <w:r>
        <w:rPr>
          <w:spacing w:val="-1"/>
          <w:szCs w:val="24"/>
        </w:rPr>
        <w:t>a</w:t>
      </w:r>
      <w:r>
        <w:rPr>
          <w:szCs w:val="24"/>
        </w:rPr>
        <w:t>pe puts</w:t>
      </w:r>
      <w:r>
        <w:rPr>
          <w:spacing w:val="1"/>
          <w:szCs w:val="24"/>
        </w:rPr>
        <w:t xml:space="preserve"> </w:t>
      </w:r>
      <w:r>
        <w:rPr>
          <w:szCs w:val="24"/>
        </w:rPr>
        <w:t>the d</w:t>
      </w:r>
      <w:r>
        <w:rPr>
          <w:spacing w:val="-1"/>
          <w:szCs w:val="24"/>
        </w:rPr>
        <w:t>e</w:t>
      </w:r>
      <w:r>
        <w:rPr>
          <w:szCs w:val="24"/>
        </w:rPr>
        <w:t>nt</w:t>
      </w:r>
      <w:r>
        <w:rPr>
          <w:spacing w:val="1"/>
          <w:szCs w:val="24"/>
        </w:rPr>
        <w:t>i</w:t>
      </w:r>
      <w:r>
        <w:rPr>
          <w:szCs w:val="24"/>
        </w:rPr>
        <w:t>st’s</w:t>
      </w:r>
      <w:r>
        <w:rPr>
          <w:spacing w:val="1"/>
          <w:szCs w:val="24"/>
        </w:rPr>
        <w:t xml:space="preserve"> </w:t>
      </w:r>
      <w:r>
        <w:rPr>
          <w:szCs w:val="24"/>
        </w:rPr>
        <w:t>h</w:t>
      </w:r>
      <w:r>
        <w:rPr>
          <w:spacing w:val="-1"/>
          <w:szCs w:val="24"/>
        </w:rPr>
        <w:t>a</w:t>
      </w:r>
      <w:r>
        <w:rPr>
          <w:szCs w:val="24"/>
        </w:rPr>
        <w:t>nd</w:t>
      </w:r>
      <w:r>
        <w:rPr>
          <w:spacing w:val="1"/>
          <w:szCs w:val="24"/>
        </w:rPr>
        <w:t xml:space="preserve"> </w:t>
      </w:r>
      <w:r>
        <w:rPr>
          <w:spacing w:val="-1"/>
          <w:szCs w:val="24"/>
        </w:rPr>
        <w:t>a</w:t>
      </w:r>
      <w:r>
        <w:rPr>
          <w:szCs w:val="24"/>
        </w:rPr>
        <w:t>nd</w:t>
      </w:r>
      <w:r>
        <w:rPr>
          <w:spacing w:val="1"/>
          <w:szCs w:val="24"/>
        </w:rPr>
        <w:t xml:space="preserve"> </w:t>
      </w:r>
      <w:r>
        <w:rPr>
          <w:szCs w:val="24"/>
        </w:rPr>
        <w:t>fo</w:t>
      </w:r>
      <w:r>
        <w:rPr>
          <w:spacing w:val="1"/>
          <w:szCs w:val="24"/>
        </w:rPr>
        <w:t>r</w:t>
      </w:r>
      <w:r>
        <w:rPr>
          <w:spacing w:val="-1"/>
          <w:szCs w:val="24"/>
        </w:rPr>
        <w:t>ce</w:t>
      </w:r>
      <w:r>
        <w:rPr>
          <w:szCs w:val="24"/>
        </w:rPr>
        <w:t>ps</w:t>
      </w:r>
      <w:r>
        <w:rPr>
          <w:spacing w:val="1"/>
          <w:szCs w:val="24"/>
        </w:rPr>
        <w:t xml:space="preserve"> </w:t>
      </w:r>
      <w:r>
        <w:rPr>
          <w:szCs w:val="24"/>
        </w:rPr>
        <w:t>b</w:t>
      </w:r>
      <w:r>
        <w:rPr>
          <w:spacing w:val="-1"/>
          <w:szCs w:val="24"/>
        </w:rPr>
        <w:t>ea</w:t>
      </w:r>
      <w:r>
        <w:rPr>
          <w:szCs w:val="24"/>
        </w:rPr>
        <w:t>ks</w:t>
      </w:r>
      <w:r>
        <w:rPr>
          <w:spacing w:val="3"/>
          <w:szCs w:val="24"/>
        </w:rPr>
        <w:t xml:space="preserve"> </w:t>
      </w:r>
      <w:r>
        <w:rPr>
          <w:szCs w:val="24"/>
        </w:rPr>
        <w:t>in</w:t>
      </w:r>
      <w:r>
        <w:rPr>
          <w:spacing w:val="1"/>
          <w:szCs w:val="24"/>
        </w:rPr>
        <w:t xml:space="preserve"> </w:t>
      </w:r>
      <w:r>
        <w:rPr>
          <w:szCs w:val="24"/>
        </w:rPr>
        <w:t>a posit</w:t>
      </w:r>
      <w:r>
        <w:rPr>
          <w:spacing w:val="1"/>
          <w:szCs w:val="24"/>
        </w:rPr>
        <w:t>i</w:t>
      </w:r>
      <w:r>
        <w:rPr>
          <w:szCs w:val="24"/>
        </w:rPr>
        <w:t>on</w:t>
      </w:r>
      <w:r>
        <w:rPr>
          <w:spacing w:val="1"/>
          <w:szCs w:val="24"/>
        </w:rPr>
        <w:t xml:space="preserve"> </w:t>
      </w:r>
      <w:r>
        <w:rPr>
          <w:szCs w:val="24"/>
        </w:rPr>
        <w:t>to</w:t>
      </w:r>
      <w:r>
        <w:rPr>
          <w:spacing w:val="1"/>
          <w:szCs w:val="24"/>
        </w:rPr>
        <w:t xml:space="preserve"> </w:t>
      </w:r>
      <w:r>
        <w:rPr>
          <w:szCs w:val="24"/>
        </w:rPr>
        <w:t>obtain</w:t>
      </w:r>
      <w:r>
        <w:rPr>
          <w:spacing w:val="1"/>
          <w:szCs w:val="24"/>
        </w:rPr>
        <w:t xml:space="preserve"> </w:t>
      </w:r>
      <w:r>
        <w:rPr>
          <w:spacing w:val="-2"/>
          <w:szCs w:val="24"/>
        </w:rPr>
        <w:t>o</w:t>
      </w:r>
      <w:r>
        <w:rPr>
          <w:szCs w:val="24"/>
        </w:rPr>
        <w:t>pt</w:t>
      </w:r>
      <w:r>
        <w:rPr>
          <w:spacing w:val="1"/>
          <w:szCs w:val="24"/>
        </w:rPr>
        <w:t>i</w:t>
      </w:r>
      <w:r>
        <w:rPr>
          <w:szCs w:val="24"/>
        </w:rPr>
        <w:t>mal</w:t>
      </w:r>
      <w:r>
        <w:rPr>
          <w:spacing w:val="7"/>
          <w:szCs w:val="24"/>
        </w:rPr>
        <w:t xml:space="preserve"> </w:t>
      </w:r>
      <w:r>
        <w:rPr>
          <w:szCs w:val="24"/>
        </w:rPr>
        <w:t>lev</w:t>
      </w:r>
      <w:r>
        <w:rPr>
          <w:spacing w:val="-1"/>
          <w:szCs w:val="24"/>
        </w:rPr>
        <w:t>e</w:t>
      </w:r>
      <w:r>
        <w:rPr>
          <w:szCs w:val="24"/>
        </w:rPr>
        <w:t>ra</w:t>
      </w:r>
      <w:r>
        <w:rPr>
          <w:spacing w:val="-2"/>
          <w:szCs w:val="24"/>
        </w:rPr>
        <w:t>g</w:t>
      </w:r>
      <w:r>
        <w:rPr>
          <w:szCs w:val="24"/>
        </w:rPr>
        <w:t>e b</w:t>
      </w:r>
      <w:r>
        <w:rPr>
          <w:spacing w:val="-1"/>
          <w:szCs w:val="24"/>
        </w:rPr>
        <w:t>a</w:t>
      </w:r>
      <w:r>
        <w:rPr>
          <w:spacing w:val="2"/>
          <w:szCs w:val="24"/>
        </w:rPr>
        <w:t>s</w:t>
      </w:r>
      <w:r>
        <w:rPr>
          <w:spacing w:val="-1"/>
          <w:szCs w:val="24"/>
        </w:rPr>
        <w:t>e</w:t>
      </w:r>
      <w:r>
        <w:rPr>
          <w:szCs w:val="24"/>
        </w:rPr>
        <w:t>d</w:t>
      </w:r>
      <w:r>
        <w:rPr>
          <w:spacing w:val="1"/>
          <w:szCs w:val="24"/>
        </w:rPr>
        <w:t xml:space="preserve"> </w:t>
      </w:r>
      <w:r>
        <w:rPr>
          <w:szCs w:val="24"/>
        </w:rPr>
        <w:t xml:space="preserve">on </w:t>
      </w:r>
      <w:r>
        <w:rPr>
          <w:szCs w:val="24"/>
        </w:rPr>
        <w:lastRenderedPageBreak/>
        <w:t>wh</w:t>
      </w:r>
      <w:r>
        <w:rPr>
          <w:spacing w:val="-1"/>
          <w:szCs w:val="24"/>
        </w:rPr>
        <w:t>e</w:t>
      </w:r>
      <w:r>
        <w:rPr>
          <w:szCs w:val="24"/>
        </w:rPr>
        <w:t>ther</w:t>
      </w:r>
      <w:r>
        <w:rPr>
          <w:spacing w:val="3"/>
          <w:szCs w:val="24"/>
        </w:rPr>
        <w:t xml:space="preserve"> </w:t>
      </w:r>
      <w:r>
        <w:rPr>
          <w:szCs w:val="24"/>
        </w:rPr>
        <w:t>the</w:t>
      </w:r>
      <w:r>
        <w:rPr>
          <w:spacing w:val="4"/>
          <w:szCs w:val="24"/>
        </w:rPr>
        <w:t xml:space="preserve"> </w:t>
      </w:r>
      <w:r>
        <w:rPr>
          <w:szCs w:val="24"/>
        </w:rPr>
        <w:t>too</w:t>
      </w:r>
      <w:r>
        <w:rPr>
          <w:spacing w:val="1"/>
          <w:szCs w:val="24"/>
        </w:rPr>
        <w:t>t</w:t>
      </w:r>
      <w:r>
        <w:rPr>
          <w:szCs w:val="24"/>
        </w:rPr>
        <w:t>h</w:t>
      </w:r>
      <w:r>
        <w:rPr>
          <w:spacing w:val="5"/>
          <w:szCs w:val="24"/>
        </w:rPr>
        <w:t xml:space="preserve"> </w:t>
      </w:r>
      <w:r>
        <w:rPr>
          <w:szCs w:val="24"/>
        </w:rPr>
        <w:t>is</w:t>
      </w:r>
      <w:r>
        <w:rPr>
          <w:spacing w:val="3"/>
          <w:szCs w:val="24"/>
        </w:rPr>
        <w:t xml:space="preserve"> </w:t>
      </w:r>
      <w:r>
        <w:rPr>
          <w:szCs w:val="24"/>
        </w:rPr>
        <w:t>maxil</w:t>
      </w:r>
      <w:r>
        <w:rPr>
          <w:spacing w:val="1"/>
          <w:szCs w:val="24"/>
        </w:rPr>
        <w:t>l</w:t>
      </w:r>
      <w:r>
        <w:rPr>
          <w:spacing w:val="-1"/>
          <w:szCs w:val="24"/>
        </w:rPr>
        <w:t>a</w:t>
      </w:r>
      <w:r>
        <w:rPr>
          <w:spacing w:val="1"/>
          <w:szCs w:val="24"/>
        </w:rPr>
        <w:t>r</w:t>
      </w:r>
      <w:r>
        <w:rPr>
          <w:szCs w:val="24"/>
        </w:rPr>
        <w:t>y or</w:t>
      </w:r>
      <w:r>
        <w:rPr>
          <w:spacing w:val="4"/>
          <w:szCs w:val="24"/>
        </w:rPr>
        <w:t xml:space="preserve"> </w:t>
      </w:r>
      <w:r>
        <w:rPr>
          <w:szCs w:val="24"/>
        </w:rPr>
        <w:t>mandibula</w:t>
      </w:r>
      <w:r>
        <w:rPr>
          <w:spacing w:val="-1"/>
          <w:szCs w:val="24"/>
        </w:rPr>
        <w:t>r</w:t>
      </w:r>
      <w:r>
        <w:rPr>
          <w:szCs w:val="24"/>
        </w:rPr>
        <w:t>.</w:t>
      </w:r>
      <w:r>
        <w:rPr>
          <w:spacing w:val="5"/>
          <w:szCs w:val="24"/>
        </w:rPr>
        <w:t xml:space="preserve"> </w:t>
      </w:r>
      <w:r>
        <w:rPr>
          <w:szCs w:val="24"/>
        </w:rPr>
        <w:t>The</w:t>
      </w:r>
      <w:r>
        <w:rPr>
          <w:spacing w:val="3"/>
          <w:szCs w:val="24"/>
        </w:rPr>
        <w:t xml:space="preserve"> </w:t>
      </w:r>
      <w:r>
        <w:rPr>
          <w:szCs w:val="24"/>
        </w:rPr>
        <w:t>b</w:t>
      </w:r>
      <w:r>
        <w:rPr>
          <w:spacing w:val="-1"/>
          <w:szCs w:val="24"/>
        </w:rPr>
        <w:t>ea</w:t>
      </w:r>
      <w:r>
        <w:rPr>
          <w:szCs w:val="24"/>
        </w:rPr>
        <w:t>k</w:t>
      </w:r>
      <w:r>
        <w:rPr>
          <w:spacing w:val="5"/>
          <w:szCs w:val="24"/>
        </w:rPr>
        <w:t xml:space="preserve"> </w:t>
      </w:r>
      <w:r>
        <w:rPr>
          <w:szCs w:val="24"/>
        </w:rPr>
        <w:t>sh</w:t>
      </w:r>
      <w:r>
        <w:rPr>
          <w:spacing w:val="-1"/>
          <w:szCs w:val="24"/>
        </w:rPr>
        <w:t>a</w:t>
      </w:r>
      <w:r>
        <w:rPr>
          <w:szCs w:val="24"/>
        </w:rPr>
        <w:t>pe</w:t>
      </w:r>
      <w:r>
        <w:rPr>
          <w:spacing w:val="4"/>
          <w:szCs w:val="24"/>
        </w:rPr>
        <w:t xml:space="preserve"> </w:t>
      </w:r>
      <w:r>
        <w:rPr>
          <w:szCs w:val="24"/>
        </w:rPr>
        <w:t>v</w:t>
      </w:r>
      <w:r>
        <w:rPr>
          <w:spacing w:val="-1"/>
          <w:szCs w:val="24"/>
        </w:rPr>
        <w:t>a</w:t>
      </w:r>
      <w:r>
        <w:rPr>
          <w:szCs w:val="24"/>
        </w:rPr>
        <w:t>ri</w:t>
      </w:r>
      <w:r>
        <w:rPr>
          <w:spacing w:val="-1"/>
          <w:szCs w:val="24"/>
        </w:rPr>
        <w:t>e</w:t>
      </w:r>
      <w:r>
        <w:rPr>
          <w:szCs w:val="24"/>
        </w:rPr>
        <w:t>s</w:t>
      </w:r>
      <w:r>
        <w:rPr>
          <w:spacing w:val="5"/>
          <w:szCs w:val="24"/>
        </w:rPr>
        <w:t xml:space="preserve"> </w:t>
      </w:r>
      <w:r>
        <w:rPr>
          <w:szCs w:val="24"/>
        </w:rPr>
        <w:t>d</w:t>
      </w:r>
      <w:r>
        <w:rPr>
          <w:spacing w:val="-1"/>
          <w:szCs w:val="24"/>
        </w:rPr>
        <w:t>e</w:t>
      </w:r>
      <w:r>
        <w:rPr>
          <w:szCs w:val="24"/>
        </w:rPr>
        <w:t>p</w:t>
      </w:r>
      <w:r>
        <w:rPr>
          <w:spacing w:val="1"/>
          <w:szCs w:val="24"/>
        </w:rPr>
        <w:t>e</w:t>
      </w:r>
      <w:r>
        <w:rPr>
          <w:szCs w:val="24"/>
        </w:rPr>
        <w:t>nding</w:t>
      </w:r>
      <w:r>
        <w:rPr>
          <w:spacing w:val="3"/>
          <w:szCs w:val="24"/>
        </w:rPr>
        <w:t xml:space="preserve"> </w:t>
      </w:r>
      <w:r>
        <w:rPr>
          <w:szCs w:val="24"/>
        </w:rPr>
        <w:t>on</w:t>
      </w:r>
      <w:r>
        <w:rPr>
          <w:spacing w:val="5"/>
          <w:szCs w:val="24"/>
        </w:rPr>
        <w:t xml:space="preserve"> </w:t>
      </w:r>
      <w:r>
        <w:rPr>
          <w:szCs w:val="24"/>
        </w:rPr>
        <w:t>the</w:t>
      </w:r>
      <w:r>
        <w:rPr>
          <w:spacing w:val="4"/>
          <w:szCs w:val="24"/>
        </w:rPr>
        <w:t xml:space="preserve"> </w:t>
      </w:r>
      <w:r>
        <w:rPr>
          <w:szCs w:val="24"/>
        </w:rPr>
        <w:t>sh</w:t>
      </w:r>
      <w:r>
        <w:rPr>
          <w:spacing w:val="-1"/>
          <w:szCs w:val="24"/>
        </w:rPr>
        <w:t>a</w:t>
      </w:r>
      <w:r>
        <w:rPr>
          <w:szCs w:val="24"/>
        </w:rPr>
        <w:t>pe</w:t>
      </w:r>
      <w:r>
        <w:rPr>
          <w:spacing w:val="4"/>
          <w:szCs w:val="24"/>
        </w:rPr>
        <w:t xml:space="preserve"> </w:t>
      </w:r>
      <w:r>
        <w:rPr>
          <w:szCs w:val="24"/>
        </w:rPr>
        <w:t>of</w:t>
      </w:r>
      <w:r>
        <w:rPr>
          <w:spacing w:val="4"/>
          <w:szCs w:val="24"/>
        </w:rPr>
        <w:t xml:space="preserve"> </w:t>
      </w:r>
      <w:r>
        <w:rPr>
          <w:szCs w:val="24"/>
        </w:rPr>
        <w:t>t</w:t>
      </w:r>
      <w:r>
        <w:rPr>
          <w:spacing w:val="-2"/>
          <w:szCs w:val="24"/>
        </w:rPr>
        <w:t>h</w:t>
      </w:r>
      <w:r>
        <w:rPr>
          <w:szCs w:val="24"/>
        </w:rPr>
        <w:t>e too</w:t>
      </w:r>
      <w:r>
        <w:rPr>
          <w:spacing w:val="1"/>
          <w:szCs w:val="24"/>
        </w:rPr>
        <w:t>t</w:t>
      </w:r>
      <w:r>
        <w:rPr>
          <w:szCs w:val="24"/>
        </w:rPr>
        <w:t xml:space="preserve">h </w:t>
      </w:r>
      <w:r>
        <w:rPr>
          <w:spacing w:val="-1"/>
          <w:szCs w:val="24"/>
        </w:rPr>
        <w:t>a</w:t>
      </w:r>
      <w:r>
        <w:rPr>
          <w:szCs w:val="24"/>
        </w:rPr>
        <w:t>nd the number</w:t>
      </w:r>
      <w:r>
        <w:rPr>
          <w:spacing w:val="-1"/>
          <w:szCs w:val="24"/>
        </w:rPr>
        <w:t xml:space="preserve"> </w:t>
      </w:r>
      <w:r>
        <w:rPr>
          <w:szCs w:val="24"/>
        </w:rPr>
        <w:t>of</w:t>
      </w:r>
      <w:r>
        <w:rPr>
          <w:spacing w:val="1"/>
          <w:szCs w:val="24"/>
        </w:rPr>
        <w:t xml:space="preserve"> </w:t>
      </w:r>
      <w:r>
        <w:rPr>
          <w:spacing w:val="-1"/>
          <w:szCs w:val="24"/>
        </w:rPr>
        <w:t>c</w:t>
      </w:r>
      <w:r>
        <w:rPr>
          <w:szCs w:val="24"/>
        </w:rPr>
        <w:t>or</w:t>
      </w:r>
      <w:r>
        <w:rPr>
          <w:spacing w:val="-1"/>
          <w:szCs w:val="24"/>
        </w:rPr>
        <w:t>re</w:t>
      </w:r>
      <w:r>
        <w:rPr>
          <w:szCs w:val="24"/>
        </w:rPr>
        <w:t>spondi</w:t>
      </w:r>
      <w:r>
        <w:rPr>
          <w:spacing w:val="2"/>
          <w:szCs w:val="24"/>
        </w:rPr>
        <w:t>n</w:t>
      </w:r>
      <w:r>
        <w:rPr>
          <w:szCs w:val="24"/>
        </w:rPr>
        <w:t>g</w:t>
      </w:r>
      <w:r>
        <w:rPr>
          <w:spacing w:val="-2"/>
          <w:szCs w:val="24"/>
        </w:rPr>
        <w:t xml:space="preserve"> </w:t>
      </w:r>
      <w:r>
        <w:rPr>
          <w:szCs w:val="24"/>
        </w:rPr>
        <w:t xml:space="preserve">roots </w:t>
      </w:r>
      <w:r>
        <w:rPr>
          <w:spacing w:val="3"/>
          <w:szCs w:val="24"/>
        </w:rPr>
        <w:t>[</w:t>
      </w:r>
      <w:r>
        <w:rPr>
          <w:szCs w:val="24"/>
        </w:rPr>
        <w:t>Animat</w:t>
      </w:r>
      <w:r>
        <w:rPr>
          <w:spacing w:val="-1"/>
          <w:szCs w:val="24"/>
        </w:rPr>
        <w:t>e</w:t>
      </w:r>
      <w:r>
        <w:rPr>
          <w:szCs w:val="24"/>
        </w:rPr>
        <w:t>d, 2014</w:t>
      </w:r>
      <w:r>
        <w:rPr>
          <w:spacing w:val="2"/>
          <w:szCs w:val="24"/>
        </w:rPr>
        <w:t>].</w:t>
      </w:r>
    </w:p>
    <w:p w:rsidR="002D57A6" w:rsidRDefault="002D57A6">
      <w:pPr>
        <w:spacing w:before="5" w:line="200" w:lineRule="exact"/>
      </w:pPr>
    </w:p>
    <w:p w:rsidR="002D57A6" w:rsidRDefault="008733D0">
      <w:pPr>
        <w:ind w:left="2531"/>
      </w:pPr>
      <w:r>
        <w:rPr>
          <w:noProof/>
        </w:rPr>
        <w:drawing>
          <wp:inline distT="0" distB="0" distL="0" distR="0">
            <wp:extent cx="3081655" cy="2455545"/>
            <wp:effectExtent l="0" t="0" r="4445" b="1905"/>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1655" cy="2455545"/>
                    </a:xfrm>
                    <a:prstGeom prst="rect">
                      <a:avLst/>
                    </a:prstGeom>
                    <a:noFill/>
                    <a:ln>
                      <a:noFill/>
                    </a:ln>
                  </pic:spPr>
                </pic:pic>
              </a:graphicData>
            </a:graphic>
          </wp:inline>
        </w:drawing>
      </w:r>
    </w:p>
    <w:p w:rsidR="002D57A6" w:rsidRDefault="002D57A6">
      <w:pPr>
        <w:spacing w:before="2" w:line="240" w:lineRule="exact"/>
        <w:rPr>
          <w:szCs w:val="24"/>
        </w:rPr>
      </w:pPr>
    </w:p>
    <w:p w:rsidR="002D57A6" w:rsidRDefault="0079255C">
      <w:pPr>
        <w:ind w:left="2195" w:right="2211"/>
        <w:jc w:val="center"/>
        <w:rPr>
          <w:sz w:val="22"/>
          <w:szCs w:val="22"/>
        </w:rPr>
      </w:pPr>
      <w:r>
        <w:rPr>
          <w:sz w:val="22"/>
          <w:szCs w:val="22"/>
        </w:rPr>
        <w:t>Fi</w:t>
      </w:r>
      <w:r>
        <w:rPr>
          <w:spacing w:val="-2"/>
          <w:sz w:val="22"/>
          <w:szCs w:val="22"/>
        </w:rPr>
        <w:t>g</w:t>
      </w:r>
      <w:r>
        <w:rPr>
          <w:sz w:val="22"/>
          <w:szCs w:val="22"/>
        </w:rPr>
        <w:t>u</w:t>
      </w:r>
      <w:r>
        <w:rPr>
          <w:spacing w:val="1"/>
          <w:sz w:val="22"/>
          <w:szCs w:val="22"/>
        </w:rPr>
        <w:t>r</w:t>
      </w:r>
      <w:r>
        <w:rPr>
          <w:sz w:val="22"/>
          <w:szCs w:val="22"/>
        </w:rPr>
        <w:t>e</w:t>
      </w:r>
      <w:r>
        <w:rPr>
          <w:spacing w:val="1"/>
          <w:sz w:val="22"/>
          <w:szCs w:val="22"/>
        </w:rPr>
        <w:t xml:space="preserve"> </w:t>
      </w:r>
      <w:r>
        <w:rPr>
          <w:sz w:val="22"/>
          <w:szCs w:val="22"/>
        </w:rPr>
        <w:t>7:</w:t>
      </w:r>
      <w:r>
        <w:rPr>
          <w:spacing w:val="-1"/>
          <w:sz w:val="22"/>
          <w:szCs w:val="22"/>
        </w:rPr>
        <w:t xml:space="preserve"> </w:t>
      </w:r>
      <w:r>
        <w:rPr>
          <w:sz w:val="22"/>
          <w:szCs w:val="22"/>
        </w:rPr>
        <w:t>A</w:t>
      </w:r>
      <w:r>
        <w:rPr>
          <w:spacing w:val="-1"/>
          <w:sz w:val="22"/>
          <w:szCs w:val="22"/>
        </w:rPr>
        <w:t xml:space="preserve"> C</w:t>
      </w:r>
      <w:r>
        <w:rPr>
          <w:sz w:val="22"/>
          <w:szCs w:val="22"/>
        </w:rPr>
        <w:t>o</w:t>
      </w:r>
      <w:r>
        <w:rPr>
          <w:spacing w:val="-4"/>
          <w:sz w:val="22"/>
          <w:szCs w:val="22"/>
        </w:rPr>
        <w:t>m</w:t>
      </w:r>
      <w:r>
        <w:rPr>
          <w:sz w:val="22"/>
          <w:szCs w:val="22"/>
        </w:rPr>
        <w:t>p</w:t>
      </w:r>
      <w:r>
        <w:rPr>
          <w:spacing w:val="1"/>
          <w:sz w:val="22"/>
          <w:szCs w:val="22"/>
        </w:rPr>
        <w:t>l</w:t>
      </w:r>
      <w:r>
        <w:rPr>
          <w:sz w:val="22"/>
          <w:szCs w:val="22"/>
        </w:rPr>
        <w:t>e</w:t>
      </w:r>
      <w:r>
        <w:rPr>
          <w:spacing w:val="1"/>
          <w:sz w:val="22"/>
          <w:szCs w:val="22"/>
        </w:rPr>
        <w:t>t</w:t>
      </w:r>
      <w:r>
        <w:rPr>
          <w:sz w:val="22"/>
          <w:szCs w:val="22"/>
        </w:rPr>
        <w:t>e</w:t>
      </w:r>
      <w:r>
        <w:rPr>
          <w:spacing w:val="1"/>
          <w:sz w:val="22"/>
          <w:szCs w:val="22"/>
        </w:rPr>
        <w:t xml:space="preserve"> </w:t>
      </w:r>
      <w:r>
        <w:rPr>
          <w:sz w:val="22"/>
          <w:szCs w:val="22"/>
        </w:rPr>
        <w:t>S</w:t>
      </w:r>
      <w:r>
        <w:rPr>
          <w:spacing w:val="-2"/>
          <w:sz w:val="22"/>
          <w:szCs w:val="22"/>
        </w:rPr>
        <w:t>e</w:t>
      </w:r>
      <w:r>
        <w:rPr>
          <w:sz w:val="22"/>
          <w:szCs w:val="22"/>
        </w:rPr>
        <w:t>t</w:t>
      </w:r>
      <w:r>
        <w:rPr>
          <w:spacing w:val="1"/>
          <w:sz w:val="22"/>
          <w:szCs w:val="22"/>
        </w:rPr>
        <w:t xml:space="preserve"> </w:t>
      </w:r>
      <w:r>
        <w:rPr>
          <w:spacing w:val="-2"/>
          <w:sz w:val="22"/>
          <w:szCs w:val="22"/>
        </w:rPr>
        <w:t>o</w:t>
      </w:r>
      <w:r>
        <w:rPr>
          <w:sz w:val="22"/>
          <w:szCs w:val="22"/>
        </w:rPr>
        <w:t>f</w:t>
      </w:r>
      <w:r>
        <w:rPr>
          <w:spacing w:val="1"/>
          <w:sz w:val="22"/>
          <w:szCs w:val="22"/>
        </w:rPr>
        <w:t xml:space="preserve"> </w:t>
      </w:r>
      <w:r>
        <w:rPr>
          <w:spacing w:val="-1"/>
          <w:sz w:val="22"/>
          <w:szCs w:val="22"/>
        </w:rPr>
        <w:t>A</w:t>
      </w:r>
      <w:r>
        <w:rPr>
          <w:sz w:val="22"/>
          <w:szCs w:val="22"/>
        </w:rPr>
        <w:t>p</w:t>
      </w:r>
      <w:r>
        <w:rPr>
          <w:spacing w:val="1"/>
          <w:sz w:val="22"/>
          <w:szCs w:val="22"/>
        </w:rPr>
        <w:t>i</w:t>
      </w:r>
      <w:r>
        <w:rPr>
          <w:spacing w:val="-2"/>
          <w:sz w:val="22"/>
          <w:szCs w:val="22"/>
        </w:rPr>
        <w:t>c</w:t>
      </w:r>
      <w:r>
        <w:rPr>
          <w:sz w:val="22"/>
          <w:szCs w:val="22"/>
        </w:rPr>
        <w:t>al</w:t>
      </w:r>
      <w:r>
        <w:rPr>
          <w:spacing w:val="2"/>
          <w:sz w:val="22"/>
          <w:szCs w:val="22"/>
        </w:rPr>
        <w:t xml:space="preserve"> </w:t>
      </w:r>
      <w:r>
        <w:rPr>
          <w:sz w:val="22"/>
          <w:szCs w:val="22"/>
        </w:rPr>
        <w:t>F</w:t>
      </w:r>
      <w:r>
        <w:rPr>
          <w:spacing w:val="-2"/>
          <w:sz w:val="22"/>
          <w:szCs w:val="22"/>
        </w:rPr>
        <w:t>o</w:t>
      </w:r>
      <w:r>
        <w:rPr>
          <w:spacing w:val="1"/>
          <w:sz w:val="22"/>
          <w:szCs w:val="22"/>
        </w:rPr>
        <w:t>r</w:t>
      </w:r>
      <w:r>
        <w:rPr>
          <w:spacing w:val="-2"/>
          <w:sz w:val="22"/>
          <w:szCs w:val="22"/>
        </w:rPr>
        <w:t>c</w:t>
      </w:r>
      <w:r>
        <w:rPr>
          <w:sz w:val="22"/>
          <w:szCs w:val="22"/>
        </w:rPr>
        <w:t>eps</w:t>
      </w:r>
      <w:r>
        <w:rPr>
          <w:spacing w:val="-1"/>
          <w:sz w:val="22"/>
          <w:szCs w:val="22"/>
        </w:rPr>
        <w:t xml:space="preserve"> </w:t>
      </w:r>
      <w:r>
        <w:rPr>
          <w:spacing w:val="1"/>
          <w:sz w:val="22"/>
          <w:szCs w:val="22"/>
        </w:rPr>
        <w:t>[</w:t>
      </w:r>
      <w:r>
        <w:rPr>
          <w:spacing w:val="-1"/>
          <w:sz w:val="22"/>
          <w:szCs w:val="22"/>
        </w:rPr>
        <w:t>A</w:t>
      </w:r>
      <w:r>
        <w:rPr>
          <w:sz w:val="22"/>
          <w:szCs w:val="22"/>
        </w:rPr>
        <w:t>n</w:t>
      </w:r>
      <w:r>
        <w:rPr>
          <w:spacing w:val="1"/>
          <w:sz w:val="22"/>
          <w:szCs w:val="22"/>
        </w:rPr>
        <w:t>i</w:t>
      </w:r>
      <w:r>
        <w:rPr>
          <w:spacing w:val="-4"/>
          <w:sz w:val="22"/>
          <w:szCs w:val="22"/>
        </w:rPr>
        <w:t>m</w:t>
      </w:r>
      <w:r>
        <w:rPr>
          <w:sz w:val="22"/>
          <w:szCs w:val="22"/>
        </w:rPr>
        <w:t>a</w:t>
      </w:r>
      <w:r>
        <w:rPr>
          <w:spacing w:val="1"/>
          <w:sz w:val="22"/>
          <w:szCs w:val="22"/>
        </w:rPr>
        <w:t>t</w:t>
      </w:r>
      <w:r>
        <w:rPr>
          <w:spacing w:val="-2"/>
          <w:sz w:val="22"/>
          <w:szCs w:val="22"/>
        </w:rPr>
        <w:t>e</w:t>
      </w:r>
      <w:r>
        <w:rPr>
          <w:sz w:val="22"/>
          <w:szCs w:val="22"/>
        </w:rPr>
        <w:t>d,201</w:t>
      </w:r>
      <w:r>
        <w:rPr>
          <w:spacing w:val="1"/>
          <w:sz w:val="22"/>
          <w:szCs w:val="22"/>
        </w:rPr>
        <w:t>4</w:t>
      </w:r>
      <w:r>
        <w:rPr>
          <w:sz w:val="22"/>
          <w:szCs w:val="22"/>
        </w:rPr>
        <w:t>]</w:t>
      </w:r>
    </w:p>
    <w:p w:rsidR="002D57A6" w:rsidRDefault="002D57A6">
      <w:pPr>
        <w:spacing w:before="17" w:line="220" w:lineRule="exact"/>
        <w:rPr>
          <w:sz w:val="22"/>
          <w:szCs w:val="22"/>
        </w:rPr>
      </w:pPr>
    </w:p>
    <w:p w:rsidR="002D57A6" w:rsidRDefault="0079255C">
      <w:pPr>
        <w:spacing w:line="276" w:lineRule="auto"/>
        <w:ind w:left="100" w:right="76"/>
        <w:jc w:val="both"/>
        <w:rPr>
          <w:szCs w:val="24"/>
        </w:rPr>
      </w:pPr>
      <w:r>
        <w:rPr>
          <w:szCs w:val="24"/>
        </w:rPr>
        <w:t>Du</w:t>
      </w:r>
      <w:r>
        <w:rPr>
          <w:spacing w:val="-1"/>
          <w:szCs w:val="24"/>
        </w:rPr>
        <w:t>r</w:t>
      </w:r>
      <w:r>
        <w:rPr>
          <w:szCs w:val="24"/>
        </w:rPr>
        <w:t>ing</w:t>
      </w:r>
      <w:r>
        <w:rPr>
          <w:spacing w:val="-4"/>
          <w:szCs w:val="24"/>
        </w:rPr>
        <w:t xml:space="preserve"> </w:t>
      </w:r>
      <w:r>
        <w:rPr>
          <w:szCs w:val="24"/>
        </w:rPr>
        <w:t xml:space="preserve">the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r>
        <w:rPr>
          <w:spacing w:val="-2"/>
          <w:szCs w:val="24"/>
        </w:rPr>
        <w:t xml:space="preserve"> </w:t>
      </w:r>
      <w:r>
        <w:rPr>
          <w:szCs w:val="24"/>
        </w:rPr>
        <w:t>pro</w:t>
      </w:r>
      <w:r>
        <w:rPr>
          <w:spacing w:val="-2"/>
          <w:szCs w:val="24"/>
        </w:rPr>
        <w:t>c</w:t>
      </w:r>
      <w:r>
        <w:rPr>
          <w:spacing w:val="-1"/>
          <w:szCs w:val="24"/>
        </w:rPr>
        <w:t>e</w:t>
      </w:r>
      <w:r>
        <w:rPr>
          <w:szCs w:val="24"/>
        </w:rPr>
        <w:t>ss</w:t>
      </w:r>
      <w:r>
        <w:rPr>
          <w:spacing w:val="-2"/>
          <w:szCs w:val="24"/>
        </w:rPr>
        <w:t xml:space="preserve"> </w:t>
      </w:r>
      <w:r>
        <w:rPr>
          <w:szCs w:val="24"/>
        </w:rPr>
        <w:t>the</w:t>
      </w:r>
      <w:r>
        <w:rPr>
          <w:spacing w:val="-3"/>
          <w:szCs w:val="24"/>
        </w:rPr>
        <w:t xml:space="preserve"> </w:t>
      </w:r>
      <w:r>
        <w:rPr>
          <w:szCs w:val="24"/>
        </w:rPr>
        <w:t>d</w:t>
      </w:r>
      <w:r>
        <w:rPr>
          <w:spacing w:val="-1"/>
          <w:szCs w:val="24"/>
        </w:rPr>
        <w:t>e</w:t>
      </w:r>
      <w:r>
        <w:rPr>
          <w:szCs w:val="24"/>
        </w:rPr>
        <w:t>nt</w:t>
      </w:r>
      <w:r>
        <w:rPr>
          <w:spacing w:val="1"/>
          <w:szCs w:val="24"/>
        </w:rPr>
        <w:t>i</w:t>
      </w:r>
      <w:r>
        <w:rPr>
          <w:szCs w:val="24"/>
        </w:rPr>
        <w:t>st</w:t>
      </w:r>
      <w:r>
        <w:rPr>
          <w:spacing w:val="-2"/>
          <w:szCs w:val="24"/>
        </w:rPr>
        <w:t xml:space="preserve"> </w:t>
      </w:r>
      <w:r>
        <w:rPr>
          <w:szCs w:val="24"/>
        </w:rPr>
        <w:t>fi</w:t>
      </w:r>
      <w:r>
        <w:rPr>
          <w:spacing w:val="-1"/>
          <w:szCs w:val="24"/>
        </w:rPr>
        <w:t>r</w:t>
      </w:r>
      <w:r>
        <w:rPr>
          <w:szCs w:val="24"/>
        </w:rPr>
        <w:t>st</w:t>
      </w:r>
      <w:r>
        <w:rPr>
          <w:spacing w:val="-2"/>
          <w:szCs w:val="24"/>
        </w:rPr>
        <w:t xml:space="preserve"> </w:t>
      </w:r>
      <w:r>
        <w:rPr>
          <w:szCs w:val="24"/>
        </w:rPr>
        <w:t>f</w:t>
      </w:r>
      <w:r>
        <w:rPr>
          <w:spacing w:val="-1"/>
          <w:szCs w:val="24"/>
        </w:rPr>
        <w:t>ree</w:t>
      </w:r>
      <w:r>
        <w:rPr>
          <w:szCs w:val="24"/>
        </w:rPr>
        <w:t>s the</w:t>
      </w:r>
      <w:r>
        <w:rPr>
          <w:spacing w:val="-3"/>
          <w:szCs w:val="24"/>
        </w:rPr>
        <w:t xml:space="preserve"> </w:t>
      </w:r>
      <w:r>
        <w:rPr>
          <w:szCs w:val="24"/>
        </w:rPr>
        <w:t>sur</w:t>
      </w:r>
      <w:r>
        <w:rPr>
          <w:spacing w:val="-1"/>
          <w:szCs w:val="24"/>
        </w:rPr>
        <w:t>r</w:t>
      </w:r>
      <w:r>
        <w:rPr>
          <w:szCs w:val="24"/>
        </w:rPr>
        <w:t>ounding</w:t>
      </w:r>
      <w:r>
        <w:rPr>
          <w:spacing w:val="-4"/>
          <w:szCs w:val="24"/>
        </w:rPr>
        <w:t xml:space="preserve"> </w:t>
      </w:r>
      <w:r>
        <w:rPr>
          <w:spacing w:val="2"/>
          <w:szCs w:val="24"/>
        </w:rPr>
        <w:t>p</w:t>
      </w:r>
      <w:r>
        <w:rPr>
          <w:spacing w:val="-1"/>
          <w:szCs w:val="24"/>
        </w:rPr>
        <w:t>e</w:t>
      </w:r>
      <w:r>
        <w:rPr>
          <w:szCs w:val="24"/>
        </w:rPr>
        <w:t>riod</w:t>
      </w:r>
      <w:r>
        <w:rPr>
          <w:spacing w:val="2"/>
          <w:szCs w:val="24"/>
        </w:rPr>
        <w:t>o</w:t>
      </w:r>
      <w:r>
        <w:rPr>
          <w:szCs w:val="24"/>
        </w:rPr>
        <w:t>nt</w:t>
      </w:r>
      <w:r>
        <w:rPr>
          <w:spacing w:val="2"/>
          <w:szCs w:val="24"/>
        </w:rPr>
        <w:t>a</w:t>
      </w:r>
      <w:r>
        <w:rPr>
          <w:szCs w:val="24"/>
        </w:rPr>
        <w:t>l</w:t>
      </w:r>
      <w:r>
        <w:rPr>
          <w:spacing w:val="-2"/>
          <w:szCs w:val="24"/>
        </w:rPr>
        <w:t xml:space="preserve"> </w:t>
      </w:r>
      <w:r>
        <w:rPr>
          <w:spacing w:val="1"/>
          <w:szCs w:val="24"/>
        </w:rPr>
        <w:t>l</w:t>
      </w:r>
      <w:r>
        <w:rPr>
          <w:szCs w:val="24"/>
        </w:rPr>
        <w:t>i</w:t>
      </w:r>
      <w:r>
        <w:rPr>
          <w:spacing w:val="-2"/>
          <w:szCs w:val="24"/>
        </w:rPr>
        <w:t>g</w:t>
      </w:r>
      <w:r>
        <w:rPr>
          <w:spacing w:val="-1"/>
          <w:szCs w:val="24"/>
        </w:rPr>
        <w:t>a</w:t>
      </w:r>
      <w:r>
        <w:rPr>
          <w:szCs w:val="24"/>
        </w:rPr>
        <w:t>ments</w:t>
      </w:r>
      <w:r>
        <w:rPr>
          <w:spacing w:val="-2"/>
          <w:szCs w:val="24"/>
        </w:rPr>
        <w:t xml:space="preserve"> </w:t>
      </w:r>
      <w:r>
        <w:rPr>
          <w:szCs w:val="24"/>
        </w:rPr>
        <w:t>using</w:t>
      </w:r>
      <w:r>
        <w:rPr>
          <w:spacing w:val="-2"/>
          <w:szCs w:val="24"/>
        </w:rPr>
        <w:t xml:space="preserve"> </w:t>
      </w:r>
      <w:r>
        <w:rPr>
          <w:szCs w:val="24"/>
        </w:rPr>
        <w:t>a</w:t>
      </w:r>
      <w:r>
        <w:rPr>
          <w:spacing w:val="-3"/>
          <w:szCs w:val="24"/>
        </w:rPr>
        <w:t xml:space="preserve"> </w:t>
      </w:r>
      <w:r>
        <w:rPr>
          <w:szCs w:val="24"/>
        </w:rPr>
        <w:t xml:space="preserve">tool </w:t>
      </w:r>
      <w:r>
        <w:rPr>
          <w:spacing w:val="-1"/>
          <w:szCs w:val="24"/>
        </w:rPr>
        <w:t>ca</w:t>
      </w:r>
      <w:r>
        <w:rPr>
          <w:szCs w:val="24"/>
        </w:rPr>
        <w:t>l</w:t>
      </w:r>
      <w:r>
        <w:rPr>
          <w:spacing w:val="1"/>
          <w:szCs w:val="24"/>
        </w:rPr>
        <w:t>l</w:t>
      </w:r>
      <w:r>
        <w:rPr>
          <w:spacing w:val="-1"/>
          <w:szCs w:val="24"/>
        </w:rPr>
        <w:t>e</w:t>
      </w:r>
      <w:r>
        <w:rPr>
          <w:szCs w:val="24"/>
        </w:rPr>
        <w:t>d</w:t>
      </w:r>
      <w:r>
        <w:rPr>
          <w:spacing w:val="2"/>
          <w:szCs w:val="24"/>
        </w:rPr>
        <w:t xml:space="preserve"> </w:t>
      </w:r>
      <w:r>
        <w:rPr>
          <w:spacing w:val="-1"/>
          <w:szCs w:val="24"/>
        </w:rPr>
        <w:t>a</w:t>
      </w:r>
      <w:r>
        <w:rPr>
          <w:szCs w:val="24"/>
        </w:rPr>
        <w:t>n</w:t>
      </w:r>
      <w:r>
        <w:rPr>
          <w:spacing w:val="2"/>
          <w:szCs w:val="24"/>
        </w:rPr>
        <w:t xml:space="preserve"> </w:t>
      </w:r>
      <w:r>
        <w:rPr>
          <w:spacing w:val="-1"/>
          <w:szCs w:val="24"/>
        </w:rPr>
        <w:t>e</w:t>
      </w:r>
      <w:r>
        <w:rPr>
          <w:szCs w:val="24"/>
        </w:rPr>
        <w:t>lev</w:t>
      </w:r>
      <w:r>
        <w:rPr>
          <w:spacing w:val="-1"/>
          <w:szCs w:val="24"/>
        </w:rPr>
        <w:t>a</w:t>
      </w:r>
      <w:r>
        <w:rPr>
          <w:szCs w:val="24"/>
        </w:rPr>
        <w:t>t</w:t>
      </w:r>
      <w:r>
        <w:rPr>
          <w:spacing w:val="3"/>
          <w:szCs w:val="24"/>
        </w:rPr>
        <w:t>o</w:t>
      </w:r>
      <w:r>
        <w:rPr>
          <w:szCs w:val="24"/>
        </w:rPr>
        <w:t>r</w:t>
      </w:r>
      <w:r>
        <w:rPr>
          <w:spacing w:val="1"/>
          <w:szCs w:val="24"/>
        </w:rPr>
        <w:t xml:space="preserve"> </w:t>
      </w:r>
      <w:r>
        <w:rPr>
          <w:szCs w:val="24"/>
        </w:rPr>
        <w:t>whi</w:t>
      </w:r>
      <w:r>
        <w:rPr>
          <w:spacing w:val="-1"/>
          <w:szCs w:val="24"/>
        </w:rPr>
        <w:t>c</w:t>
      </w:r>
      <w:r>
        <w:rPr>
          <w:szCs w:val="24"/>
        </w:rPr>
        <w:t>h</w:t>
      </w:r>
      <w:r>
        <w:rPr>
          <w:spacing w:val="2"/>
          <w:szCs w:val="24"/>
        </w:rPr>
        <w:t xml:space="preserve"> </w:t>
      </w:r>
      <w:r>
        <w:rPr>
          <w:szCs w:val="24"/>
        </w:rPr>
        <w:t>loosens</w:t>
      </w:r>
      <w:r>
        <w:rPr>
          <w:spacing w:val="2"/>
          <w:szCs w:val="24"/>
        </w:rPr>
        <w:t xml:space="preserve"> </w:t>
      </w:r>
      <w:r>
        <w:rPr>
          <w:szCs w:val="24"/>
        </w:rPr>
        <w:t>the</w:t>
      </w:r>
      <w:r>
        <w:rPr>
          <w:spacing w:val="1"/>
          <w:szCs w:val="24"/>
        </w:rPr>
        <w:t xml:space="preserve"> </w:t>
      </w:r>
      <w:r>
        <w:rPr>
          <w:szCs w:val="24"/>
        </w:rPr>
        <w:t>too</w:t>
      </w:r>
      <w:r>
        <w:rPr>
          <w:spacing w:val="1"/>
          <w:szCs w:val="24"/>
        </w:rPr>
        <w:t>t</w:t>
      </w:r>
      <w:r>
        <w:rPr>
          <w:szCs w:val="24"/>
        </w:rPr>
        <w:t>h</w:t>
      </w:r>
      <w:r>
        <w:rPr>
          <w:spacing w:val="2"/>
          <w:szCs w:val="24"/>
        </w:rPr>
        <w:t xml:space="preserve"> </w:t>
      </w:r>
      <w:r>
        <w:rPr>
          <w:szCs w:val="24"/>
        </w:rPr>
        <w:t>wit</w:t>
      </w:r>
      <w:r>
        <w:rPr>
          <w:spacing w:val="-2"/>
          <w:szCs w:val="24"/>
        </w:rPr>
        <w:t>h</w:t>
      </w:r>
      <w:r>
        <w:rPr>
          <w:szCs w:val="24"/>
        </w:rPr>
        <w:t>in</w:t>
      </w:r>
      <w:r>
        <w:rPr>
          <w:spacing w:val="2"/>
          <w:szCs w:val="24"/>
        </w:rPr>
        <w:t xml:space="preserve"> </w:t>
      </w:r>
      <w:r>
        <w:rPr>
          <w:spacing w:val="-2"/>
          <w:szCs w:val="24"/>
        </w:rPr>
        <w:t>t</w:t>
      </w:r>
      <w:r>
        <w:rPr>
          <w:szCs w:val="24"/>
        </w:rPr>
        <w:t>he</w:t>
      </w:r>
      <w:r>
        <w:rPr>
          <w:spacing w:val="1"/>
          <w:szCs w:val="24"/>
        </w:rPr>
        <w:t xml:space="preserve"> </w:t>
      </w:r>
      <w:r>
        <w:rPr>
          <w:szCs w:val="24"/>
        </w:rPr>
        <w:t>so</w:t>
      </w:r>
      <w:r>
        <w:rPr>
          <w:spacing w:val="-1"/>
          <w:szCs w:val="24"/>
        </w:rPr>
        <w:t>c</w:t>
      </w:r>
      <w:r>
        <w:rPr>
          <w:szCs w:val="24"/>
        </w:rPr>
        <w:t>k</w:t>
      </w:r>
      <w:r>
        <w:rPr>
          <w:spacing w:val="-1"/>
          <w:szCs w:val="24"/>
        </w:rPr>
        <w:t>e</w:t>
      </w:r>
      <w:r>
        <w:rPr>
          <w:szCs w:val="24"/>
        </w:rPr>
        <w:t>t</w:t>
      </w:r>
      <w:r>
        <w:rPr>
          <w:spacing w:val="5"/>
          <w:szCs w:val="24"/>
        </w:rPr>
        <w:t xml:space="preserve"> </w:t>
      </w:r>
      <w:r>
        <w:rPr>
          <w:szCs w:val="24"/>
        </w:rPr>
        <w:t>(</w:t>
      </w:r>
      <w:r>
        <w:rPr>
          <w:spacing w:val="-2"/>
          <w:szCs w:val="24"/>
        </w:rPr>
        <w:t>F</w:t>
      </w:r>
      <w:r>
        <w:rPr>
          <w:spacing w:val="3"/>
          <w:szCs w:val="24"/>
        </w:rPr>
        <w:t>i</w:t>
      </w:r>
      <w:r>
        <w:rPr>
          <w:spacing w:val="-2"/>
          <w:szCs w:val="24"/>
        </w:rPr>
        <w:t>g</w:t>
      </w:r>
      <w:r>
        <w:rPr>
          <w:szCs w:val="24"/>
        </w:rPr>
        <w:t>u</w:t>
      </w:r>
      <w:r>
        <w:rPr>
          <w:spacing w:val="1"/>
          <w:szCs w:val="24"/>
        </w:rPr>
        <w:t>r</w:t>
      </w:r>
      <w:r>
        <w:rPr>
          <w:szCs w:val="24"/>
        </w:rPr>
        <w:t>e</w:t>
      </w:r>
      <w:r>
        <w:rPr>
          <w:spacing w:val="1"/>
          <w:szCs w:val="24"/>
        </w:rPr>
        <w:t xml:space="preserve"> </w:t>
      </w:r>
      <w:r>
        <w:rPr>
          <w:szCs w:val="24"/>
        </w:rPr>
        <w:t>8</w:t>
      </w:r>
      <w:r>
        <w:rPr>
          <w:spacing w:val="-1"/>
          <w:szCs w:val="24"/>
        </w:rPr>
        <w:t>)</w:t>
      </w:r>
      <w:r>
        <w:rPr>
          <w:szCs w:val="24"/>
        </w:rPr>
        <w:t xml:space="preserve">. </w:t>
      </w:r>
      <w:r>
        <w:rPr>
          <w:spacing w:val="7"/>
          <w:szCs w:val="24"/>
        </w:rPr>
        <w:t xml:space="preserve"> </w:t>
      </w:r>
      <w:r>
        <w:rPr>
          <w:szCs w:val="24"/>
        </w:rPr>
        <w:t>The d</w:t>
      </w:r>
      <w:r>
        <w:rPr>
          <w:spacing w:val="-1"/>
          <w:szCs w:val="24"/>
        </w:rPr>
        <w:t>e</w:t>
      </w:r>
      <w:r>
        <w:rPr>
          <w:szCs w:val="24"/>
        </w:rPr>
        <w:t>nt</w:t>
      </w:r>
      <w:r>
        <w:rPr>
          <w:spacing w:val="1"/>
          <w:szCs w:val="24"/>
        </w:rPr>
        <w:t>i</w:t>
      </w:r>
      <w:r>
        <w:rPr>
          <w:szCs w:val="24"/>
        </w:rPr>
        <w:t>st</w:t>
      </w:r>
      <w:r>
        <w:rPr>
          <w:spacing w:val="2"/>
          <w:szCs w:val="24"/>
        </w:rPr>
        <w:t xml:space="preserve"> </w:t>
      </w:r>
      <w:r>
        <w:rPr>
          <w:szCs w:val="24"/>
        </w:rPr>
        <w:t>s</w:t>
      </w:r>
      <w:r>
        <w:rPr>
          <w:spacing w:val="-1"/>
          <w:szCs w:val="24"/>
        </w:rPr>
        <w:t>ea</w:t>
      </w:r>
      <w:r>
        <w:rPr>
          <w:szCs w:val="24"/>
        </w:rPr>
        <w:t>ts</w:t>
      </w:r>
      <w:r>
        <w:rPr>
          <w:spacing w:val="2"/>
          <w:szCs w:val="24"/>
        </w:rPr>
        <w:t xml:space="preserve"> </w:t>
      </w:r>
      <w:r>
        <w:rPr>
          <w:szCs w:val="24"/>
        </w:rPr>
        <w:t>the</w:t>
      </w:r>
      <w:r>
        <w:rPr>
          <w:spacing w:val="1"/>
          <w:szCs w:val="24"/>
        </w:rPr>
        <w:t xml:space="preserve"> </w:t>
      </w:r>
      <w:r>
        <w:rPr>
          <w:szCs w:val="24"/>
        </w:rPr>
        <w:t>fo</w:t>
      </w:r>
      <w:r>
        <w:rPr>
          <w:spacing w:val="-1"/>
          <w:szCs w:val="24"/>
        </w:rPr>
        <w:t>rce</w:t>
      </w:r>
      <w:r>
        <w:rPr>
          <w:spacing w:val="2"/>
          <w:szCs w:val="24"/>
        </w:rPr>
        <w:t>p</w:t>
      </w:r>
      <w:r>
        <w:rPr>
          <w:szCs w:val="24"/>
        </w:rPr>
        <w:t>s onto</w:t>
      </w:r>
      <w:r>
        <w:rPr>
          <w:spacing w:val="2"/>
          <w:szCs w:val="24"/>
        </w:rPr>
        <w:t xml:space="preserve"> </w:t>
      </w:r>
      <w:r>
        <w:rPr>
          <w:szCs w:val="24"/>
        </w:rPr>
        <w:t>the</w:t>
      </w:r>
      <w:r>
        <w:rPr>
          <w:spacing w:val="1"/>
          <w:szCs w:val="24"/>
        </w:rPr>
        <w:t xml:space="preserve"> </w:t>
      </w:r>
      <w:r>
        <w:rPr>
          <w:szCs w:val="24"/>
        </w:rPr>
        <w:t>too</w:t>
      </w:r>
      <w:r>
        <w:rPr>
          <w:spacing w:val="1"/>
          <w:szCs w:val="24"/>
        </w:rPr>
        <w:t>t</w:t>
      </w:r>
      <w:r>
        <w:rPr>
          <w:szCs w:val="24"/>
        </w:rPr>
        <w:t>h</w:t>
      </w:r>
      <w:r>
        <w:rPr>
          <w:spacing w:val="2"/>
          <w:szCs w:val="24"/>
        </w:rPr>
        <w:t xml:space="preserve"> </w:t>
      </w:r>
      <w:r>
        <w:rPr>
          <w:spacing w:val="-1"/>
          <w:szCs w:val="24"/>
        </w:rPr>
        <w:t>a</w:t>
      </w:r>
      <w:r>
        <w:rPr>
          <w:szCs w:val="24"/>
        </w:rPr>
        <w:t>nd</w:t>
      </w:r>
      <w:r>
        <w:rPr>
          <w:spacing w:val="2"/>
          <w:szCs w:val="24"/>
        </w:rPr>
        <w:t xml:space="preserve"> </w:t>
      </w:r>
      <w:r>
        <w:rPr>
          <w:szCs w:val="24"/>
        </w:rPr>
        <w:t>fo</w:t>
      </w:r>
      <w:r>
        <w:rPr>
          <w:spacing w:val="-1"/>
          <w:szCs w:val="24"/>
        </w:rPr>
        <w:t>rc</w:t>
      </w:r>
      <w:r>
        <w:rPr>
          <w:spacing w:val="1"/>
          <w:szCs w:val="24"/>
        </w:rPr>
        <w:t>e</w:t>
      </w:r>
      <w:r>
        <w:rPr>
          <w:szCs w:val="24"/>
        </w:rPr>
        <w:t>s</w:t>
      </w:r>
      <w:r>
        <w:rPr>
          <w:spacing w:val="2"/>
          <w:szCs w:val="24"/>
        </w:rPr>
        <w:t xml:space="preserve"> </w:t>
      </w:r>
      <w:r>
        <w:rPr>
          <w:spacing w:val="-1"/>
          <w:szCs w:val="24"/>
        </w:rPr>
        <w:t>a</w:t>
      </w:r>
      <w:r>
        <w:rPr>
          <w:szCs w:val="24"/>
        </w:rPr>
        <w:t xml:space="preserve">re </w:t>
      </w:r>
      <w:r>
        <w:rPr>
          <w:spacing w:val="-1"/>
          <w:szCs w:val="24"/>
        </w:rPr>
        <w:t>a</w:t>
      </w:r>
      <w:r>
        <w:rPr>
          <w:szCs w:val="24"/>
        </w:rPr>
        <w:t>ppl</w:t>
      </w:r>
      <w:r>
        <w:rPr>
          <w:spacing w:val="1"/>
          <w:szCs w:val="24"/>
        </w:rPr>
        <w:t>i</w:t>
      </w:r>
      <w:r>
        <w:rPr>
          <w:spacing w:val="-1"/>
          <w:szCs w:val="24"/>
        </w:rPr>
        <w:t>e</w:t>
      </w:r>
      <w:r>
        <w:rPr>
          <w:szCs w:val="24"/>
        </w:rPr>
        <w:t>d</w:t>
      </w:r>
      <w:r>
        <w:rPr>
          <w:spacing w:val="2"/>
          <w:szCs w:val="24"/>
        </w:rPr>
        <w:t xml:space="preserve"> </w:t>
      </w:r>
      <w:r>
        <w:rPr>
          <w:szCs w:val="24"/>
        </w:rPr>
        <w:t>in</w:t>
      </w:r>
      <w:r>
        <w:rPr>
          <w:spacing w:val="2"/>
          <w:szCs w:val="24"/>
        </w:rPr>
        <w:t xml:space="preserve"> </w:t>
      </w:r>
      <w:r>
        <w:rPr>
          <w:szCs w:val="24"/>
        </w:rPr>
        <w:t>the</w:t>
      </w:r>
      <w:r>
        <w:rPr>
          <w:spacing w:val="1"/>
          <w:szCs w:val="24"/>
        </w:rPr>
        <w:t xml:space="preserve"> </w:t>
      </w:r>
      <w:r>
        <w:rPr>
          <w:spacing w:val="-1"/>
          <w:szCs w:val="24"/>
        </w:rPr>
        <w:t>a</w:t>
      </w:r>
      <w:r>
        <w:rPr>
          <w:szCs w:val="24"/>
        </w:rPr>
        <w:t>pi</w:t>
      </w:r>
      <w:r>
        <w:rPr>
          <w:spacing w:val="2"/>
          <w:szCs w:val="24"/>
        </w:rPr>
        <w:t>c</w:t>
      </w:r>
      <w:r>
        <w:rPr>
          <w:spacing w:val="-1"/>
          <w:szCs w:val="24"/>
        </w:rPr>
        <w:t>a</w:t>
      </w:r>
      <w:r>
        <w:rPr>
          <w:szCs w:val="24"/>
        </w:rPr>
        <w:t>l</w:t>
      </w:r>
      <w:r>
        <w:rPr>
          <w:spacing w:val="2"/>
          <w:szCs w:val="24"/>
        </w:rPr>
        <w:t xml:space="preserve"> </w:t>
      </w:r>
      <w:r>
        <w:rPr>
          <w:szCs w:val="24"/>
        </w:rPr>
        <w:t>(to</w:t>
      </w:r>
      <w:r>
        <w:rPr>
          <w:spacing w:val="-1"/>
          <w:szCs w:val="24"/>
        </w:rPr>
        <w:t>wa</w:t>
      </w:r>
      <w:r>
        <w:rPr>
          <w:szCs w:val="24"/>
        </w:rPr>
        <w:t>rds</w:t>
      </w:r>
      <w:r>
        <w:rPr>
          <w:spacing w:val="1"/>
          <w:szCs w:val="24"/>
        </w:rPr>
        <w:t xml:space="preserve"> </w:t>
      </w:r>
      <w:r>
        <w:rPr>
          <w:szCs w:val="24"/>
        </w:rPr>
        <w:t>the</w:t>
      </w:r>
      <w:r>
        <w:rPr>
          <w:spacing w:val="1"/>
          <w:szCs w:val="24"/>
        </w:rPr>
        <w:t xml:space="preserve"> </w:t>
      </w:r>
      <w:r>
        <w:rPr>
          <w:szCs w:val="24"/>
        </w:rPr>
        <w:t>root)</w:t>
      </w:r>
      <w:r>
        <w:rPr>
          <w:spacing w:val="3"/>
          <w:szCs w:val="24"/>
        </w:rPr>
        <w:t xml:space="preserve"> </w:t>
      </w:r>
      <w:r>
        <w:rPr>
          <w:spacing w:val="-1"/>
          <w:szCs w:val="24"/>
        </w:rPr>
        <w:t>a</w:t>
      </w:r>
      <w:r>
        <w:rPr>
          <w:spacing w:val="2"/>
          <w:szCs w:val="24"/>
        </w:rPr>
        <w:t>n</w:t>
      </w:r>
      <w:r>
        <w:rPr>
          <w:szCs w:val="24"/>
        </w:rPr>
        <w:t>d</w:t>
      </w:r>
      <w:r>
        <w:rPr>
          <w:spacing w:val="2"/>
          <w:szCs w:val="24"/>
        </w:rPr>
        <w:t xml:space="preserve"> </w:t>
      </w:r>
      <w:r>
        <w:rPr>
          <w:szCs w:val="24"/>
        </w:rPr>
        <w:t>bu</w:t>
      </w:r>
      <w:r>
        <w:rPr>
          <w:spacing w:val="-1"/>
          <w:szCs w:val="24"/>
        </w:rPr>
        <w:t>cca</w:t>
      </w:r>
      <w:r>
        <w:rPr>
          <w:spacing w:val="7"/>
          <w:szCs w:val="24"/>
        </w:rPr>
        <w:t>l</w:t>
      </w:r>
      <w:r>
        <w:rPr>
          <w:spacing w:val="-1"/>
          <w:szCs w:val="24"/>
        </w:rPr>
        <w:t>-</w:t>
      </w:r>
      <w:r>
        <w:rPr>
          <w:szCs w:val="24"/>
        </w:rPr>
        <w:t>l</w:t>
      </w:r>
      <w:r>
        <w:rPr>
          <w:spacing w:val="1"/>
          <w:szCs w:val="24"/>
        </w:rPr>
        <w:t>i</w:t>
      </w:r>
      <w:r>
        <w:rPr>
          <w:spacing w:val="2"/>
          <w:szCs w:val="24"/>
        </w:rPr>
        <w:t>n</w:t>
      </w:r>
      <w:r>
        <w:rPr>
          <w:spacing w:val="-2"/>
          <w:szCs w:val="24"/>
        </w:rPr>
        <w:t>g</w:t>
      </w:r>
      <w:r>
        <w:rPr>
          <w:szCs w:val="24"/>
        </w:rPr>
        <w:t>u</w:t>
      </w:r>
      <w:r>
        <w:rPr>
          <w:spacing w:val="-1"/>
          <w:szCs w:val="24"/>
        </w:rPr>
        <w:t>a</w:t>
      </w:r>
      <w:r>
        <w:rPr>
          <w:szCs w:val="24"/>
        </w:rPr>
        <w:t>l</w:t>
      </w:r>
      <w:r>
        <w:rPr>
          <w:spacing w:val="2"/>
          <w:szCs w:val="24"/>
        </w:rPr>
        <w:t xml:space="preserve"> </w:t>
      </w:r>
      <w:r>
        <w:rPr>
          <w:szCs w:val="24"/>
        </w:rPr>
        <w:t>(to</w:t>
      </w:r>
      <w:r>
        <w:rPr>
          <w:spacing w:val="-1"/>
          <w:szCs w:val="24"/>
        </w:rPr>
        <w:t>w</w:t>
      </w:r>
      <w:r>
        <w:rPr>
          <w:spacing w:val="1"/>
          <w:szCs w:val="24"/>
        </w:rPr>
        <w:t>a</w:t>
      </w:r>
      <w:r>
        <w:rPr>
          <w:szCs w:val="24"/>
        </w:rPr>
        <w:t>r</w:t>
      </w:r>
      <w:r>
        <w:rPr>
          <w:spacing w:val="1"/>
          <w:szCs w:val="24"/>
        </w:rPr>
        <w:t>d</w:t>
      </w:r>
      <w:r>
        <w:rPr>
          <w:szCs w:val="24"/>
        </w:rPr>
        <w:t>s ton</w:t>
      </w:r>
      <w:r>
        <w:rPr>
          <w:spacing w:val="-2"/>
          <w:szCs w:val="24"/>
        </w:rPr>
        <w:t>g</w:t>
      </w:r>
      <w:r>
        <w:rPr>
          <w:szCs w:val="24"/>
        </w:rPr>
        <w:t>u</w:t>
      </w:r>
      <w:r>
        <w:rPr>
          <w:spacing w:val="-1"/>
          <w:szCs w:val="24"/>
        </w:rPr>
        <w:t>e</w:t>
      </w:r>
      <w:r>
        <w:rPr>
          <w:spacing w:val="2"/>
          <w:szCs w:val="24"/>
        </w:rPr>
        <w:t>-</w:t>
      </w:r>
      <w:r>
        <w:rPr>
          <w:spacing w:val="-1"/>
          <w:szCs w:val="24"/>
        </w:rPr>
        <w:t>a</w:t>
      </w:r>
      <w:r>
        <w:rPr>
          <w:szCs w:val="24"/>
        </w:rPr>
        <w:t>w</w:t>
      </w:r>
      <w:r>
        <w:rPr>
          <w:spacing w:val="3"/>
          <w:szCs w:val="24"/>
        </w:rPr>
        <w:t>a</w:t>
      </w:r>
      <w:r>
        <w:rPr>
          <w:szCs w:val="24"/>
        </w:rPr>
        <w:t>y f</w:t>
      </w:r>
      <w:r>
        <w:rPr>
          <w:spacing w:val="-1"/>
          <w:szCs w:val="24"/>
        </w:rPr>
        <w:t>r</w:t>
      </w:r>
      <w:r>
        <w:rPr>
          <w:szCs w:val="24"/>
        </w:rPr>
        <w:t>om</w:t>
      </w:r>
      <w:r>
        <w:rPr>
          <w:spacing w:val="3"/>
          <w:szCs w:val="24"/>
        </w:rPr>
        <w:t xml:space="preserve"> </w:t>
      </w:r>
      <w:r>
        <w:rPr>
          <w:szCs w:val="24"/>
        </w:rPr>
        <w:t>to</w:t>
      </w:r>
      <w:r>
        <w:rPr>
          <w:spacing w:val="3"/>
          <w:szCs w:val="24"/>
        </w:rPr>
        <w:t>n</w:t>
      </w:r>
      <w:r>
        <w:rPr>
          <w:spacing w:val="-2"/>
          <w:szCs w:val="24"/>
        </w:rPr>
        <w:t>g</w:t>
      </w:r>
      <w:r>
        <w:rPr>
          <w:spacing w:val="2"/>
          <w:szCs w:val="24"/>
        </w:rPr>
        <w:t>u</w:t>
      </w:r>
      <w:r>
        <w:rPr>
          <w:spacing w:val="-1"/>
          <w:szCs w:val="24"/>
        </w:rPr>
        <w:t>e</w:t>
      </w:r>
      <w:r>
        <w:rPr>
          <w:szCs w:val="24"/>
        </w:rPr>
        <w:t>)</w:t>
      </w:r>
      <w:r>
        <w:rPr>
          <w:spacing w:val="1"/>
          <w:szCs w:val="24"/>
        </w:rPr>
        <w:t xml:space="preserve"> </w:t>
      </w:r>
      <w:r>
        <w:rPr>
          <w:szCs w:val="24"/>
        </w:rPr>
        <w:t>dir</w:t>
      </w:r>
      <w:r>
        <w:rPr>
          <w:spacing w:val="1"/>
          <w:szCs w:val="24"/>
        </w:rPr>
        <w:t>e</w:t>
      </w:r>
      <w:r>
        <w:rPr>
          <w:spacing w:val="-1"/>
          <w:szCs w:val="24"/>
        </w:rPr>
        <w:t>c</w:t>
      </w:r>
      <w:r>
        <w:rPr>
          <w:szCs w:val="24"/>
        </w:rPr>
        <w:t>t</w:t>
      </w:r>
      <w:r>
        <w:rPr>
          <w:spacing w:val="1"/>
          <w:szCs w:val="24"/>
        </w:rPr>
        <w:t>i</w:t>
      </w:r>
      <w:r>
        <w:rPr>
          <w:szCs w:val="24"/>
        </w:rPr>
        <w:t>ons</w:t>
      </w:r>
      <w:r>
        <w:rPr>
          <w:spacing w:val="2"/>
          <w:szCs w:val="24"/>
        </w:rPr>
        <w:t xml:space="preserve"> </w:t>
      </w:r>
      <w:r>
        <w:rPr>
          <w:szCs w:val="24"/>
        </w:rPr>
        <w:t>to</w:t>
      </w:r>
      <w:r>
        <w:rPr>
          <w:spacing w:val="3"/>
          <w:szCs w:val="24"/>
        </w:rPr>
        <w:t xml:space="preserve"> </w:t>
      </w:r>
      <w:r>
        <w:rPr>
          <w:szCs w:val="24"/>
        </w:rPr>
        <w:t>br</w:t>
      </w:r>
      <w:r>
        <w:rPr>
          <w:spacing w:val="-2"/>
          <w:szCs w:val="24"/>
        </w:rPr>
        <w:t>e</w:t>
      </w:r>
      <w:r>
        <w:rPr>
          <w:spacing w:val="-1"/>
          <w:szCs w:val="24"/>
        </w:rPr>
        <w:t>a</w:t>
      </w:r>
      <w:r>
        <w:rPr>
          <w:szCs w:val="24"/>
        </w:rPr>
        <w:t>k</w:t>
      </w:r>
      <w:r>
        <w:rPr>
          <w:spacing w:val="2"/>
          <w:szCs w:val="24"/>
        </w:rPr>
        <w:t xml:space="preserve"> </w:t>
      </w:r>
      <w:r>
        <w:rPr>
          <w:szCs w:val="24"/>
        </w:rPr>
        <w:t>l</w:t>
      </w:r>
      <w:r>
        <w:rPr>
          <w:spacing w:val="1"/>
          <w:szCs w:val="24"/>
        </w:rPr>
        <w:t>i</w:t>
      </w:r>
      <w:r>
        <w:rPr>
          <w:szCs w:val="24"/>
        </w:rPr>
        <w:t>g</w:t>
      </w:r>
      <w:r>
        <w:rPr>
          <w:spacing w:val="-1"/>
          <w:szCs w:val="24"/>
        </w:rPr>
        <w:t>a</w:t>
      </w:r>
      <w:r>
        <w:rPr>
          <w:szCs w:val="24"/>
        </w:rPr>
        <w:t>ments</w:t>
      </w:r>
      <w:r>
        <w:rPr>
          <w:spacing w:val="2"/>
          <w:szCs w:val="24"/>
        </w:rPr>
        <w:t xml:space="preserve"> </w:t>
      </w:r>
      <w:r>
        <w:rPr>
          <w:spacing w:val="-1"/>
          <w:szCs w:val="24"/>
        </w:rPr>
        <w:t>a</w:t>
      </w:r>
      <w:r>
        <w:rPr>
          <w:szCs w:val="24"/>
        </w:rPr>
        <w:t>nd</w:t>
      </w:r>
      <w:r>
        <w:rPr>
          <w:spacing w:val="2"/>
          <w:szCs w:val="24"/>
        </w:rPr>
        <w:t xml:space="preserve"> </w:t>
      </w:r>
      <w:r>
        <w:rPr>
          <w:spacing w:val="-1"/>
          <w:szCs w:val="24"/>
        </w:rPr>
        <w:t>e</w:t>
      </w:r>
      <w:r>
        <w:rPr>
          <w:spacing w:val="2"/>
          <w:szCs w:val="24"/>
        </w:rPr>
        <w:t>x</w:t>
      </w:r>
      <w:r>
        <w:rPr>
          <w:szCs w:val="24"/>
        </w:rPr>
        <w:t>p</w:t>
      </w:r>
      <w:r>
        <w:rPr>
          <w:spacing w:val="-1"/>
          <w:szCs w:val="24"/>
        </w:rPr>
        <w:t>a</w:t>
      </w:r>
      <w:r>
        <w:rPr>
          <w:szCs w:val="24"/>
        </w:rPr>
        <w:t>nd</w:t>
      </w:r>
      <w:r>
        <w:rPr>
          <w:spacing w:val="2"/>
          <w:szCs w:val="24"/>
        </w:rPr>
        <w:t xml:space="preserve"> </w:t>
      </w:r>
      <w:r>
        <w:rPr>
          <w:szCs w:val="24"/>
        </w:rPr>
        <w:t>the</w:t>
      </w:r>
      <w:r>
        <w:rPr>
          <w:spacing w:val="2"/>
          <w:szCs w:val="24"/>
        </w:rPr>
        <w:t xml:space="preserve"> </w:t>
      </w:r>
      <w:r>
        <w:rPr>
          <w:spacing w:val="-1"/>
          <w:szCs w:val="24"/>
        </w:rPr>
        <w:t>a</w:t>
      </w:r>
      <w:r>
        <w:rPr>
          <w:spacing w:val="3"/>
          <w:szCs w:val="24"/>
        </w:rPr>
        <w:t>l</w:t>
      </w:r>
      <w:r>
        <w:rPr>
          <w:szCs w:val="24"/>
        </w:rPr>
        <w:t>v</w:t>
      </w:r>
      <w:r>
        <w:rPr>
          <w:spacing w:val="-1"/>
          <w:szCs w:val="24"/>
        </w:rPr>
        <w:t>e</w:t>
      </w:r>
      <w:r>
        <w:rPr>
          <w:szCs w:val="24"/>
        </w:rPr>
        <w:t>olus</w:t>
      </w:r>
      <w:r>
        <w:rPr>
          <w:spacing w:val="3"/>
          <w:szCs w:val="24"/>
        </w:rPr>
        <w:t xml:space="preserve"> </w:t>
      </w:r>
      <w:r>
        <w:rPr>
          <w:szCs w:val="24"/>
        </w:rPr>
        <w:t>(so</w:t>
      </w:r>
      <w:r>
        <w:rPr>
          <w:spacing w:val="-1"/>
          <w:szCs w:val="24"/>
        </w:rPr>
        <w:t>c</w:t>
      </w:r>
      <w:r>
        <w:rPr>
          <w:szCs w:val="24"/>
        </w:rPr>
        <w:t>k</w:t>
      </w:r>
      <w:r>
        <w:rPr>
          <w:spacing w:val="-1"/>
          <w:szCs w:val="24"/>
        </w:rPr>
        <w:t>e</w:t>
      </w:r>
      <w:r>
        <w:rPr>
          <w:szCs w:val="24"/>
        </w:rPr>
        <w:t>t)</w:t>
      </w:r>
      <w:r>
        <w:rPr>
          <w:spacing w:val="2"/>
          <w:szCs w:val="24"/>
        </w:rPr>
        <w:t xml:space="preserve"> </w:t>
      </w:r>
      <w:r>
        <w:rPr>
          <w:spacing w:val="1"/>
          <w:szCs w:val="24"/>
        </w:rPr>
        <w:t>(</w:t>
      </w:r>
      <w:r>
        <w:rPr>
          <w:spacing w:val="-1"/>
          <w:szCs w:val="24"/>
        </w:rPr>
        <w:t>F</w:t>
      </w:r>
      <w:r>
        <w:rPr>
          <w:spacing w:val="3"/>
          <w:szCs w:val="24"/>
        </w:rPr>
        <w:t>i</w:t>
      </w:r>
      <w:r>
        <w:rPr>
          <w:spacing w:val="-2"/>
          <w:szCs w:val="24"/>
        </w:rPr>
        <w:t>g</w:t>
      </w:r>
      <w:r>
        <w:rPr>
          <w:szCs w:val="24"/>
        </w:rPr>
        <w:t>u</w:t>
      </w:r>
      <w:r>
        <w:rPr>
          <w:spacing w:val="1"/>
          <w:szCs w:val="24"/>
        </w:rPr>
        <w:t>r</w:t>
      </w:r>
      <w:r>
        <w:rPr>
          <w:szCs w:val="24"/>
        </w:rPr>
        <w:t>e</w:t>
      </w:r>
      <w:r>
        <w:rPr>
          <w:spacing w:val="9"/>
          <w:szCs w:val="24"/>
        </w:rPr>
        <w:t xml:space="preserve"> </w:t>
      </w:r>
      <w:r>
        <w:rPr>
          <w:szCs w:val="24"/>
        </w:rPr>
        <w:t xml:space="preserve">9). </w:t>
      </w:r>
      <w:r>
        <w:rPr>
          <w:spacing w:val="-1"/>
          <w:szCs w:val="24"/>
        </w:rPr>
        <w:t>F</w:t>
      </w:r>
      <w:r>
        <w:rPr>
          <w:szCs w:val="24"/>
        </w:rPr>
        <w:t>or</w:t>
      </w:r>
      <w:r>
        <w:rPr>
          <w:spacing w:val="-6"/>
          <w:szCs w:val="24"/>
        </w:rPr>
        <w:t xml:space="preserve"> </w:t>
      </w:r>
      <w:r>
        <w:rPr>
          <w:szCs w:val="24"/>
        </w:rPr>
        <w:t>te</w:t>
      </w:r>
      <w:r>
        <w:rPr>
          <w:spacing w:val="-1"/>
          <w:szCs w:val="24"/>
        </w:rPr>
        <w:t>e</w:t>
      </w:r>
      <w:r>
        <w:rPr>
          <w:szCs w:val="24"/>
        </w:rPr>
        <w:t>th</w:t>
      </w:r>
      <w:r>
        <w:rPr>
          <w:spacing w:val="-4"/>
          <w:szCs w:val="24"/>
        </w:rPr>
        <w:t xml:space="preserve"> </w:t>
      </w:r>
      <w:r>
        <w:rPr>
          <w:szCs w:val="24"/>
        </w:rPr>
        <w:t>with</w:t>
      </w:r>
      <w:r>
        <w:rPr>
          <w:spacing w:val="-4"/>
          <w:szCs w:val="24"/>
        </w:rPr>
        <w:t xml:space="preserve"> </w:t>
      </w:r>
      <w:r>
        <w:rPr>
          <w:spacing w:val="-1"/>
          <w:szCs w:val="24"/>
        </w:rPr>
        <w:t>c</w:t>
      </w:r>
      <w:r>
        <w:rPr>
          <w:szCs w:val="24"/>
        </w:rPr>
        <w:t>on</w:t>
      </w:r>
      <w:r>
        <w:rPr>
          <w:spacing w:val="3"/>
          <w:szCs w:val="24"/>
        </w:rPr>
        <w:t>i</w:t>
      </w:r>
      <w:r>
        <w:rPr>
          <w:spacing w:val="-1"/>
          <w:szCs w:val="24"/>
        </w:rPr>
        <w:t>ca</w:t>
      </w:r>
      <w:r>
        <w:rPr>
          <w:szCs w:val="24"/>
        </w:rPr>
        <w:t>l</w:t>
      </w:r>
      <w:r>
        <w:rPr>
          <w:spacing w:val="-4"/>
          <w:szCs w:val="24"/>
        </w:rPr>
        <w:t xml:space="preserve"> </w:t>
      </w:r>
      <w:r>
        <w:rPr>
          <w:szCs w:val="24"/>
        </w:rPr>
        <w:t>r</w:t>
      </w:r>
      <w:r>
        <w:rPr>
          <w:spacing w:val="2"/>
          <w:szCs w:val="24"/>
        </w:rPr>
        <w:t>o</w:t>
      </w:r>
      <w:r>
        <w:rPr>
          <w:szCs w:val="24"/>
        </w:rPr>
        <w:t>ots,</w:t>
      </w:r>
      <w:r>
        <w:rPr>
          <w:spacing w:val="-4"/>
          <w:szCs w:val="24"/>
        </w:rPr>
        <w:t xml:space="preserve"> </w:t>
      </w:r>
      <w:r>
        <w:rPr>
          <w:szCs w:val="24"/>
        </w:rPr>
        <w:t>rot</w:t>
      </w:r>
      <w:r>
        <w:rPr>
          <w:spacing w:val="-1"/>
          <w:szCs w:val="24"/>
        </w:rPr>
        <w:t>a</w:t>
      </w:r>
      <w:r>
        <w:rPr>
          <w:szCs w:val="24"/>
        </w:rPr>
        <w:t>t</w:t>
      </w:r>
      <w:r>
        <w:rPr>
          <w:spacing w:val="1"/>
          <w:szCs w:val="24"/>
        </w:rPr>
        <w:t>i</w:t>
      </w:r>
      <w:r>
        <w:rPr>
          <w:szCs w:val="24"/>
        </w:rPr>
        <w:t>on</w:t>
      </w:r>
      <w:r>
        <w:rPr>
          <w:spacing w:val="-1"/>
          <w:szCs w:val="24"/>
        </w:rPr>
        <w:t>a</w:t>
      </w:r>
      <w:r>
        <w:rPr>
          <w:szCs w:val="24"/>
        </w:rPr>
        <w:t>l</w:t>
      </w:r>
      <w:r>
        <w:rPr>
          <w:spacing w:val="-4"/>
          <w:szCs w:val="24"/>
        </w:rPr>
        <w:t xml:space="preserve"> </w:t>
      </w:r>
      <w:r>
        <w:rPr>
          <w:szCs w:val="24"/>
        </w:rPr>
        <w:t>fo</w:t>
      </w:r>
      <w:r>
        <w:rPr>
          <w:spacing w:val="-1"/>
          <w:szCs w:val="24"/>
        </w:rPr>
        <w:t>rce</w:t>
      </w:r>
      <w:r>
        <w:rPr>
          <w:szCs w:val="24"/>
        </w:rPr>
        <w:t>s</w:t>
      </w:r>
      <w:r>
        <w:rPr>
          <w:spacing w:val="-2"/>
          <w:szCs w:val="24"/>
        </w:rPr>
        <w:t xml:space="preserve"> </w:t>
      </w:r>
      <w:r>
        <w:rPr>
          <w:spacing w:val="-1"/>
          <w:szCs w:val="24"/>
        </w:rPr>
        <w:t>a</w:t>
      </w:r>
      <w:r>
        <w:rPr>
          <w:szCs w:val="24"/>
        </w:rPr>
        <w:t>re</w:t>
      </w:r>
      <w:r>
        <w:rPr>
          <w:spacing w:val="-4"/>
          <w:szCs w:val="24"/>
        </w:rPr>
        <w:t xml:space="preserve"> </w:t>
      </w:r>
      <w:r>
        <w:rPr>
          <w:spacing w:val="-1"/>
          <w:szCs w:val="24"/>
        </w:rPr>
        <w:t>a</w:t>
      </w:r>
      <w:r>
        <w:rPr>
          <w:szCs w:val="24"/>
        </w:rPr>
        <w:t>lso</w:t>
      </w:r>
      <w:r>
        <w:rPr>
          <w:spacing w:val="-4"/>
          <w:szCs w:val="24"/>
        </w:rPr>
        <w:t xml:space="preserve"> </w:t>
      </w:r>
      <w:r>
        <w:rPr>
          <w:spacing w:val="-1"/>
          <w:szCs w:val="24"/>
        </w:rPr>
        <w:t>a</w:t>
      </w:r>
      <w:r>
        <w:rPr>
          <w:szCs w:val="24"/>
        </w:rPr>
        <w:t>ppl</w:t>
      </w:r>
      <w:r>
        <w:rPr>
          <w:spacing w:val="1"/>
          <w:szCs w:val="24"/>
        </w:rPr>
        <w:t>i</w:t>
      </w:r>
      <w:r>
        <w:rPr>
          <w:spacing w:val="-1"/>
          <w:szCs w:val="24"/>
        </w:rPr>
        <w:t>e</w:t>
      </w:r>
      <w:r>
        <w:rPr>
          <w:szCs w:val="24"/>
        </w:rPr>
        <w:t>d.</w:t>
      </w:r>
      <w:r>
        <w:rPr>
          <w:spacing w:val="-5"/>
          <w:szCs w:val="24"/>
        </w:rPr>
        <w:t xml:space="preserve"> </w:t>
      </w:r>
      <w:r>
        <w:rPr>
          <w:szCs w:val="24"/>
        </w:rPr>
        <w:t>Du</w:t>
      </w:r>
      <w:r>
        <w:rPr>
          <w:spacing w:val="-1"/>
          <w:szCs w:val="24"/>
        </w:rPr>
        <w:t>r</w:t>
      </w:r>
      <w:r>
        <w:rPr>
          <w:szCs w:val="24"/>
        </w:rPr>
        <w:t>i</w:t>
      </w:r>
      <w:r>
        <w:rPr>
          <w:spacing w:val="3"/>
          <w:szCs w:val="24"/>
        </w:rPr>
        <w:t>n</w:t>
      </w:r>
      <w:r>
        <w:rPr>
          <w:szCs w:val="24"/>
        </w:rPr>
        <w:t>g</w:t>
      </w:r>
      <w:r>
        <w:rPr>
          <w:spacing w:val="-7"/>
          <w:szCs w:val="24"/>
        </w:rPr>
        <w:t xml:space="preserve"> </w:t>
      </w:r>
      <w:r>
        <w:rPr>
          <w:szCs w:val="24"/>
        </w:rPr>
        <w:t>th</w:t>
      </w:r>
      <w:r>
        <w:rPr>
          <w:spacing w:val="1"/>
          <w:szCs w:val="24"/>
        </w:rPr>
        <w:t>i</w:t>
      </w:r>
      <w:r>
        <w:rPr>
          <w:szCs w:val="24"/>
        </w:rPr>
        <w:t>s</w:t>
      </w:r>
      <w:r>
        <w:rPr>
          <w:spacing w:val="-5"/>
          <w:szCs w:val="24"/>
        </w:rPr>
        <w:t xml:space="preserve"> </w:t>
      </w:r>
      <w:r>
        <w:rPr>
          <w:szCs w:val="24"/>
        </w:rPr>
        <w:t>pro</w:t>
      </w:r>
      <w:r>
        <w:rPr>
          <w:spacing w:val="-2"/>
          <w:szCs w:val="24"/>
        </w:rPr>
        <w:t>c</w:t>
      </w:r>
      <w:r>
        <w:rPr>
          <w:spacing w:val="-1"/>
          <w:szCs w:val="24"/>
        </w:rPr>
        <w:t>e</w:t>
      </w:r>
      <w:r>
        <w:rPr>
          <w:szCs w:val="24"/>
        </w:rPr>
        <w:t>ss</w:t>
      </w:r>
      <w:r>
        <w:rPr>
          <w:spacing w:val="-4"/>
          <w:szCs w:val="24"/>
        </w:rPr>
        <w:t xml:space="preserve"> </w:t>
      </w:r>
      <w:r>
        <w:rPr>
          <w:szCs w:val="24"/>
        </w:rPr>
        <w:t>the</w:t>
      </w:r>
      <w:r>
        <w:rPr>
          <w:spacing w:val="-5"/>
          <w:szCs w:val="24"/>
        </w:rPr>
        <w:t xml:space="preserve"> </w:t>
      </w:r>
      <w:r>
        <w:rPr>
          <w:szCs w:val="24"/>
        </w:rPr>
        <w:t>d</w:t>
      </w:r>
      <w:r>
        <w:rPr>
          <w:spacing w:val="-1"/>
          <w:szCs w:val="24"/>
        </w:rPr>
        <w:t>e</w:t>
      </w:r>
      <w:r>
        <w:rPr>
          <w:szCs w:val="24"/>
        </w:rPr>
        <w:t>nt</w:t>
      </w:r>
      <w:r>
        <w:rPr>
          <w:spacing w:val="1"/>
          <w:szCs w:val="24"/>
        </w:rPr>
        <w:t>i</w:t>
      </w:r>
      <w:r>
        <w:rPr>
          <w:szCs w:val="24"/>
        </w:rPr>
        <w:t>st</w:t>
      </w:r>
      <w:r>
        <w:rPr>
          <w:spacing w:val="-4"/>
          <w:szCs w:val="24"/>
        </w:rPr>
        <w:t xml:space="preserve"> </w:t>
      </w:r>
      <w:r>
        <w:rPr>
          <w:szCs w:val="24"/>
        </w:rPr>
        <w:t>fe</w:t>
      </w:r>
      <w:r>
        <w:rPr>
          <w:spacing w:val="-1"/>
          <w:szCs w:val="24"/>
        </w:rPr>
        <w:t>e</w:t>
      </w:r>
      <w:r>
        <w:rPr>
          <w:szCs w:val="24"/>
        </w:rPr>
        <w:t>ls</w:t>
      </w:r>
      <w:r>
        <w:rPr>
          <w:spacing w:val="-4"/>
          <w:szCs w:val="24"/>
        </w:rPr>
        <w:t xml:space="preserve"> </w:t>
      </w:r>
      <w:r>
        <w:rPr>
          <w:szCs w:val="24"/>
        </w:rPr>
        <w:t xml:space="preserve">the </w:t>
      </w:r>
      <w:r>
        <w:rPr>
          <w:spacing w:val="-2"/>
          <w:szCs w:val="24"/>
        </w:rPr>
        <w:t>g</w:t>
      </w:r>
      <w:r>
        <w:rPr>
          <w:szCs w:val="24"/>
        </w:rPr>
        <w:t>ums</w:t>
      </w:r>
      <w:r>
        <w:rPr>
          <w:spacing w:val="22"/>
          <w:szCs w:val="24"/>
        </w:rPr>
        <w:t xml:space="preserve"> </w:t>
      </w:r>
      <w:r>
        <w:rPr>
          <w:szCs w:val="24"/>
        </w:rPr>
        <w:t>with</w:t>
      </w:r>
      <w:r>
        <w:rPr>
          <w:spacing w:val="22"/>
          <w:szCs w:val="24"/>
        </w:rPr>
        <w:t xml:space="preserve"> </w:t>
      </w:r>
      <w:r>
        <w:rPr>
          <w:szCs w:val="24"/>
        </w:rPr>
        <w:t>the</w:t>
      </w:r>
      <w:r>
        <w:rPr>
          <w:spacing w:val="23"/>
          <w:szCs w:val="24"/>
        </w:rPr>
        <w:t xml:space="preserve"> </w:t>
      </w:r>
      <w:r>
        <w:rPr>
          <w:szCs w:val="24"/>
        </w:rPr>
        <w:t>opposite</w:t>
      </w:r>
      <w:r>
        <w:rPr>
          <w:spacing w:val="23"/>
          <w:szCs w:val="24"/>
        </w:rPr>
        <w:t xml:space="preserve"> </w:t>
      </w:r>
      <w:r>
        <w:rPr>
          <w:szCs w:val="24"/>
        </w:rPr>
        <w:t>h</w:t>
      </w:r>
      <w:r>
        <w:rPr>
          <w:spacing w:val="-1"/>
          <w:szCs w:val="24"/>
        </w:rPr>
        <w:t>a</w:t>
      </w:r>
      <w:r>
        <w:rPr>
          <w:szCs w:val="24"/>
        </w:rPr>
        <w:t>nd</w:t>
      </w:r>
      <w:r>
        <w:rPr>
          <w:spacing w:val="21"/>
          <w:szCs w:val="24"/>
        </w:rPr>
        <w:t xml:space="preserve"> </w:t>
      </w:r>
      <w:r>
        <w:rPr>
          <w:szCs w:val="24"/>
        </w:rPr>
        <w:t>to</w:t>
      </w:r>
      <w:r>
        <w:rPr>
          <w:spacing w:val="22"/>
          <w:szCs w:val="24"/>
        </w:rPr>
        <w:t xml:space="preserve"> </w:t>
      </w:r>
      <w:r>
        <w:rPr>
          <w:spacing w:val="-1"/>
          <w:szCs w:val="24"/>
        </w:rPr>
        <w:t>e</w:t>
      </w:r>
      <w:r>
        <w:rPr>
          <w:szCs w:val="24"/>
        </w:rPr>
        <w:t>ns</w:t>
      </w:r>
      <w:r>
        <w:rPr>
          <w:spacing w:val="2"/>
          <w:szCs w:val="24"/>
        </w:rPr>
        <w:t>u</w:t>
      </w:r>
      <w:r>
        <w:rPr>
          <w:szCs w:val="24"/>
        </w:rPr>
        <w:t>re</w:t>
      </w:r>
      <w:r>
        <w:rPr>
          <w:spacing w:val="19"/>
          <w:szCs w:val="24"/>
        </w:rPr>
        <w:t xml:space="preserve"> </w:t>
      </w:r>
      <w:r>
        <w:rPr>
          <w:szCs w:val="24"/>
        </w:rPr>
        <w:t>the</w:t>
      </w:r>
      <w:r>
        <w:rPr>
          <w:spacing w:val="23"/>
          <w:szCs w:val="24"/>
        </w:rPr>
        <w:t xml:space="preserve"> </w:t>
      </w:r>
      <w:r>
        <w:rPr>
          <w:szCs w:val="24"/>
        </w:rPr>
        <w:t>too</w:t>
      </w:r>
      <w:r>
        <w:rPr>
          <w:spacing w:val="1"/>
          <w:szCs w:val="24"/>
        </w:rPr>
        <w:t>t</w:t>
      </w:r>
      <w:r>
        <w:rPr>
          <w:szCs w:val="24"/>
        </w:rPr>
        <w:t>h</w:t>
      </w:r>
      <w:r>
        <w:rPr>
          <w:spacing w:val="21"/>
          <w:szCs w:val="24"/>
        </w:rPr>
        <w:t xml:space="preserve"> </w:t>
      </w:r>
      <w:r>
        <w:rPr>
          <w:szCs w:val="24"/>
        </w:rPr>
        <w:t>moves</w:t>
      </w:r>
      <w:r>
        <w:rPr>
          <w:spacing w:val="21"/>
          <w:szCs w:val="24"/>
        </w:rPr>
        <w:t xml:space="preserve"> </w:t>
      </w:r>
      <w:r>
        <w:rPr>
          <w:szCs w:val="24"/>
        </w:rPr>
        <w:t>indep</w:t>
      </w:r>
      <w:r>
        <w:rPr>
          <w:spacing w:val="-1"/>
          <w:szCs w:val="24"/>
        </w:rPr>
        <w:t>e</w:t>
      </w:r>
      <w:r>
        <w:rPr>
          <w:szCs w:val="24"/>
        </w:rPr>
        <w:t>n</w:t>
      </w:r>
      <w:r>
        <w:rPr>
          <w:spacing w:val="2"/>
          <w:szCs w:val="24"/>
        </w:rPr>
        <w:t>d</w:t>
      </w:r>
      <w:r>
        <w:rPr>
          <w:spacing w:val="-1"/>
          <w:szCs w:val="24"/>
        </w:rPr>
        <w:t>e</w:t>
      </w:r>
      <w:r>
        <w:rPr>
          <w:szCs w:val="24"/>
        </w:rPr>
        <w:t>nt</w:t>
      </w:r>
      <w:r>
        <w:rPr>
          <w:spacing w:val="3"/>
          <w:szCs w:val="24"/>
        </w:rPr>
        <w:t>l</w:t>
      </w:r>
      <w:r>
        <w:rPr>
          <w:szCs w:val="24"/>
        </w:rPr>
        <w:t>y</w:t>
      </w:r>
      <w:r>
        <w:rPr>
          <w:spacing w:val="21"/>
          <w:szCs w:val="24"/>
        </w:rPr>
        <w:t xml:space="preserve"> </w:t>
      </w:r>
      <w:r>
        <w:rPr>
          <w:szCs w:val="24"/>
        </w:rPr>
        <w:t>f</w:t>
      </w:r>
      <w:r>
        <w:rPr>
          <w:spacing w:val="-1"/>
          <w:szCs w:val="24"/>
        </w:rPr>
        <w:t>r</w:t>
      </w:r>
      <w:r>
        <w:rPr>
          <w:szCs w:val="24"/>
        </w:rPr>
        <w:t>om</w:t>
      </w:r>
      <w:r>
        <w:rPr>
          <w:spacing w:val="22"/>
          <w:szCs w:val="24"/>
        </w:rPr>
        <w:t xml:space="preserve"> </w:t>
      </w:r>
      <w:r>
        <w:rPr>
          <w:szCs w:val="24"/>
        </w:rPr>
        <w:t>the</w:t>
      </w:r>
      <w:r>
        <w:rPr>
          <w:spacing w:val="23"/>
          <w:szCs w:val="24"/>
        </w:rPr>
        <w:t xml:space="preserve"> </w:t>
      </w:r>
      <w:r>
        <w:rPr>
          <w:spacing w:val="-1"/>
          <w:szCs w:val="24"/>
        </w:rPr>
        <w:t>a</w:t>
      </w:r>
      <w:r>
        <w:rPr>
          <w:szCs w:val="24"/>
        </w:rPr>
        <w:t xml:space="preserve">lveolus.   </w:t>
      </w:r>
      <w:r>
        <w:rPr>
          <w:spacing w:val="2"/>
          <w:szCs w:val="24"/>
        </w:rPr>
        <w:t>A</w:t>
      </w:r>
      <w:r>
        <w:rPr>
          <w:szCs w:val="24"/>
        </w:rPr>
        <w:t>ft</w:t>
      </w:r>
      <w:r>
        <w:rPr>
          <w:spacing w:val="1"/>
          <w:szCs w:val="24"/>
        </w:rPr>
        <w:t>e</w:t>
      </w:r>
      <w:r>
        <w:rPr>
          <w:szCs w:val="24"/>
        </w:rPr>
        <w:t>r r</w:t>
      </w:r>
      <w:r>
        <w:rPr>
          <w:spacing w:val="-2"/>
          <w:szCs w:val="24"/>
        </w:rPr>
        <w:t>e</w:t>
      </w:r>
      <w:r>
        <w:rPr>
          <w:szCs w:val="24"/>
        </w:rPr>
        <w:t>p</w:t>
      </w:r>
      <w:r>
        <w:rPr>
          <w:spacing w:val="-1"/>
          <w:szCs w:val="24"/>
        </w:rPr>
        <w:t>ea</w:t>
      </w:r>
      <w:r>
        <w:rPr>
          <w:spacing w:val="3"/>
          <w:szCs w:val="24"/>
        </w:rPr>
        <w:t>t</w:t>
      </w:r>
      <w:r>
        <w:rPr>
          <w:spacing w:val="-1"/>
          <w:szCs w:val="24"/>
        </w:rPr>
        <w:t>e</w:t>
      </w:r>
      <w:r>
        <w:rPr>
          <w:szCs w:val="24"/>
        </w:rPr>
        <w:t>d</w:t>
      </w:r>
      <w:r>
        <w:rPr>
          <w:spacing w:val="2"/>
          <w:szCs w:val="24"/>
        </w:rPr>
        <w:t xml:space="preserve"> </w:t>
      </w:r>
      <w:r>
        <w:rPr>
          <w:spacing w:val="-1"/>
          <w:szCs w:val="24"/>
        </w:rPr>
        <w:t>a</w:t>
      </w:r>
      <w:r>
        <w:rPr>
          <w:szCs w:val="24"/>
        </w:rPr>
        <w:t>ppl</w:t>
      </w:r>
      <w:r>
        <w:rPr>
          <w:spacing w:val="1"/>
          <w:szCs w:val="24"/>
        </w:rPr>
        <w:t>ic</w:t>
      </w:r>
      <w:r>
        <w:rPr>
          <w:spacing w:val="-1"/>
          <w:szCs w:val="24"/>
        </w:rPr>
        <w:t>a</w:t>
      </w:r>
      <w:r>
        <w:rPr>
          <w:szCs w:val="24"/>
        </w:rPr>
        <w:t>t</w:t>
      </w:r>
      <w:r>
        <w:rPr>
          <w:spacing w:val="1"/>
          <w:szCs w:val="24"/>
        </w:rPr>
        <w:t>i</w:t>
      </w:r>
      <w:r>
        <w:rPr>
          <w:szCs w:val="24"/>
        </w:rPr>
        <w:t>on</w:t>
      </w:r>
      <w:r>
        <w:rPr>
          <w:spacing w:val="2"/>
          <w:szCs w:val="24"/>
        </w:rPr>
        <w:t xml:space="preserve"> </w:t>
      </w:r>
      <w:r>
        <w:rPr>
          <w:szCs w:val="24"/>
        </w:rPr>
        <w:t>of</w:t>
      </w:r>
      <w:r>
        <w:rPr>
          <w:spacing w:val="2"/>
          <w:szCs w:val="24"/>
        </w:rPr>
        <w:t xml:space="preserve"> p</w:t>
      </w:r>
      <w:r>
        <w:rPr>
          <w:szCs w:val="24"/>
        </w:rPr>
        <w:t>r</w:t>
      </w:r>
      <w:r>
        <w:rPr>
          <w:spacing w:val="-2"/>
          <w:szCs w:val="24"/>
        </w:rPr>
        <w:t>e</w:t>
      </w:r>
      <w:r>
        <w:rPr>
          <w:szCs w:val="24"/>
        </w:rPr>
        <w:t>ssure</w:t>
      </w:r>
      <w:r>
        <w:rPr>
          <w:spacing w:val="3"/>
          <w:szCs w:val="24"/>
        </w:rPr>
        <w:t xml:space="preserve"> </w:t>
      </w:r>
      <w:r>
        <w:rPr>
          <w:spacing w:val="-1"/>
          <w:szCs w:val="24"/>
        </w:rPr>
        <w:t>a</w:t>
      </w:r>
      <w:r>
        <w:rPr>
          <w:szCs w:val="24"/>
        </w:rPr>
        <w:t>t</w:t>
      </w:r>
      <w:r>
        <w:rPr>
          <w:spacing w:val="3"/>
          <w:szCs w:val="24"/>
        </w:rPr>
        <w:t xml:space="preserve"> </w:t>
      </w:r>
      <w:r>
        <w:rPr>
          <w:szCs w:val="24"/>
        </w:rPr>
        <w:t>mu</w:t>
      </w:r>
      <w:r>
        <w:rPr>
          <w:spacing w:val="1"/>
          <w:szCs w:val="24"/>
        </w:rPr>
        <w:t>l</w:t>
      </w:r>
      <w:r>
        <w:rPr>
          <w:szCs w:val="24"/>
        </w:rPr>
        <w:t>t</w:t>
      </w:r>
      <w:r>
        <w:rPr>
          <w:spacing w:val="1"/>
          <w:szCs w:val="24"/>
        </w:rPr>
        <w:t>i</w:t>
      </w:r>
      <w:r>
        <w:rPr>
          <w:szCs w:val="24"/>
        </w:rPr>
        <w:t>ple</w:t>
      </w:r>
      <w:r>
        <w:rPr>
          <w:spacing w:val="2"/>
          <w:szCs w:val="24"/>
        </w:rPr>
        <w:t xml:space="preserve"> </w:t>
      </w:r>
      <w:r>
        <w:rPr>
          <w:spacing w:val="-1"/>
          <w:szCs w:val="24"/>
        </w:rPr>
        <w:t>a</w:t>
      </w:r>
      <w:r>
        <w:rPr>
          <w:spacing w:val="2"/>
          <w:szCs w:val="24"/>
        </w:rPr>
        <w:t>n</w:t>
      </w:r>
      <w:r>
        <w:rPr>
          <w:spacing w:val="-2"/>
          <w:szCs w:val="24"/>
        </w:rPr>
        <w:t>g</w:t>
      </w:r>
      <w:r>
        <w:rPr>
          <w:szCs w:val="24"/>
        </w:rPr>
        <w:t>l</w:t>
      </w:r>
      <w:r>
        <w:rPr>
          <w:spacing w:val="2"/>
          <w:szCs w:val="24"/>
        </w:rPr>
        <w:t>e</w:t>
      </w:r>
      <w:r>
        <w:rPr>
          <w:szCs w:val="24"/>
        </w:rPr>
        <w:t>s,</w:t>
      </w:r>
      <w:r>
        <w:rPr>
          <w:spacing w:val="3"/>
          <w:szCs w:val="24"/>
        </w:rPr>
        <w:t xml:space="preserve"> </w:t>
      </w:r>
      <w:r>
        <w:rPr>
          <w:szCs w:val="24"/>
        </w:rPr>
        <w:t>these</w:t>
      </w:r>
      <w:r>
        <w:rPr>
          <w:spacing w:val="1"/>
          <w:szCs w:val="24"/>
        </w:rPr>
        <w:t xml:space="preserve"> </w:t>
      </w:r>
      <w:r>
        <w:rPr>
          <w:szCs w:val="24"/>
        </w:rPr>
        <w:t>f</w:t>
      </w:r>
      <w:r>
        <w:rPr>
          <w:spacing w:val="1"/>
          <w:szCs w:val="24"/>
        </w:rPr>
        <w:t>o</w:t>
      </w:r>
      <w:r>
        <w:rPr>
          <w:szCs w:val="24"/>
        </w:rPr>
        <w:t>r</w:t>
      </w:r>
      <w:r>
        <w:rPr>
          <w:spacing w:val="-2"/>
          <w:szCs w:val="24"/>
        </w:rPr>
        <w:t>c</w:t>
      </w:r>
      <w:r>
        <w:rPr>
          <w:spacing w:val="-1"/>
          <w:szCs w:val="24"/>
        </w:rPr>
        <w:t>e</w:t>
      </w:r>
      <w:r>
        <w:rPr>
          <w:szCs w:val="24"/>
        </w:rPr>
        <w:t>s</w:t>
      </w:r>
      <w:r>
        <w:rPr>
          <w:spacing w:val="5"/>
          <w:szCs w:val="24"/>
        </w:rPr>
        <w:t xml:space="preserve"> </w:t>
      </w:r>
      <w:r>
        <w:rPr>
          <w:szCs w:val="24"/>
        </w:rPr>
        <w:t>will</w:t>
      </w:r>
      <w:r>
        <w:rPr>
          <w:spacing w:val="3"/>
          <w:szCs w:val="24"/>
        </w:rPr>
        <w:t xml:space="preserve"> </w:t>
      </w:r>
      <w:r>
        <w:rPr>
          <w:spacing w:val="-1"/>
          <w:szCs w:val="24"/>
        </w:rPr>
        <w:t>e</w:t>
      </w:r>
      <w:r>
        <w:rPr>
          <w:szCs w:val="24"/>
        </w:rPr>
        <w:t>v</w:t>
      </w:r>
      <w:r>
        <w:rPr>
          <w:spacing w:val="-1"/>
          <w:szCs w:val="24"/>
        </w:rPr>
        <w:t>e</w:t>
      </w:r>
      <w:r>
        <w:rPr>
          <w:szCs w:val="24"/>
        </w:rPr>
        <w:t>n</w:t>
      </w:r>
      <w:r>
        <w:rPr>
          <w:spacing w:val="3"/>
          <w:szCs w:val="24"/>
        </w:rPr>
        <w:t>t</w:t>
      </w:r>
      <w:r>
        <w:rPr>
          <w:szCs w:val="24"/>
        </w:rPr>
        <w:t>u</w:t>
      </w:r>
      <w:r>
        <w:rPr>
          <w:spacing w:val="-1"/>
          <w:szCs w:val="24"/>
        </w:rPr>
        <w:t>a</w:t>
      </w:r>
      <w:r>
        <w:rPr>
          <w:spacing w:val="8"/>
          <w:szCs w:val="24"/>
        </w:rPr>
        <w:t>l</w:t>
      </w:r>
      <w:r>
        <w:rPr>
          <w:spacing w:val="3"/>
          <w:szCs w:val="24"/>
        </w:rPr>
        <w:t>l</w:t>
      </w:r>
      <w:r>
        <w:rPr>
          <w:szCs w:val="24"/>
        </w:rPr>
        <w:t xml:space="preserve">y </w:t>
      </w:r>
      <w:r>
        <w:rPr>
          <w:spacing w:val="-1"/>
          <w:szCs w:val="24"/>
        </w:rPr>
        <w:t>e</w:t>
      </w:r>
      <w:r>
        <w:rPr>
          <w:szCs w:val="24"/>
        </w:rPr>
        <w:t>nla</w:t>
      </w:r>
      <w:r>
        <w:rPr>
          <w:spacing w:val="1"/>
          <w:szCs w:val="24"/>
        </w:rPr>
        <w:t>r</w:t>
      </w:r>
      <w:r>
        <w:rPr>
          <w:szCs w:val="24"/>
        </w:rPr>
        <w:t>ge</w:t>
      </w:r>
      <w:r>
        <w:rPr>
          <w:spacing w:val="1"/>
          <w:szCs w:val="24"/>
        </w:rPr>
        <w:t xml:space="preserve"> </w:t>
      </w:r>
      <w:r>
        <w:rPr>
          <w:szCs w:val="24"/>
        </w:rPr>
        <w:t>the</w:t>
      </w:r>
      <w:r>
        <w:rPr>
          <w:spacing w:val="2"/>
          <w:szCs w:val="24"/>
        </w:rPr>
        <w:t xml:space="preserve"> </w:t>
      </w:r>
      <w:r>
        <w:rPr>
          <w:szCs w:val="24"/>
        </w:rPr>
        <w:t>s</w:t>
      </w:r>
      <w:r>
        <w:rPr>
          <w:spacing w:val="2"/>
          <w:szCs w:val="24"/>
        </w:rPr>
        <w:t>o</w:t>
      </w:r>
      <w:r>
        <w:rPr>
          <w:spacing w:val="-1"/>
          <w:szCs w:val="24"/>
        </w:rPr>
        <w:t>c</w:t>
      </w:r>
      <w:r>
        <w:rPr>
          <w:szCs w:val="24"/>
        </w:rPr>
        <w:t>k</w:t>
      </w:r>
      <w:r>
        <w:rPr>
          <w:spacing w:val="-1"/>
          <w:szCs w:val="24"/>
        </w:rPr>
        <w:t>e</w:t>
      </w:r>
      <w:r>
        <w:rPr>
          <w:szCs w:val="24"/>
        </w:rPr>
        <w:t>t, whi</w:t>
      </w:r>
      <w:r>
        <w:rPr>
          <w:spacing w:val="-1"/>
          <w:szCs w:val="24"/>
        </w:rPr>
        <w:t>c</w:t>
      </w:r>
      <w:r>
        <w:rPr>
          <w:szCs w:val="24"/>
        </w:rPr>
        <w:t>h will</w:t>
      </w:r>
      <w:r>
        <w:rPr>
          <w:spacing w:val="1"/>
          <w:szCs w:val="24"/>
        </w:rPr>
        <w:t xml:space="preserve"> </w:t>
      </w:r>
      <w:r>
        <w:rPr>
          <w:szCs w:val="24"/>
        </w:rPr>
        <w:t>f</w:t>
      </w:r>
      <w:r>
        <w:rPr>
          <w:spacing w:val="-1"/>
          <w:szCs w:val="24"/>
        </w:rPr>
        <w:t>r</w:t>
      </w:r>
      <w:r>
        <w:rPr>
          <w:spacing w:val="1"/>
          <w:szCs w:val="24"/>
        </w:rPr>
        <w:t>e</w:t>
      </w:r>
      <w:r>
        <w:rPr>
          <w:szCs w:val="24"/>
        </w:rPr>
        <w:t>e</w:t>
      </w:r>
      <w:r>
        <w:rPr>
          <w:spacing w:val="-1"/>
          <w:szCs w:val="24"/>
        </w:rPr>
        <w:t xml:space="preserve"> </w:t>
      </w:r>
      <w:r>
        <w:rPr>
          <w:szCs w:val="24"/>
        </w:rPr>
        <w:t>the tooth</w:t>
      </w:r>
      <w:r>
        <w:rPr>
          <w:spacing w:val="3"/>
          <w:szCs w:val="24"/>
        </w:rPr>
        <w:t xml:space="preserve"> </w:t>
      </w:r>
      <w:r>
        <w:rPr>
          <w:szCs w:val="24"/>
        </w:rPr>
        <w:t>f</w:t>
      </w:r>
      <w:r>
        <w:rPr>
          <w:spacing w:val="-1"/>
          <w:szCs w:val="24"/>
        </w:rPr>
        <w:t>r</w:t>
      </w:r>
      <w:r>
        <w:rPr>
          <w:szCs w:val="24"/>
        </w:rPr>
        <w:t xml:space="preserve">om </w:t>
      </w:r>
      <w:r>
        <w:rPr>
          <w:spacing w:val="1"/>
          <w:szCs w:val="24"/>
        </w:rPr>
        <w:t>t</w:t>
      </w:r>
      <w:r>
        <w:rPr>
          <w:szCs w:val="24"/>
        </w:rPr>
        <w:t>he</w:t>
      </w:r>
      <w:r>
        <w:rPr>
          <w:spacing w:val="-1"/>
          <w:szCs w:val="24"/>
        </w:rPr>
        <w:t xml:space="preserve"> a</w:t>
      </w:r>
      <w:r>
        <w:rPr>
          <w:szCs w:val="24"/>
        </w:rPr>
        <w:t>l</w:t>
      </w:r>
      <w:r>
        <w:rPr>
          <w:spacing w:val="3"/>
          <w:szCs w:val="24"/>
        </w:rPr>
        <w:t>v</w:t>
      </w:r>
      <w:r>
        <w:rPr>
          <w:spacing w:val="-1"/>
          <w:szCs w:val="24"/>
        </w:rPr>
        <w:t>e</w:t>
      </w:r>
      <w:r>
        <w:rPr>
          <w:szCs w:val="24"/>
        </w:rPr>
        <w:t>olus.  The</w:t>
      </w:r>
      <w:r>
        <w:rPr>
          <w:spacing w:val="-1"/>
          <w:szCs w:val="24"/>
        </w:rPr>
        <w:t xml:space="preserve"> </w:t>
      </w:r>
      <w:r>
        <w:rPr>
          <w:spacing w:val="2"/>
          <w:szCs w:val="24"/>
        </w:rPr>
        <w:t>d</w:t>
      </w:r>
      <w:r>
        <w:rPr>
          <w:spacing w:val="-1"/>
          <w:szCs w:val="24"/>
        </w:rPr>
        <w:t>e</w:t>
      </w:r>
      <w:r>
        <w:rPr>
          <w:szCs w:val="24"/>
        </w:rPr>
        <w:t>nt</w:t>
      </w:r>
      <w:r>
        <w:rPr>
          <w:spacing w:val="1"/>
          <w:szCs w:val="24"/>
        </w:rPr>
        <w:t>i</w:t>
      </w:r>
      <w:r>
        <w:rPr>
          <w:szCs w:val="24"/>
        </w:rPr>
        <w:t>st wi</w:t>
      </w:r>
      <w:r>
        <w:rPr>
          <w:spacing w:val="1"/>
          <w:szCs w:val="24"/>
        </w:rPr>
        <w:t>l</w:t>
      </w:r>
      <w:r>
        <w:rPr>
          <w:szCs w:val="24"/>
        </w:rPr>
        <w:t xml:space="preserve">l </w:t>
      </w:r>
      <w:r>
        <w:rPr>
          <w:spacing w:val="1"/>
          <w:szCs w:val="24"/>
        </w:rPr>
        <w:t>t</w:t>
      </w:r>
      <w:r>
        <w:rPr>
          <w:szCs w:val="24"/>
        </w:rPr>
        <w:t>h</w:t>
      </w:r>
      <w:r>
        <w:rPr>
          <w:spacing w:val="-1"/>
          <w:szCs w:val="24"/>
        </w:rPr>
        <w:t>e</w:t>
      </w:r>
      <w:r>
        <w:rPr>
          <w:szCs w:val="24"/>
        </w:rPr>
        <w:t>n r</w:t>
      </w:r>
      <w:r>
        <w:rPr>
          <w:spacing w:val="-2"/>
          <w:szCs w:val="24"/>
        </w:rPr>
        <w:t>e</w:t>
      </w:r>
      <w:r>
        <w:rPr>
          <w:szCs w:val="24"/>
        </w:rPr>
        <w:t>move t</w:t>
      </w:r>
      <w:r>
        <w:rPr>
          <w:spacing w:val="2"/>
          <w:szCs w:val="24"/>
        </w:rPr>
        <w:t>h</w:t>
      </w:r>
      <w:r>
        <w:rPr>
          <w:szCs w:val="24"/>
        </w:rPr>
        <w:t>e</w:t>
      </w:r>
      <w:r>
        <w:rPr>
          <w:spacing w:val="-1"/>
          <w:szCs w:val="24"/>
        </w:rPr>
        <w:t xml:space="preserve"> </w:t>
      </w:r>
      <w:r>
        <w:rPr>
          <w:szCs w:val="24"/>
        </w:rPr>
        <w:t>too</w:t>
      </w:r>
      <w:r>
        <w:rPr>
          <w:spacing w:val="1"/>
          <w:szCs w:val="24"/>
        </w:rPr>
        <w:t>t</w:t>
      </w:r>
      <w:r>
        <w:rPr>
          <w:szCs w:val="24"/>
        </w:rPr>
        <w:t>h f</w:t>
      </w:r>
      <w:r>
        <w:rPr>
          <w:spacing w:val="-1"/>
          <w:szCs w:val="24"/>
        </w:rPr>
        <w:t>r</w:t>
      </w:r>
      <w:r>
        <w:rPr>
          <w:szCs w:val="24"/>
        </w:rPr>
        <w:t xml:space="preserve">om </w:t>
      </w:r>
      <w:r>
        <w:rPr>
          <w:spacing w:val="1"/>
          <w:szCs w:val="24"/>
        </w:rPr>
        <w:t>t</w:t>
      </w:r>
      <w:r>
        <w:rPr>
          <w:szCs w:val="24"/>
        </w:rPr>
        <w:t>he</w:t>
      </w:r>
      <w:r>
        <w:rPr>
          <w:spacing w:val="-1"/>
          <w:szCs w:val="24"/>
        </w:rPr>
        <w:t xml:space="preserve"> </w:t>
      </w:r>
      <w:r>
        <w:rPr>
          <w:spacing w:val="2"/>
          <w:szCs w:val="24"/>
        </w:rPr>
        <w:t>p</w:t>
      </w:r>
      <w:r>
        <w:rPr>
          <w:spacing w:val="-1"/>
          <w:szCs w:val="24"/>
        </w:rPr>
        <w:t>a</w:t>
      </w:r>
      <w:r>
        <w:rPr>
          <w:szCs w:val="24"/>
        </w:rPr>
        <w:t>t</w:t>
      </w:r>
      <w:r>
        <w:rPr>
          <w:spacing w:val="1"/>
          <w:szCs w:val="24"/>
        </w:rPr>
        <w:t>i</w:t>
      </w:r>
      <w:r>
        <w:rPr>
          <w:spacing w:val="-1"/>
          <w:szCs w:val="24"/>
        </w:rPr>
        <w:t>e</w:t>
      </w:r>
      <w:r>
        <w:rPr>
          <w:szCs w:val="24"/>
        </w:rPr>
        <w:t>nt’s mou</w:t>
      </w:r>
      <w:r>
        <w:rPr>
          <w:spacing w:val="1"/>
          <w:szCs w:val="24"/>
        </w:rPr>
        <w:t>t</w:t>
      </w:r>
      <w:r>
        <w:rPr>
          <w:szCs w:val="24"/>
        </w:rPr>
        <w:t xml:space="preserve">h </w:t>
      </w:r>
      <w:r>
        <w:rPr>
          <w:spacing w:val="2"/>
          <w:szCs w:val="24"/>
        </w:rPr>
        <w:t>[</w:t>
      </w:r>
      <w:r>
        <w:rPr>
          <w:szCs w:val="24"/>
        </w:rPr>
        <w:t>Animat</w:t>
      </w:r>
      <w:r>
        <w:rPr>
          <w:spacing w:val="-1"/>
          <w:szCs w:val="24"/>
        </w:rPr>
        <w:t>e</w:t>
      </w:r>
      <w:r>
        <w:rPr>
          <w:szCs w:val="24"/>
        </w:rPr>
        <w:t>d, 2014]</w:t>
      </w:r>
      <w:r>
        <w:rPr>
          <w:spacing w:val="-1"/>
          <w:szCs w:val="24"/>
        </w:rPr>
        <w:t xml:space="preserve"> </w:t>
      </w:r>
      <w:r>
        <w:rPr>
          <w:szCs w:val="24"/>
        </w:rPr>
        <w:t>(</w:t>
      </w:r>
      <w:r>
        <w:rPr>
          <w:spacing w:val="-2"/>
          <w:szCs w:val="24"/>
        </w:rPr>
        <w:t>F</w:t>
      </w:r>
      <w:r>
        <w:rPr>
          <w:spacing w:val="3"/>
          <w:szCs w:val="24"/>
        </w:rPr>
        <w:t>i</w:t>
      </w:r>
      <w:r>
        <w:rPr>
          <w:spacing w:val="-2"/>
          <w:szCs w:val="24"/>
        </w:rPr>
        <w:t>g</w:t>
      </w:r>
      <w:r>
        <w:rPr>
          <w:szCs w:val="24"/>
        </w:rPr>
        <w:t>ure</w:t>
      </w:r>
      <w:r>
        <w:rPr>
          <w:spacing w:val="-1"/>
          <w:szCs w:val="24"/>
        </w:rPr>
        <w:t xml:space="preserve"> </w:t>
      </w:r>
      <w:r>
        <w:rPr>
          <w:szCs w:val="24"/>
        </w:rPr>
        <w:t>1</w:t>
      </w:r>
      <w:r>
        <w:rPr>
          <w:spacing w:val="2"/>
          <w:szCs w:val="24"/>
        </w:rPr>
        <w:t>0</w:t>
      </w:r>
      <w:r>
        <w:rPr>
          <w:spacing w:val="-1"/>
          <w:szCs w:val="24"/>
        </w:rPr>
        <w:t>).</w:t>
      </w:r>
    </w:p>
    <w:p w:rsidR="002D57A6" w:rsidRDefault="002D57A6">
      <w:pPr>
        <w:spacing w:before="7" w:line="200" w:lineRule="exact"/>
      </w:pPr>
    </w:p>
    <w:p w:rsidR="002D57A6" w:rsidRDefault="008733D0">
      <w:pPr>
        <w:ind w:left="3741"/>
      </w:pPr>
      <w:r>
        <w:rPr>
          <w:noProof/>
        </w:rPr>
        <w:drawing>
          <wp:inline distT="0" distB="0" distL="0" distR="0">
            <wp:extent cx="1549400" cy="1871345"/>
            <wp:effectExtent l="0" t="0" r="0" b="0"/>
            <wp:docPr id="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49400" cy="1871345"/>
                    </a:xfrm>
                    <a:prstGeom prst="rect">
                      <a:avLst/>
                    </a:prstGeom>
                    <a:noFill/>
                    <a:ln>
                      <a:noFill/>
                    </a:ln>
                  </pic:spPr>
                </pic:pic>
              </a:graphicData>
            </a:graphic>
          </wp:inline>
        </w:drawing>
      </w:r>
    </w:p>
    <w:p w:rsidR="002D57A6" w:rsidRDefault="002D57A6">
      <w:pPr>
        <w:spacing w:before="19" w:line="220" w:lineRule="exact"/>
        <w:rPr>
          <w:sz w:val="22"/>
          <w:szCs w:val="22"/>
        </w:rPr>
      </w:pPr>
    </w:p>
    <w:p w:rsidR="002D57A6" w:rsidRDefault="0079255C">
      <w:pPr>
        <w:ind w:left="1968" w:right="1987"/>
        <w:jc w:val="center"/>
        <w:rPr>
          <w:szCs w:val="24"/>
        </w:rPr>
        <w:sectPr w:rsidR="002D57A6">
          <w:footerReference w:type="default" r:id="rId23"/>
          <w:pgSz w:w="12240" w:h="15840"/>
          <w:pgMar w:top="1360" w:right="960" w:bottom="280" w:left="1340" w:header="0" w:footer="1426" w:gutter="0"/>
          <w:pgNumType w:start="6"/>
          <w:cols w:space="720"/>
        </w:sectPr>
      </w:pPr>
      <w:r>
        <w:rPr>
          <w:spacing w:val="-1"/>
          <w:szCs w:val="24"/>
        </w:rPr>
        <w:t>F</w:t>
      </w:r>
      <w:r>
        <w:rPr>
          <w:szCs w:val="24"/>
        </w:rPr>
        <w:t>i</w:t>
      </w:r>
      <w:r>
        <w:rPr>
          <w:spacing w:val="-2"/>
          <w:szCs w:val="24"/>
        </w:rPr>
        <w:t>g</w:t>
      </w:r>
      <w:r>
        <w:rPr>
          <w:spacing w:val="2"/>
          <w:szCs w:val="24"/>
        </w:rPr>
        <w:t>u</w:t>
      </w:r>
      <w:r>
        <w:rPr>
          <w:szCs w:val="24"/>
        </w:rPr>
        <w:t>re</w:t>
      </w:r>
      <w:r>
        <w:rPr>
          <w:spacing w:val="-1"/>
          <w:szCs w:val="24"/>
        </w:rPr>
        <w:t xml:space="preserve"> </w:t>
      </w:r>
      <w:r>
        <w:rPr>
          <w:szCs w:val="24"/>
        </w:rPr>
        <w:t>8: El</w:t>
      </w:r>
      <w:r>
        <w:rPr>
          <w:spacing w:val="-1"/>
          <w:szCs w:val="24"/>
        </w:rPr>
        <w:t>e</w:t>
      </w:r>
      <w:r>
        <w:rPr>
          <w:spacing w:val="2"/>
          <w:szCs w:val="24"/>
        </w:rPr>
        <w:t>v</w:t>
      </w:r>
      <w:r>
        <w:rPr>
          <w:spacing w:val="-1"/>
          <w:szCs w:val="24"/>
        </w:rPr>
        <w:t>a</w:t>
      </w:r>
      <w:r>
        <w:rPr>
          <w:szCs w:val="24"/>
        </w:rPr>
        <w:t>tor Tool</w:t>
      </w:r>
      <w:r>
        <w:rPr>
          <w:spacing w:val="3"/>
          <w:szCs w:val="24"/>
        </w:rPr>
        <w:t xml:space="preserve"> </w:t>
      </w:r>
      <w:r>
        <w:rPr>
          <w:szCs w:val="24"/>
        </w:rPr>
        <w:t>Applied to a</w:t>
      </w:r>
      <w:r>
        <w:rPr>
          <w:spacing w:val="-1"/>
          <w:szCs w:val="24"/>
        </w:rPr>
        <w:t xml:space="preserve"> </w:t>
      </w:r>
      <w:r>
        <w:rPr>
          <w:szCs w:val="24"/>
        </w:rPr>
        <w:t xml:space="preserve">Tooth </w:t>
      </w:r>
      <w:r>
        <w:rPr>
          <w:spacing w:val="1"/>
          <w:szCs w:val="24"/>
        </w:rPr>
        <w:t>[</w:t>
      </w:r>
      <w:r>
        <w:rPr>
          <w:szCs w:val="24"/>
        </w:rPr>
        <w:t>Animat</w:t>
      </w:r>
      <w:r>
        <w:rPr>
          <w:spacing w:val="-1"/>
          <w:szCs w:val="24"/>
        </w:rPr>
        <w:t>e</w:t>
      </w:r>
      <w:r>
        <w:rPr>
          <w:szCs w:val="24"/>
        </w:rPr>
        <w:t>d, 201</w:t>
      </w:r>
      <w:r>
        <w:rPr>
          <w:spacing w:val="1"/>
          <w:szCs w:val="24"/>
        </w:rPr>
        <w:t>4</w:t>
      </w:r>
      <w:r>
        <w:rPr>
          <w:szCs w:val="24"/>
        </w:rPr>
        <w:t>]</w:t>
      </w:r>
    </w:p>
    <w:p w:rsidR="002D57A6" w:rsidRDefault="008733D0">
      <w:pPr>
        <w:spacing w:before="100"/>
        <w:ind w:left="3340"/>
      </w:pPr>
      <w:r>
        <w:rPr>
          <w:noProof/>
        </w:rPr>
        <w:lastRenderedPageBreak/>
        <w:drawing>
          <wp:inline distT="0" distB="0" distL="0" distR="0">
            <wp:extent cx="2057400" cy="2032000"/>
            <wp:effectExtent l="0" t="0" r="0" b="6350"/>
            <wp:docPr id="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57400" cy="2032000"/>
                    </a:xfrm>
                    <a:prstGeom prst="rect">
                      <a:avLst/>
                    </a:prstGeom>
                    <a:noFill/>
                    <a:ln>
                      <a:noFill/>
                    </a:ln>
                  </pic:spPr>
                </pic:pic>
              </a:graphicData>
            </a:graphic>
          </wp:inline>
        </w:drawing>
      </w:r>
    </w:p>
    <w:p w:rsidR="002D57A6" w:rsidRDefault="002D57A6">
      <w:pPr>
        <w:spacing w:before="6" w:line="200" w:lineRule="exact"/>
      </w:pPr>
    </w:p>
    <w:p w:rsidR="002D57A6" w:rsidRDefault="0079255C">
      <w:pPr>
        <w:spacing w:before="29"/>
        <w:ind w:left="1375" w:right="1394"/>
        <w:jc w:val="center"/>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9:</w:t>
      </w:r>
      <w:r>
        <w:rPr>
          <w:spacing w:val="3"/>
          <w:szCs w:val="24"/>
        </w:rPr>
        <w:t xml:space="preserve"> </w:t>
      </w:r>
      <w:r>
        <w:rPr>
          <w:spacing w:val="-1"/>
          <w:szCs w:val="24"/>
        </w:rPr>
        <w:t>F</w:t>
      </w:r>
      <w:r>
        <w:rPr>
          <w:szCs w:val="24"/>
        </w:rPr>
        <w:t>orc</w:t>
      </w:r>
      <w:r>
        <w:rPr>
          <w:spacing w:val="-1"/>
          <w:szCs w:val="24"/>
        </w:rPr>
        <w:t>e</w:t>
      </w:r>
      <w:r>
        <w:rPr>
          <w:szCs w:val="24"/>
        </w:rPr>
        <w:t>ps</w:t>
      </w:r>
      <w:r>
        <w:rPr>
          <w:spacing w:val="1"/>
          <w:szCs w:val="24"/>
        </w:rPr>
        <w:t xml:space="preserve"> </w:t>
      </w:r>
      <w:r>
        <w:rPr>
          <w:szCs w:val="24"/>
        </w:rPr>
        <w:t xml:space="preserve">Grip </w:t>
      </w:r>
      <w:r>
        <w:rPr>
          <w:spacing w:val="2"/>
          <w:szCs w:val="24"/>
        </w:rPr>
        <w:t>o</w:t>
      </w:r>
      <w:r>
        <w:rPr>
          <w:szCs w:val="24"/>
        </w:rPr>
        <w:t>n a</w:t>
      </w:r>
      <w:r>
        <w:rPr>
          <w:spacing w:val="-1"/>
          <w:szCs w:val="24"/>
        </w:rPr>
        <w:t xml:space="preserve"> </w:t>
      </w:r>
      <w:r>
        <w:rPr>
          <w:szCs w:val="24"/>
        </w:rPr>
        <w:t xml:space="preserve">Tooth during </w:t>
      </w:r>
      <w:r>
        <w:rPr>
          <w:spacing w:val="-1"/>
          <w:szCs w:val="24"/>
        </w:rPr>
        <w:t>a</w:t>
      </w:r>
      <w:r>
        <w:rPr>
          <w:szCs w:val="24"/>
        </w:rPr>
        <w:t>n</w:t>
      </w:r>
      <w:r>
        <w:rPr>
          <w:spacing w:val="1"/>
          <w:szCs w:val="24"/>
        </w:rPr>
        <w:t xml:space="preserve"> </w:t>
      </w:r>
      <w:r>
        <w:rPr>
          <w:szCs w:val="24"/>
        </w:rPr>
        <w:t>E</w:t>
      </w:r>
      <w:r>
        <w:rPr>
          <w:spacing w:val="2"/>
          <w:szCs w:val="24"/>
        </w:rPr>
        <w:t>x</w:t>
      </w:r>
      <w:r>
        <w:rPr>
          <w:szCs w:val="24"/>
        </w:rPr>
        <w:t>tr</w:t>
      </w:r>
      <w:r>
        <w:rPr>
          <w:spacing w:val="-1"/>
          <w:szCs w:val="24"/>
        </w:rPr>
        <w:t>ac</w:t>
      </w:r>
      <w:r>
        <w:rPr>
          <w:szCs w:val="24"/>
        </w:rPr>
        <w:t>t</w:t>
      </w:r>
      <w:r>
        <w:rPr>
          <w:spacing w:val="1"/>
          <w:szCs w:val="24"/>
        </w:rPr>
        <w:t>i</w:t>
      </w:r>
      <w:r>
        <w:rPr>
          <w:szCs w:val="24"/>
        </w:rPr>
        <w:t xml:space="preserve">on </w:t>
      </w:r>
      <w:r>
        <w:rPr>
          <w:spacing w:val="1"/>
          <w:szCs w:val="24"/>
        </w:rPr>
        <w:t>[</w:t>
      </w:r>
      <w:r>
        <w:rPr>
          <w:szCs w:val="24"/>
        </w:rPr>
        <w:t>Animat</w:t>
      </w:r>
      <w:r>
        <w:rPr>
          <w:spacing w:val="-1"/>
          <w:szCs w:val="24"/>
        </w:rPr>
        <w:t>e</w:t>
      </w:r>
      <w:r>
        <w:rPr>
          <w:szCs w:val="24"/>
        </w:rPr>
        <w:t>d, 201</w:t>
      </w:r>
      <w:r>
        <w:rPr>
          <w:spacing w:val="1"/>
          <w:szCs w:val="24"/>
        </w:rPr>
        <w:t>4</w:t>
      </w:r>
      <w:r>
        <w:rPr>
          <w:szCs w:val="24"/>
        </w:rPr>
        <w:t>]</w:t>
      </w:r>
    </w:p>
    <w:p w:rsidR="002D57A6" w:rsidRDefault="002D57A6">
      <w:pPr>
        <w:spacing w:before="5" w:line="160" w:lineRule="exact"/>
        <w:rPr>
          <w:sz w:val="16"/>
          <w:szCs w:val="16"/>
        </w:rPr>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8733D0">
      <w:pPr>
        <w:ind w:left="3501"/>
      </w:pPr>
      <w:r>
        <w:rPr>
          <w:noProof/>
        </w:rPr>
        <w:drawing>
          <wp:inline distT="0" distB="0" distL="0" distR="0">
            <wp:extent cx="1845945" cy="2311400"/>
            <wp:effectExtent l="0" t="0" r="1905" b="0"/>
            <wp:docPr id="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45945" cy="2311400"/>
                    </a:xfrm>
                    <a:prstGeom prst="rect">
                      <a:avLst/>
                    </a:prstGeom>
                    <a:noFill/>
                    <a:ln>
                      <a:noFill/>
                    </a:ln>
                  </pic:spPr>
                </pic:pic>
              </a:graphicData>
            </a:graphic>
          </wp:inline>
        </w:drawing>
      </w:r>
    </w:p>
    <w:p w:rsidR="002D57A6" w:rsidRDefault="002D57A6">
      <w:pPr>
        <w:spacing w:before="1" w:line="240" w:lineRule="exact"/>
        <w:rPr>
          <w:szCs w:val="24"/>
        </w:rPr>
      </w:pPr>
    </w:p>
    <w:p w:rsidR="002D57A6" w:rsidRDefault="0079255C">
      <w:pPr>
        <w:ind w:left="1572" w:right="1589"/>
        <w:jc w:val="center"/>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1</w:t>
      </w:r>
      <w:r>
        <w:rPr>
          <w:spacing w:val="1"/>
          <w:szCs w:val="24"/>
        </w:rPr>
        <w:t>0</w:t>
      </w:r>
      <w:r>
        <w:rPr>
          <w:szCs w:val="24"/>
        </w:rPr>
        <w:t>: The</w:t>
      </w:r>
      <w:r>
        <w:rPr>
          <w:spacing w:val="2"/>
          <w:szCs w:val="24"/>
        </w:rPr>
        <w:t xml:space="preserve"> </w:t>
      </w:r>
      <w:r>
        <w:rPr>
          <w:spacing w:val="-1"/>
          <w:szCs w:val="24"/>
        </w:rPr>
        <w:t>F</w:t>
      </w:r>
      <w:r>
        <w:rPr>
          <w:szCs w:val="24"/>
        </w:rPr>
        <w:t xml:space="preserve">inal </w:t>
      </w:r>
      <w:r>
        <w:rPr>
          <w:spacing w:val="1"/>
          <w:szCs w:val="24"/>
        </w:rPr>
        <w:t>S</w:t>
      </w:r>
      <w:r>
        <w:rPr>
          <w:szCs w:val="24"/>
        </w:rPr>
        <w:t>t</w:t>
      </w:r>
      <w:r>
        <w:rPr>
          <w:spacing w:val="2"/>
          <w:szCs w:val="24"/>
        </w:rPr>
        <w:t>e</w:t>
      </w:r>
      <w:r>
        <w:rPr>
          <w:szCs w:val="24"/>
        </w:rPr>
        <w:t>p of the</w:t>
      </w:r>
      <w:r>
        <w:rPr>
          <w:spacing w:val="-1"/>
          <w:szCs w:val="24"/>
        </w:rPr>
        <w:t xml:space="preserve"> </w:t>
      </w:r>
      <w:r>
        <w:rPr>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r>
        <w:rPr>
          <w:spacing w:val="1"/>
          <w:szCs w:val="24"/>
        </w:rPr>
        <w:t xml:space="preserve"> P</w:t>
      </w:r>
      <w:r>
        <w:rPr>
          <w:szCs w:val="24"/>
        </w:rPr>
        <w:t>ro</w:t>
      </w:r>
      <w:r>
        <w:rPr>
          <w:spacing w:val="-2"/>
          <w:szCs w:val="24"/>
        </w:rPr>
        <w:t>c</w:t>
      </w:r>
      <w:r>
        <w:rPr>
          <w:spacing w:val="1"/>
          <w:szCs w:val="24"/>
        </w:rPr>
        <w:t>e</w:t>
      </w:r>
      <w:r>
        <w:rPr>
          <w:szCs w:val="24"/>
        </w:rPr>
        <w:t>ss</w:t>
      </w:r>
      <w:r>
        <w:rPr>
          <w:spacing w:val="1"/>
          <w:szCs w:val="24"/>
        </w:rPr>
        <w:t xml:space="preserve"> </w:t>
      </w:r>
      <w:r>
        <w:rPr>
          <w:spacing w:val="2"/>
          <w:szCs w:val="24"/>
        </w:rPr>
        <w:t>[</w:t>
      </w:r>
      <w:r>
        <w:rPr>
          <w:szCs w:val="24"/>
        </w:rPr>
        <w:t>Animat</w:t>
      </w:r>
      <w:r>
        <w:rPr>
          <w:spacing w:val="-1"/>
          <w:szCs w:val="24"/>
        </w:rPr>
        <w:t>e</w:t>
      </w:r>
      <w:r>
        <w:rPr>
          <w:szCs w:val="24"/>
        </w:rPr>
        <w:t>d, 201</w:t>
      </w:r>
      <w:r>
        <w:rPr>
          <w:spacing w:val="1"/>
          <w:szCs w:val="24"/>
        </w:rPr>
        <w:t>4</w:t>
      </w:r>
      <w:r>
        <w:rPr>
          <w:szCs w:val="24"/>
        </w:rPr>
        <w:t>]</w:t>
      </w:r>
    </w:p>
    <w:p w:rsidR="002D57A6" w:rsidRDefault="002D57A6">
      <w:pPr>
        <w:spacing w:line="240" w:lineRule="exact"/>
        <w:rPr>
          <w:szCs w:val="24"/>
        </w:rPr>
      </w:pPr>
    </w:p>
    <w:p w:rsidR="002D57A6" w:rsidRDefault="0079255C">
      <w:pPr>
        <w:spacing w:line="276" w:lineRule="auto"/>
        <w:ind w:left="100" w:right="76"/>
        <w:jc w:val="both"/>
        <w:rPr>
          <w:szCs w:val="24"/>
        </w:rPr>
      </w:pPr>
      <w:r>
        <w:rPr>
          <w:szCs w:val="24"/>
        </w:rPr>
        <w:t>A</w:t>
      </w:r>
      <w:r>
        <w:rPr>
          <w:spacing w:val="4"/>
          <w:szCs w:val="24"/>
        </w:rPr>
        <w:t xml:space="preserve"> </w:t>
      </w:r>
      <w:r>
        <w:rPr>
          <w:spacing w:val="-1"/>
          <w:szCs w:val="24"/>
        </w:rPr>
        <w:t>c</w:t>
      </w:r>
      <w:r>
        <w:rPr>
          <w:szCs w:val="24"/>
        </w:rPr>
        <w:t>h</w:t>
      </w:r>
      <w:r>
        <w:rPr>
          <w:spacing w:val="-1"/>
          <w:szCs w:val="24"/>
        </w:rPr>
        <w:t>a</w:t>
      </w:r>
      <w:r>
        <w:rPr>
          <w:szCs w:val="24"/>
        </w:rPr>
        <w:t>l</w:t>
      </w:r>
      <w:r>
        <w:rPr>
          <w:spacing w:val="1"/>
          <w:szCs w:val="24"/>
        </w:rPr>
        <w:t>l</w:t>
      </w:r>
      <w:r>
        <w:rPr>
          <w:spacing w:val="-1"/>
          <w:szCs w:val="24"/>
        </w:rPr>
        <w:t>e</w:t>
      </w:r>
      <w:r>
        <w:rPr>
          <w:spacing w:val="2"/>
          <w:szCs w:val="24"/>
        </w:rPr>
        <w:t>n</w:t>
      </w:r>
      <w:r>
        <w:rPr>
          <w:spacing w:val="-2"/>
          <w:szCs w:val="24"/>
        </w:rPr>
        <w:t>g</w:t>
      </w:r>
      <w:r>
        <w:rPr>
          <w:szCs w:val="24"/>
        </w:rPr>
        <w:t>e</w:t>
      </w:r>
      <w:r>
        <w:rPr>
          <w:spacing w:val="6"/>
          <w:szCs w:val="24"/>
        </w:rPr>
        <w:t xml:space="preserve"> </w:t>
      </w:r>
      <w:r>
        <w:rPr>
          <w:szCs w:val="24"/>
        </w:rPr>
        <w:t>fa</w:t>
      </w:r>
      <w:r>
        <w:rPr>
          <w:spacing w:val="-1"/>
          <w:szCs w:val="24"/>
        </w:rPr>
        <w:t>ce</w:t>
      </w:r>
      <w:r>
        <w:rPr>
          <w:szCs w:val="24"/>
        </w:rPr>
        <w:t>d</w:t>
      </w:r>
      <w:r>
        <w:rPr>
          <w:spacing w:val="4"/>
          <w:szCs w:val="24"/>
        </w:rPr>
        <w:t xml:space="preserve"> </w:t>
      </w:r>
      <w:r>
        <w:rPr>
          <w:spacing w:val="5"/>
          <w:szCs w:val="24"/>
        </w:rPr>
        <w:t>b</w:t>
      </w:r>
      <w:r>
        <w:rPr>
          <w:szCs w:val="24"/>
        </w:rPr>
        <w:t xml:space="preserve">y </w:t>
      </w:r>
      <w:r>
        <w:rPr>
          <w:spacing w:val="2"/>
          <w:szCs w:val="24"/>
        </w:rPr>
        <w:t>d</w:t>
      </w:r>
      <w:r>
        <w:rPr>
          <w:spacing w:val="1"/>
          <w:szCs w:val="24"/>
        </w:rPr>
        <w:t>e</w:t>
      </w:r>
      <w:r>
        <w:rPr>
          <w:szCs w:val="24"/>
        </w:rPr>
        <w:t>nt</w:t>
      </w:r>
      <w:r>
        <w:rPr>
          <w:spacing w:val="1"/>
          <w:szCs w:val="24"/>
        </w:rPr>
        <w:t>i</w:t>
      </w:r>
      <w:r>
        <w:rPr>
          <w:szCs w:val="24"/>
        </w:rPr>
        <w:t>sts</w:t>
      </w:r>
      <w:r>
        <w:rPr>
          <w:spacing w:val="5"/>
          <w:szCs w:val="24"/>
        </w:rPr>
        <w:t xml:space="preserve"> </w:t>
      </w:r>
      <w:r>
        <w:rPr>
          <w:szCs w:val="24"/>
        </w:rPr>
        <w:t>is</w:t>
      </w:r>
      <w:r>
        <w:rPr>
          <w:spacing w:val="5"/>
          <w:szCs w:val="24"/>
        </w:rPr>
        <w:t xml:space="preserve"> </w:t>
      </w:r>
      <w:r>
        <w:rPr>
          <w:szCs w:val="24"/>
        </w:rPr>
        <w:t>pr</w:t>
      </w:r>
      <w:r>
        <w:rPr>
          <w:spacing w:val="-2"/>
          <w:szCs w:val="24"/>
        </w:rPr>
        <w:t>e</w:t>
      </w:r>
      <w:r>
        <w:rPr>
          <w:szCs w:val="24"/>
        </w:rPr>
        <w:t>v</w:t>
      </w:r>
      <w:r>
        <w:rPr>
          <w:spacing w:val="-1"/>
          <w:szCs w:val="24"/>
        </w:rPr>
        <w:t>e</w:t>
      </w:r>
      <w:r>
        <w:rPr>
          <w:szCs w:val="24"/>
        </w:rPr>
        <w:t>nt</w:t>
      </w:r>
      <w:r>
        <w:rPr>
          <w:spacing w:val="1"/>
          <w:szCs w:val="24"/>
        </w:rPr>
        <w:t>i</w:t>
      </w:r>
      <w:r>
        <w:rPr>
          <w:szCs w:val="24"/>
        </w:rPr>
        <w:t>ng</w:t>
      </w:r>
      <w:r>
        <w:rPr>
          <w:spacing w:val="2"/>
          <w:szCs w:val="24"/>
        </w:rPr>
        <w:t xml:space="preserve"> </w:t>
      </w:r>
      <w:r>
        <w:rPr>
          <w:szCs w:val="24"/>
        </w:rPr>
        <w:t>te</w:t>
      </w:r>
      <w:r>
        <w:rPr>
          <w:spacing w:val="-1"/>
          <w:szCs w:val="24"/>
        </w:rPr>
        <w:t>e</w:t>
      </w:r>
      <w:r>
        <w:rPr>
          <w:szCs w:val="24"/>
        </w:rPr>
        <w:t>th</w:t>
      </w:r>
      <w:r>
        <w:rPr>
          <w:spacing w:val="7"/>
          <w:szCs w:val="24"/>
        </w:rPr>
        <w:t xml:space="preserve"> </w:t>
      </w:r>
      <w:r>
        <w:rPr>
          <w:szCs w:val="24"/>
        </w:rPr>
        <w:t>f</w:t>
      </w:r>
      <w:r>
        <w:rPr>
          <w:spacing w:val="-1"/>
          <w:szCs w:val="24"/>
        </w:rPr>
        <w:t>r</w:t>
      </w:r>
      <w:r>
        <w:rPr>
          <w:szCs w:val="24"/>
        </w:rPr>
        <w:t>om</w:t>
      </w:r>
      <w:r>
        <w:rPr>
          <w:spacing w:val="5"/>
          <w:szCs w:val="24"/>
        </w:rPr>
        <w:t xml:space="preserve"> </w:t>
      </w:r>
      <w:r>
        <w:rPr>
          <w:szCs w:val="24"/>
        </w:rPr>
        <w:t>f</w:t>
      </w:r>
      <w:r>
        <w:rPr>
          <w:spacing w:val="1"/>
          <w:szCs w:val="24"/>
        </w:rPr>
        <w:t>r</w:t>
      </w:r>
      <w:r>
        <w:rPr>
          <w:spacing w:val="-1"/>
          <w:szCs w:val="24"/>
        </w:rPr>
        <w:t>ac</w:t>
      </w:r>
      <w:r>
        <w:rPr>
          <w:szCs w:val="24"/>
        </w:rPr>
        <w:t>turi</w:t>
      </w:r>
      <w:r>
        <w:rPr>
          <w:spacing w:val="2"/>
          <w:szCs w:val="24"/>
        </w:rPr>
        <w:t>n</w:t>
      </w:r>
      <w:r>
        <w:rPr>
          <w:szCs w:val="24"/>
        </w:rPr>
        <w:t>g</w:t>
      </w:r>
      <w:r>
        <w:rPr>
          <w:spacing w:val="2"/>
          <w:szCs w:val="24"/>
        </w:rPr>
        <w:t xml:space="preserve"> </w:t>
      </w:r>
      <w:r>
        <w:rPr>
          <w:szCs w:val="24"/>
        </w:rPr>
        <w:t>duri</w:t>
      </w:r>
      <w:r>
        <w:rPr>
          <w:spacing w:val="2"/>
          <w:szCs w:val="24"/>
        </w:rPr>
        <w:t>n</w:t>
      </w:r>
      <w:r>
        <w:rPr>
          <w:szCs w:val="24"/>
        </w:rPr>
        <w:t>g</w:t>
      </w:r>
      <w:r>
        <w:rPr>
          <w:spacing w:val="4"/>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w:t>
      </w:r>
      <w:r>
        <w:rPr>
          <w:spacing w:val="8"/>
          <w:szCs w:val="24"/>
        </w:rPr>
        <w:t>n</w:t>
      </w:r>
      <w:r>
        <w:rPr>
          <w:szCs w:val="24"/>
        </w:rPr>
        <w:t>.</w:t>
      </w:r>
      <w:r>
        <w:rPr>
          <w:spacing w:val="4"/>
          <w:szCs w:val="24"/>
        </w:rPr>
        <w:t xml:space="preserve"> </w:t>
      </w:r>
      <w:r>
        <w:rPr>
          <w:spacing w:val="-1"/>
          <w:szCs w:val="24"/>
        </w:rPr>
        <w:t>F</w:t>
      </w:r>
      <w:r>
        <w:rPr>
          <w:szCs w:val="24"/>
        </w:rPr>
        <w:t>ra</w:t>
      </w:r>
      <w:r>
        <w:rPr>
          <w:spacing w:val="-1"/>
          <w:szCs w:val="24"/>
        </w:rPr>
        <w:t>c</w:t>
      </w:r>
      <w:r>
        <w:rPr>
          <w:szCs w:val="24"/>
        </w:rPr>
        <w:t>tur</w:t>
      </w:r>
      <w:r>
        <w:rPr>
          <w:spacing w:val="-1"/>
          <w:szCs w:val="24"/>
        </w:rPr>
        <w:t>e</w:t>
      </w:r>
      <w:r>
        <w:rPr>
          <w:szCs w:val="24"/>
        </w:rPr>
        <w:t>s</w:t>
      </w:r>
      <w:r>
        <w:rPr>
          <w:spacing w:val="5"/>
          <w:szCs w:val="24"/>
        </w:rPr>
        <w:t xml:space="preserve"> </w:t>
      </w:r>
      <w:r>
        <w:rPr>
          <w:szCs w:val="24"/>
        </w:rPr>
        <w:t>m</w:t>
      </w:r>
      <w:r>
        <w:rPr>
          <w:spacing w:val="3"/>
          <w:szCs w:val="24"/>
        </w:rPr>
        <w:t>o</w:t>
      </w:r>
      <w:r>
        <w:rPr>
          <w:szCs w:val="24"/>
        </w:rPr>
        <w:t>st oft</w:t>
      </w:r>
      <w:r>
        <w:rPr>
          <w:spacing w:val="-1"/>
          <w:szCs w:val="24"/>
        </w:rPr>
        <w:t>e</w:t>
      </w:r>
      <w:r>
        <w:rPr>
          <w:szCs w:val="24"/>
        </w:rPr>
        <w:t>n</w:t>
      </w:r>
      <w:r>
        <w:rPr>
          <w:spacing w:val="3"/>
          <w:szCs w:val="24"/>
        </w:rPr>
        <w:t xml:space="preserve"> </w:t>
      </w:r>
      <w:r>
        <w:rPr>
          <w:szCs w:val="24"/>
        </w:rPr>
        <w:t>o</w:t>
      </w:r>
      <w:r>
        <w:rPr>
          <w:spacing w:val="1"/>
          <w:szCs w:val="24"/>
        </w:rPr>
        <w:t>c</w:t>
      </w:r>
      <w:r>
        <w:rPr>
          <w:spacing w:val="-1"/>
          <w:szCs w:val="24"/>
        </w:rPr>
        <w:t>c</w:t>
      </w:r>
      <w:r>
        <w:rPr>
          <w:szCs w:val="24"/>
        </w:rPr>
        <w:t>ur</w:t>
      </w:r>
      <w:r>
        <w:rPr>
          <w:spacing w:val="2"/>
          <w:szCs w:val="24"/>
        </w:rPr>
        <w:t xml:space="preserve"> </w:t>
      </w:r>
      <w:r>
        <w:rPr>
          <w:szCs w:val="24"/>
        </w:rPr>
        <w:t>in</w:t>
      </w:r>
      <w:r>
        <w:rPr>
          <w:spacing w:val="5"/>
          <w:szCs w:val="24"/>
        </w:rPr>
        <w:t xml:space="preserve"> </w:t>
      </w:r>
      <w:r>
        <w:rPr>
          <w:szCs w:val="24"/>
        </w:rPr>
        <w:t>the</w:t>
      </w:r>
      <w:r>
        <w:rPr>
          <w:spacing w:val="2"/>
          <w:szCs w:val="24"/>
        </w:rPr>
        <w:t xml:space="preserve"> </w:t>
      </w:r>
      <w:r>
        <w:rPr>
          <w:szCs w:val="24"/>
        </w:rPr>
        <w:t>root</w:t>
      </w:r>
      <w:r>
        <w:rPr>
          <w:spacing w:val="4"/>
          <w:szCs w:val="24"/>
        </w:rPr>
        <w:t xml:space="preserve"> </w:t>
      </w:r>
      <w:r>
        <w:rPr>
          <w:szCs w:val="24"/>
        </w:rPr>
        <w:t>of</w:t>
      </w:r>
      <w:r>
        <w:rPr>
          <w:spacing w:val="4"/>
          <w:szCs w:val="24"/>
        </w:rPr>
        <w:t xml:space="preserve"> </w:t>
      </w:r>
      <w:r>
        <w:rPr>
          <w:szCs w:val="24"/>
        </w:rPr>
        <w:t>the</w:t>
      </w:r>
      <w:r>
        <w:rPr>
          <w:spacing w:val="2"/>
          <w:szCs w:val="24"/>
        </w:rPr>
        <w:t xml:space="preserve"> </w:t>
      </w:r>
      <w:r>
        <w:rPr>
          <w:szCs w:val="24"/>
        </w:rPr>
        <w:t>too</w:t>
      </w:r>
      <w:r>
        <w:rPr>
          <w:spacing w:val="1"/>
          <w:szCs w:val="24"/>
        </w:rPr>
        <w:t>t</w:t>
      </w:r>
      <w:r>
        <w:rPr>
          <w:szCs w:val="24"/>
        </w:rPr>
        <w:t>h</w:t>
      </w:r>
      <w:r>
        <w:rPr>
          <w:spacing w:val="3"/>
          <w:szCs w:val="24"/>
        </w:rPr>
        <w:t xml:space="preserve"> </w:t>
      </w:r>
      <w:r>
        <w:rPr>
          <w:szCs w:val="24"/>
        </w:rPr>
        <w:t>but</w:t>
      </w:r>
      <w:r>
        <w:rPr>
          <w:spacing w:val="9"/>
          <w:szCs w:val="24"/>
        </w:rPr>
        <w:t xml:space="preserve"> </w:t>
      </w:r>
      <w:r>
        <w:rPr>
          <w:spacing w:val="-1"/>
          <w:szCs w:val="24"/>
        </w:rPr>
        <w:t>ca</w:t>
      </w:r>
      <w:r>
        <w:rPr>
          <w:szCs w:val="24"/>
        </w:rPr>
        <w:t>n</w:t>
      </w:r>
      <w:r>
        <w:rPr>
          <w:spacing w:val="5"/>
          <w:szCs w:val="24"/>
        </w:rPr>
        <w:t xml:space="preserve"> </w:t>
      </w:r>
      <w:r>
        <w:rPr>
          <w:spacing w:val="-1"/>
          <w:szCs w:val="24"/>
        </w:rPr>
        <w:t>a</w:t>
      </w:r>
      <w:r>
        <w:rPr>
          <w:szCs w:val="24"/>
        </w:rPr>
        <w:t>lso</w:t>
      </w:r>
      <w:r>
        <w:rPr>
          <w:spacing w:val="3"/>
          <w:szCs w:val="24"/>
        </w:rPr>
        <w:t xml:space="preserve"> </w:t>
      </w:r>
      <w:r>
        <w:rPr>
          <w:szCs w:val="24"/>
        </w:rPr>
        <w:t>o</w:t>
      </w:r>
      <w:r>
        <w:rPr>
          <w:spacing w:val="1"/>
          <w:szCs w:val="24"/>
        </w:rPr>
        <w:t>c</w:t>
      </w:r>
      <w:r>
        <w:rPr>
          <w:spacing w:val="-1"/>
          <w:szCs w:val="24"/>
        </w:rPr>
        <w:t>c</w:t>
      </w:r>
      <w:r>
        <w:rPr>
          <w:szCs w:val="24"/>
        </w:rPr>
        <w:t>ur</w:t>
      </w:r>
      <w:r>
        <w:rPr>
          <w:spacing w:val="2"/>
          <w:szCs w:val="24"/>
        </w:rPr>
        <w:t xml:space="preserve"> </w:t>
      </w:r>
      <w:r>
        <w:rPr>
          <w:szCs w:val="24"/>
        </w:rPr>
        <w:t>on</w:t>
      </w:r>
      <w:r>
        <w:rPr>
          <w:spacing w:val="5"/>
          <w:szCs w:val="24"/>
        </w:rPr>
        <w:t xml:space="preserve"> </w:t>
      </w:r>
      <w:r>
        <w:rPr>
          <w:szCs w:val="24"/>
        </w:rPr>
        <w:t>the</w:t>
      </w:r>
      <w:r>
        <w:rPr>
          <w:spacing w:val="4"/>
          <w:szCs w:val="24"/>
        </w:rPr>
        <w:t xml:space="preserve"> </w:t>
      </w:r>
      <w:r>
        <w:rPr>
          <w:spacing w:val="-1"/>
          <w:szCs w:val="24"/>
        </w:rPr>
        <w:t>c</w:t>
      </w:r>
      <w:r>
        <w:rPr>
          <w:szCs w:val="24"/>
        </w:rPr>
        <w:t>ro</w:t>
      </w:r>
      <w:r>
        <w:rPr>
          <w:spacing w:val="-1"/>
          <w:szCs w:val="24"/>
        </w:rPr>
        <w:t>w</w:t>
      </w:r>
      <w:r>
        <w:rPr>
          <w:szCs w:val="24"/>
        </w:rPr>
        <w:t>n,</w:t>
      </w:r>
      <w:r>
        <w:rPr>
          <w:spacing w:val="3"/>
          <w:szCs w:val="24"/>
        </w:rPr>
        <w:t xml:space="preserve"> </w:t>
      </w:r>
      <w:r>
        <w:rPr>
          <w:spacing w:val="2"/>
          <w:szCs w:val="24"/>
        </w:rPr>
        <w:t>p</w:t>
      </w:r>
      <w:r>
        <w:rPr>
          <w:spacing w:val="-1"/>
          <w:szCs w:val="24"/>
        </w:rPr>
        <w:t>a</w:t>
      </w:r>
      <w:r>
        <w:rPr>
          <w:szCs w:val="24"/>
        </w:rPr>
        <w:t>rti</w:t>
      </w:r>
      <w:r>
        <w:rPr>
          <w:spacing w:val="-1"/>
          <w:szCs w:val="24"/>
        </w:rPr>
        <w:t>c</w:t>
      </w:r>
      <w:r>
        <w:rPr>
          <w:spacing w:val="2"/>
          <w:szCs w:val="24"/>
        </w:rPr>
        <w:t>u</w:t>
      </w:r>
      <w:r>
        <w:rPr>
          <w:szCs w:val="24"/>
        </w:rPr>
        <w:t>la</w:t>
      </w:r>
      <w:r>
        <w:rPr>
          <w:spacing w:val="-1"/>
          <w:szCs w:val="24"/>
        </w:rPr>
        <w:t>r</w:t>
      </w:r>
      <w:r>
        <w:rPr>
          <w:spacing w:val="3"/>
          <w:szCs w:val="24"/>
        </w:rPr>
        <w:t>l</w:t>
      </w:r>
      <w:r>
        <w:rPr>
          <w:szCs w:val="24"/>
        </w:rPr>
        <w:t>y wh</w:t>
      </w:r>
      <w:r>
        <w:rPr>
          <w:spacing w:val="-1"/>
          <w:szCs w:val="24"/>
        </w:rPr>
        <w:t>e</w:t>
      </w:r>
      <w:r>
        <w:rPr>
          <w:szCs w:val="24"/>
        </w:rPr>
        <w:t>n</w:t>
      </w:r>
      <w:r>
        <w:rPr>
          <w:spacing w:val="5"/>
          <w:szCs w:val="24"/>
        </w:rPr>
        <w:t xml:space="preserve"> </w:t>
      </w:r>
      <w:r>
        <w:rPr>
          <w:szCs w:val="24"/>
        </w:rPr>
        <w:t>the</w:t>
      </w:r>
      <w:r>
        <w:rPr>
          <w:spacing w:val="4"/>
          <w:szCs w:val="24"/>
        </w:rPr>
        <w:t xml:space="preserve"> </w:t>
      </w:r>
      <w:r>
        <w:rPr>
          <w:spacing w:val="-1"/>
          <w:szCs w:val="24"/>
        </w:rPr>
        <w:t>c</w:t>
      </w:r>
      <w:r>
        <w:rPr>
          <w:szCs w:val="24"/>
        </w:rPr>
        <w:t>ro</w:t>
      </w:r>
      <w:r>
        <w:rPr>
          <w:spacing w:val="-1"/>
          <w:szCs w:val="24"/>
        </w:rPr>
        <w:t>w</w:t>
      </w:r>
      <w:r>
        <w:rPr>
          <w:szCs w:val="24"/>
        </w:rPr>
        <w:t>n</w:t>
      </w:r>
      <w:r>
        <w:rPr>
          <w:spacing w:val="5"/>
          <w:szCs w:val="24"/>
        </w:rPr>
        <w:t xml:space="preserve"> </w:t>
      </w:r>
      <w:r>
        <w:rPr>
          <w:szCs w:val="24"/>
        </w:rPr>
        <w:t>h</w:t>
      </w:r>
      <w:r>
        <w:rPr>
          <w:spacing w:val="-1"/>
          <w:szCs w:val="24"/>
        </w:rPr>
        <w:t>a</w:t>
      </w:r>
      <w:r>
        <w:rPr>
          <w:szCs w:val="24"/>
        </w:rPr>
        <w:t xml:space="preserve">s </w:t>
      </w:r>
      <w:r>
        <w:rPr>
          <w:spacing w:val="-1"/>
          <w:szCs w:val="24"/>
        </w:rPr>
        <w:t>a</w:t>
      </w:r>
      <w:r>
        <w:rPr>
          <w:szCs w:val="24"/>
        </w:rPr>
        <w:t>lr</w:t>
      </w:r>
      <w:r>
        <w:rPr>
          <w:spacing w:val="-1"/>
          <w:szCs w:val="24"/>
        </w:rPr>
        <w:t>ea</w:t>
      </w:r>
      <w:r>
        <w:rPr>
          <w:spacing w:val="5"/>
          <w:szCs w:val="24"/>
        </w:rPr>
        <w:t>d</w:t>
      </w:r>
      <w:r>
        <w:rPr>
          <w:szCs w:val="24"/>
        </w:rPr>
        <w:t>y b</w:t>
      </w:r>
      <w:r>
        <w:rPr>
          <w:spacing w:val="1"/>
          <w:szCs w:val="24"/>
        </w:rPr>
        <w:t>e</w:t>
      </w:r>
      <w:r>
        <w:rPr>
          <w:spacing w:val="-1"/>
          <w:szCs w:val="24"/>
        </w:rPr>
        <w:t>e</w:t>
      </w:r>
      <w:r>
        <w:rPr>
          <w:szCs w:val="24"/>
        </w:rPr>
        <w:t>n</w:t>
      </w:r>
      <w:r>
        <w:rPr>
          <w:spacing w:val="3"/>
          <w:szCs w:val="24"/>
        </w:rPr>
        <w:t xml:space="preserve"> </w:t>
      </w:r>
      <w:r>
        <w:rPr>
          <w:szCs w:val="24"/>
        </w:rPr>
        <w:t>d</w:t>
      </w:r>
      <w:r>
        <w:rPr>
          <w:spacing w:val="-1"/>
          <w:szCs w:val="24"/>
        </w:rPr>
        <w:t>a</w:t>
      </w:r>
      <w:r>
        <w:rPr>
          <w:spacing w:val="3"/>
          <w:szCs w:val="24"/>
        </w:rPr>
        <w:t>m</w:t>
      </w:r>
      <w:r>
        <w:rPr>
          <w:spacing w:val="1"/>
          <w:szCs w:val="24"/>
        </w:rPr>
        <w:t>a</w:t>
      </w:r>
      <w:r>
        <w:rPr>
          <w:spacing w:val="-2"/>
          <w:szCs w:val="24"/>
        </w:rPr>
        <w:t>g</w:t>
      </w:r>
      <w:r>
        <w:rPr>
          <w:spacing w:val="-1"/>
          <w:szCs w:val="24"/>
        </w:rPr>
        <w:t>e</w:t>
      </w:r>
      <w:r>
        <w:rPr>
          <w:szCs w:val="24"/>
        </w:rPr>
        <w:t>d</w:t>
      </w:r>
      <w:r>
        <w:rPr>
          <w:spacing w:val="3"/>
          <w:szCs w:val="24"/>
        </w:rPr>
        <w:t xml:space="preserve"> </w:t>
      </w:r>
      <w:r>
        <w:rPr>
          <w:spacing w:val="2"/>
          <w:szCs w:val="24"/>
        </w:rPr>
        <w:t>d</w:t>
      </w:r>
      <w:r>
        <w:rPr>
          <w:szCs w:val="24"/>
        </w:rPr>
        <w:t>ue</w:t>
      </w:r>
      <w:r>
        <w:rPr>
          <w:spacing w:val="2"/>
          <w:szCs w:val="24"/>
        </w:rPr>
        <w:t xml:space="preserve"> </w:t>
      </w:r>
      <w:r>
        <w:rPr>
          <w:szCs w:val="24"/>
        </w:rPr>
        <w:t>to</w:t>
      </w:r>
      <w:r>
        <w:rPr>
          <w:spacing w:val="6"/>
          <w:szCs w:val="24"/>
        </w:rPr>
        <w:t xml:space="preserve"> </w:t>
      </w:r>
      <w:r>
        <w:rPr>
          <w:spacing w:val="-1"/>
          <w:szCs w:val="24"/>
        </w:rPr>
        <w:t>ca</w:t>
      </w:r>
      <w:r>
        <w:rPr>
          <w:szCs w:val="24"/>
        </w:rPr>
        <w:t>vi</w:t>
      </w:r>
      <w:r>
        <w:rPr>
          <w:spacing w:val="1"/>
          <w:szCs w:val="24"/>
        </w:rPr>
        <w:t>t</w:t>
      </w:r>
      <w:r>
        <w:rPr>
          <w:szCs w:val="24"/>
        </w:rPr>
        <w:t>ies.</w:t>
      </w:r>
      <w:r>
        <w:rPr>
          <w:spacing w:val="3"/>
          <w:szCs w:val="24"/>
        </w:rPr>
        <w:t xml:space="preserve"> </w:t>
      </w:r>
      <w:r>
        <w:rPr>
          <w:spacing w:val="1"/>
          <w:szCs w:val="24"/>
        </w:rPr>
        <w:t>W</w:t>
      </w:r>
      <w:r>
        <w:rPr>
          <w:szCs w:val="24"/>
        </w:rPr>
        <w:t>h</w:t>
      </w:r>
      <w:r>
        <w:rPr>
          <w:spacing w:val="-1"/>
          <w:szCs w:val="24"/>
        </w:rPr>
        <w:t>e</w:t>
      </w:r>
      <w:r>
        <w:rPr>
          <w:szCs w:val="24"/>
        </w:rPr>
        <w:t>n</w:t>
      </w:r>
      <w:r>
        <w:rPr>
          <w:spacing w:val="5"/>
          <w:szCs w:val="24"/>
        </w:rPr>
        <w:t xml:space="preserve"> </w:t>
      </w:r>
      <w:r>
        <w:rPr>
          <w:szCs w:val="24"/>
        </w:rPr>
        <w:t>f</w:t>
      </w:r>
      <w:r>
        <w:rPr>
          <w:spacing w:val="-1"/>
          <w:szCs w:val="24"/>
        </w:rPr>
        <w:t>r</w:t>
      </w:r>
      <w:r>
        <w:rPr>
          <w:spacing w:val="1"/>
          <w:szCs w:val="24"/>
        </w:rPr>
        <w:t>ac</w:t>
      </w:r>
      <w:r>
        <w:rPr>
          <w:szCs w:val="24"/>
        </w:rPr>
        <w:t>tur</w:t>
      </w:r>
      <w:r>
        <w:rPr>
          <w:spacing w:val="-1"/>
          <w:szCs w:val="24"/>
        </w:rPr>
        <w:t>e</w:t>
      </w:r>
      <w:r>
        <w:rPr>
          <w:szCs w:val="24"/>
        </w:rPr>
        <w:t>s</w:t>
      </w:r>
      <w:r>
        <w:rPr>
          <w:spacing w:val="3"/>
          <w:szCs w:val="24"/>
        </w:rPr>
        <w:t xml:space="preserve"> </w:t>
      </w:r>
      <w:r>
        <w:rPr>
          <w:szCs w:val="24"/>
        </w:rPr>
        <w:t>o</w:t>
      </w:r>
      <w:r>
        <w:rPr>
          <w:spacing w:val="1"/>
          <w:szCs w:val="24"/>
        </w:rPr>
        <w:t>c</w:t>
      </w:r>
      <w:r>
        <w:rPr>
          <w:spacing w:val="-1"/>
          <w:szCs w:val="24"/>
        </w:rPr>
        <w:t>c</w:t>
      </w:r>
      <w:r>
        <w:rPr>
          <w:szCs w:val="24"/>
        </w:rPr>
        <w:t>ur,</w:t>
      </w:r>
      <w:r>
        <w:rPr>
          <w:spacing w:val="4"/>
          <w:szCs w:val="24"/>
        </w:rPr>
        <w:t xml:space="preserve"> </w:t>
      </w:r>
      <w:r>
        <w:rPr>
          <w:szCs w:val="24"/>
        </w:rPr>
        <w:t>root</w:t>
      </w:r>
      <w:r>
        <w:rPr>
          <w:spacing w:val="3"/>
          <w:szCs w:val="24"/>
        </w:rPr>
        <w:t xml:space="preserve"> </w:t>
      </w:r>
      <w:r>
        <w:rPr>
          <w:szCs w:val="24"/>
        </w:rPr>
        <w:t>t</w:t>
      </w:r>
      <w:r>
        <w:rPr>
          <w:spacing w:val="1"/>
          <w:szCs w:val="24"/>
        </w:rPr>
        <w:t>i</w:t>
      </w:r>
      <w:r>
        <w:rPr>
          <w:szCs w:val="24"/>
        </w:rPr>
        <w:t>ps</w:t>
      </w:r>
      <w:r>
        <w:rPr>
          <w:spacing w:val="3"/>
          <w:szCs w:val="24"/>
        </w:rPr>
        <w:t xml:space="preserve"> </w:t>
      </w:r>
      <w:r>
        <w:rPr>
          <w:spacing w:val="1"/>
          <w:szCs w:val="24"/>
        </w:rPr>
        <w:t>re</w:t>
      </w:r>
      <w:r>
        <w:rPr>
          <w:szCs w:val="24"/>
        </w:rPr>
        <w:t>main</w:t>
      </w:r>
      <w:r>
        <w:rPr>
          <w:spacing w:val="3"/>
          <w:szCs w:val="24"/>
        </w:rPr>
        <w:t xml:space="preserve"> </w:t>
      </w:r>
      <w:r>
        <w:rPr>
          <w:szCs w:val="24"/>
        </w:rPr>
        <w:t>in</w:t>
      </w:r>
      <w:r>
        <w:rPr>
          <w:spacing w:val="3"/>
          <w:szCs w:val="24"/>
        </w:rPr>
        <w:t xml:space="preserve"> </w:t>
      </w:r>
      <w:r>
        <w:rPr>
          <w:szCs w:val="24"/>
        </w:rPr>
        <w:t>the</w:t>
      </w:r>
      <w:r>
        <w:rPr>
          <w:spacing w:val="5"/>
          <w:szCs w:val="24"/>
        </w:rPr>
        <w:t xml:space="preserve"> </w:t>
      </w:r>
      <w:r>
        <w:rPr>
          <w:spacing w:val="-1"/>
          <w:szCs w:val="24"/>
        </w:rPr>
        <w:t>a</w:t>
      </w:r>
      <w:r>
        <w:rPr>
          <w:szCs w:val="24"/>
        </w:rPr>
        <w:t>lveolus</w:t>
      </w:r>
      <w:r>
        <w:rPr>
          <w:spacing w:val="3"/>
          <w:szCs w:val="24"/>
        </w:rPr>
        <w:t xml:space="preserve"> </w:t>
      </w:r>
      <w:r>
        <w:rPr>
          <w:szCs w:val="24"/>
        </w:rPr>
        <w:t>wh</w:t>
      </w:r>
      <w:r>
        <w:rPr>
          <w:spacing w:val="2"/>
          <w:szCs w:val="24"/>
        </w:rPr>
        <w:t>i</w:t>
      </w:r>
      <w:r>
        <w:rPr>
          <w:spacing w:val="-1"/>
          <w:szCs w:val="24"/>
        </w:rPr>
        <w:t>c</w:t>
      </w:r>
      <w:r>
        <w:rPr>
          <w:szCs w:val="24"/>
        </w:rPr>
        <w:t>h m</w:t>
      </w:r>
      <w:r>
        <w:rPr>
          <w:spacing w:val="2"/>
          <w:szCs w:val="24"/>
        </w:rPr>
        <w:t>a</w:t>
      </w:r>
      <w:r>
        <w:rPr>
          <w:szCs w:val="24"/>
        </w:rPr>
        <w:t>y r</w:t>
      </w:r>
      <w:r>
        <w:rPr>
          <w:spacing w:val="-2"/>
          <w:szCs w:val="24"/>
        </w:rPr>
        <w:t>e</w:t>
      </w:r>
      <w:r>
        <w:rPr>
          <w:szCs w:val="24"/>
        </w:rPr>
        <w:t>qui</w:t>
      </w:r>
      <w:r>
        <w:rPr>
          <w:spacing w:val="2"/>
          <w:szCs w:val="24"/>
        </w:rPr>
        <w:t>r</w:t>
      </w:r>
      <w:r>
        <w:rPr>
          <w:szCs w:val="24"/>
        </w:rPr>
        <w:t>e</w:t>
      </w:r>
      <w:r>
        <w:rPr>
          <w:spacing w:val="1"/>
          <w:szCs w:val="24"/>
        </w:rPr>
        <w:t xml:space="preserve"> </w:t>
      </w:r>
      <w:r>
        <w:rPr>
          <w:szCs w:val="24"/>
        </w:rPr>
        <w:t>su</w:t>
      </w:r>
      <w:r>
        <w:rPr>
          <w:spacing w:val="2"/>
          <w:szCs w:val="24"/>
        </w:rPr>
        <w:t>r</w:t>
      </w:r>
      <w:r>
        <w:rPr>
          <w:spacing w:val="-2"/>
          <w:szCs w:val="24"/>
        </w:rPr>
        <w:t>g</w:t>
      </w:r>
      <w:r>
        <w:rPr>
          <w:spacing w:val="3"/>
          <w:szCs w:val="24"/>
        </w:rPr>
        <w:t>i</w:t>
      </w:r>
      <w:r>
        <w:rPr>
          <w:spacing w:val="-1"/>
          <w:szCs w:val="24"/>
        </w:rPr>
        <w:t>ca</w:t>
      </w:r>
      <w:r>
        <w:rPr>
          <w:szCs w:val="24"/>
        </w:rPr>
        <w:t>l</w:t>
      </w:r>
      <w:r>
        <w:rPr>
          <w:spacing w:val="5"/>
          <w:szCs w:val="24"/>
        </w:rPr>
        <w:t xml:space="preserve"> </w:t>
      </w:r>
      <w:r>
        <w:rPr>
          <w:szCs w:val="24"/>
        </w:rPr>
        <w:t>removal</w:t>
      </w:r>
      <w:r>
        <w:rPr>
          <w:spacing w:val="2"/>
          <w:szCs w:val="24"/>
        </w:rPr>
        <w:t xml:space="preserve"> </w:t>
      </w:r>
      <w:r>
        <w:rPr>
          <w:spacing w:val="4"/>
          <w:szCs w:val="24"/>
        </w:rPr>
        <w:t>[</w:t>
      </w:r>
      <w:r>
        <w:rPr>
          <w:szCs w:val="24"/>
        </w:rPr>
        <w:t>Animat</w:t>
      </w:r>
      <w:r>
        <w:rPr>
          <w:spacing w:val="-1"/>
          <w:szCs w:val="24"/>
        </w:rPr>
        <w:t>e</w:t>
      </w:r>
      <w:r>
        <w:rPr>
          <w:szCs w:val="24"/>
        </w:rPr>
        <w:t>d,</w:t>
      </w:r>
      <w:r>
        <w:rPr>
          <w:spacing w:val="2"/>
          <w:szCs w:val="24"/>
        </w:rPr>
        <w:t xml:space="preserve"> </w:t>
      </w:r>
      <w:r>
        <w:rPr>
          <w:szCs w:val="24"/>
        </w:rPr>
        <w:t>2014</w:t>
      </w:r>
      <w:r>
        <w:rPr>
          <w:spacing w:val="1"/>
          <w:szCs w:val="24"/>
        </w:rPr>
        <w:t>]</w:t>
      </w:r>
      <w:r>
        <w:rPr>
          <w:szCs w:val="24"/>
        </w:rPr>
        <w:t>.</w:t>
      </w:r>
      <w:r>
        <w:rPr>
          <w:spacing w:val="2"/>
          <w:szCs w:val="24"/>
        </w:rPr>
        <w:t xml:space="preserve"> </w:t>
      </w:r>
      <w:r>
        <w:rPr>
          <w:szCs w:val="24"/>
        </w:rPr>
        <w:t>The</w:t>
      </w:r>
      <w:r>
        <w:rPr>
          <w:spacing w:val="1"/>
          <w:szCs w:val="24"/>
        </w:rPr>
        <w:t xml:space="preserve"> </w:t>
      </w:r>
      <w:r>
        <w:rPr>
          <w:szCs w:val="24"/>
        </w:rPr>
        <w:t>i</w:t>
      </w:r>
      <w:r>
        <w:rPr>
          <w:spacing w:val="3"/>
          <w:szCs w:val="24"/>
        </w:rPr>
        <w:t>n</w:t>
      </w:r>
      <w:r>
        <w:rPr>
          <w:spacing w:val="-1"/>
          <w:szCs w:val="24"/>
        </w:rPr>
        <w:t>c</w:t>
      </w:r>
      <w:r>
        <w:rPr>
          <w:szCs w:val="24"/>
        </w:rPr>
        <w:t>iden</w:t>
      </w:r>
      <w:r>
        <w:rPr>
          <w:spacing w:val="1"/>
          <w:szCs w:val="24"/>
        </w:rPr>
        <w:t>c</w:t>
      </w:r>
      <w:r>
        <w:rPr>
          <w:szCs w:val="24"/>
        </w:rPr>
        <w:t>e</w:t>
      </w:r>
      <w:r>
        <w:rPr>
          <w:spacing w:val="1"/>
          <w:szCs w:val="24"/>
        </w:rPr>
        <w:t xml:space="preserve"> </w:t>
      </w:r>
      <w:r>
        <w:rPr>
          <w:szCs w:val="24"/>
        </w:rPr>
        <w:t>of</w:t>
      </w:r>
      <w:r>
        <w:rPr>
          <w:spacing w:val="4"/>
          <w:szCs w:val="24"/>
        </w:rPr>
        <w:t xml:space="preserve"> </w:t>
      </w:r>
      <w:r>
        <w:rPr>
          <w:szCs w:val="24"/>
        </w:rPr>
        <w:t>f</w:t>
      </w:r>
      <w:r>
        <w:rPr>
          <w:spacing w:val="1"/>
          <w:szCs w:val="24"/>
        </w:rPr>
        <w:t>r</w:t>
      </w:r>
      <w:r>
        <w:rPr>
          <w:spacing w:val="-1"/>
          <w:szCs w:val="24"/>
        </w:rPr>
        <w:t>ac</w:t>
      </w:r>
      <w:r>
        <w:rPr>
          <w:spacing w:val="3"/>
          <w:szCs w:val="24"/>
        </w:rPr>
        <w:t>t</w:t>
      </w:r>
      <w:r>
        <w:rPr>
          <w:szCs w:val="24"/>
        </w:rPr>
        <w:t>ur</w:t>
      </w:r>
      <w:r>
        <w:rPr>
          <w:spacing w:val="-2"/>
          <w:szCs w:val="24"/>
        </w:rPr>
        <w:t>e</w:t>
      </w:r>
      <w:r>
        <w:rPr>
          <w:szCs w:val="24"/>
        </w:rPr>
        <w:t>s</w:t>
      </w:r>
      <w:r>
        <w:rPr>
          <w:spacing w:val="2"/>
          <w:szCs w:val="24"/>
        </w:rPr>
        <w:t xml:space="preserve"> </w:t>
      </w:r>
      <w:r>
        <w:rPr>
          <w:szCs w:val="24"/>
        </w:rPr>
        <w:t>d</w:t>
      </w:r>
      <w:r>
        <w:rPr>
          <w:spacing w:val="-1"/>
          <w:szCs w:val="24"/>
        </w:rPr>
        <w:t>e</w:t>
      </w:r>
      <w:r>
        <w:rPr>
          <w:spacing w:val="2"/>
          <w:szCs w:val="24"/>
        </w:rPr>
        <w:t>p</w:t>
      </w:r>
      <w:r>
        <w:rPr>
          <w:spacing w:val="-1"/>
          <w:szCs w:val="24"/>
        </w:rPr>
        <w:t>e</w:t>
      </w:r>
      <w:r>
        <w:rPr>
          <w:szCs w:val="24"/>
        </w:rPr>
        <w:t>nds</w:t>
      </w:r>
      <w:r>
        <w:rPr>
          <w:spacing w:val="2"/>
          <w:szCs w:val="24"/>
        </w:rPr>
        <w:t xml:space="preserve"> </w:t>
      </w:r>
      <w:r>
        <w:rPr>
          <w:szCs w:val="24"/>
        </w:rPr>
        <w:t>on</w:t>
      </w:r>
      <w:r>
        <w:rPr>
          <w:spacing w:val="4"/>
          <w:szCs w:val="24"/>
        </w:rPr>
        <w:t xml:space="preserve"> </w:t>
      </w:r>
      <w:r>
        <w:rPr>
          <w:szCs w:val="24"/>
        </w:rPr>
        <w:t>the</w:t>
      </w:r>
      <w:r>
        <w:rPr>
          <w:spacing w:val="4"/>
          <w:szCs w:val="24"/>
        </w:rPr>
        <w:t xml:space="preserve"> </w:t>
      </w:r>
      <w:r>
        <w:rPr>
          <w:szCs w:val="24"/>
        </w:rPr>
        <w:t>fo</w:t>
      </w:r>
      <w:r>
        <w:rPr>
          <w:spacing w:val="-1"/>
          <w:szCs w:val="24"/>
        </w:rPr>
        <w:t>r</w:t>
      </w:r>
      <w:r>
        <w:rPr>
          <w:spacing w:val="1"/>
          <w:szCs w:val="24"/>
        </w:rPr>
        <w:t>c</w:t>
      </w:r>
      <w:r>
        <w:rPr>
          <w:spacing w:val="-1"/>
          <w:szCs w:val="24"/>
        </w:rPr>
        <w:t>e</w:t>
      </w:r>
      <w:r>
        <w:rPr>
          <w:szCs w:val="24"/>
        </w:rPr>
        <w:t xml:space="preserve">s </w:t>
      </w:r>
      <w:r>
        <w:rPr>
          <w:spacing w:val="-1"/>
          <w:szCs w:val="24"/>
        </w:rPr>
        <w:t>a</w:t>
      </w:r>
      <w:r>
        <w:rPr>
          <w:szCs w:val="24"/>
        </w:rPr>
        <w:t>ppl</w:t>
      </w:r>
      <w:r>
        <w:rPr>
          <w:spacing w:val="1"/>
          <w:szCs w:val="24"/>
        </w:rPr>
        <w:t>i</w:t>
      </w:r>
      <w:r>
        <w:rPr>
          <w:spacing w:val="-1"/>
          <w:szCs w:val="24"/>
        </w:rPr>
        <w:t>e</w:t>
      </w:r>
      <w:r>
        <w:rPr>
          <w:szCs w:val="24"/>
        </w:rPr>
        <w:t xml:space="preserve">d </w:t>
      </w:r>
      <w:r>
        <w:rPr>
          <w:spacing w:val="-1"/>
          <w:szCs w:val="24"/>
        </w:rPr>
        <w:t>a</w:t>
      </w:r>
      <w:r>
        <w:rPr>
          <w:szCs w:val="24"/>
        </w:rPr>
        <w:t>nd the str</w:t>
      </w:r>
      <w:r>
        <w:rPr>
          <w:spacing w:val="-1"/>
          <w:szCs w:val="24"/>
        </w:rPr>
        <w:t>e</w:t>
      </w:r>
      <w:r>
        <w:rPr>
          <w:spacing w:val="2"/>
          <w:szCs w:val="24"/>
        </w:rPr>
        <w:t>n</w:t>
      </w:r>
      <w:r>
        <w:rPr>
          <w:spacing w:val="-2"/>
          <w:szCs w:val="24"/>
        </w:rPr>
        <w:t>g</w:t>
      </w:r>
      <w:r>
        <w:rPr>
          <w:szCs w:val="24"/>
        </w:rPr>
        <w:t>th</w:t>
      </w:r>
      <w:r>
        <w:rPr>
          <w:spacing w:val="3"/>
          <w:szCs w:val="24"/>
        </w:rPr>
        <w:t xml:space="preserve"> </w:t>
      </w:r>
      <w:r>
        <w:rPr>
          <w:szCs w:val="24"/>
        </w:rPr>
        <w:t>of the</w:t>
      </w:r>
      <w:r>
        <w:rPr>
          <w:spacing w:val="-1"/>
          <w:szCs w:val="24"/>
        </w:rPr>
        <w:t xml:space="preserve"> </w:t>
      </w:r>
      <w:r>
        <w:rPr>
          <w:szCs w:val="24"/>
        </w:rPr>
        <w:t>te</w:t>
      </w:r>
      <w:r>
        <w:rPr>
          <w:spacing w:val="-1"/>
          <w:szCs w:val="24"/>
        </w:rPr>
        <w:t>e</w:t>
      </w:r>
      <w:r>
        <w:rPr>
          <w:szCs w:val="24"/>
        </w:rPr>
        <w:t>th.</w:t>
      </w:r>
    </w:p>
    <w:p w:rsidR="002D57A6" w:rsidRDefault="002D57A6">
      <w:pPr>
        <w:spacing w:before="7" w:line="200" w:lineRule="exact"/>
      </w:pPr>
    </w:p>
    <w:p w:rsidR="002D57A6" w:rsidRDefault="0079255C">
      <w:pPr>
        <w:ind w:left="100" w:right="7714"/>
        <w:jc w:val="both"/>
        <w:rPr>
          <w:szCs w:val="24"/>
        </w:rPr>
      </w:pPr>
      <w:r>
        <w:rPr>
          <w:b/>
          <w:szCs w:val="24"/>
        </w:rPr>
        <w:t>4.1.3 Cur</w:t>
      </w:r>
      <w:r>
        <w:rPr>
          <w:b/>
          <w:spacing w:val="-1"/>
          <w:szCs w:val="24"/>
        </w:rPr>
        <w:t>re</w:t>
      </w:r>
      <w:r>
        <w:rPr>
          <w:b/>
          <w:spacing w:val="1"/>
          <w:szCs w:val="24"/>
        </w:rPr>
        <w:t>n</w:t>
      </w:r>
      <w:r>
        <w:rPr>
          <w:b/>
          <w:szCs w:val="24"/>
        </w:rPr>
        <w:t xml:space="preserve">t </w:t>
      </w:r>
      <w:r>
        <w:rPr>
          <w:b/>
          <w:spacing w:val="-2"/>
          <w:szCs w:val="24"/>
        </w:rPr>
        <w:t>M</w:t>
      </w:r>
      <w:r>
        <w:rPr>
          <w:b/>
          <w:szCs w:val="24"/>
        </w:rPr>
        <w:t>o</w:t>
      </w:r>
      <w:r>
        <w:rPr>
          <w:b/>
          <w:spacing w:val="1"/>
          <w:szCs w:val="24"/>
        </w:rPr>
        <w:t>d</w:t>
      </w:r>
      <w:r>
        <w:rPr>
          <w:b/>
          <w:spacing w:val="-1"/>
          <w:szCs w:val="24"/>
        </w:rPr>
        <w:t>e</w:t>
      </w:r>
      <w:r>
        <w:rPr>
          <w:b/>
          <w:szCs w:val="24"/>
        </w:rPr>
        <w:t>l</w:t>
      </w:r>
    </w:p>
    <w:p w:rsidR="002D57A6" w:rsidRDefault="0079255C" w:rsidP="0079255C">
      <w:pPr>
        <w:spacing w:before="36" w:line="276" w:lineRule="auto"/>
        <w:ind w:left="100" w:right="76"/>
        <w:jc w:val="both"/>
        <w:rPr>
          <w:szCs w:val="24"/>
        </w:rPr>
      </w:pPr>
      <w:r>
        <w:rPr>
          <w:szCs w:val="24"/>
        </w:rPr>
        <w:t>The</w:t>
      </w:r>
      <w:r>
        <w:rPr>
          <w:spacing w:val="1"/>
          <w:szCs w:val="24"/>
        </w:rPr>
        <w:t xml:space="preserve"> </w:t>
      </w:r>
      <w:r>
        <w:rPr>
          <w:spacing w:val="-1"/>
          <w:szCs w:val="24"/>
        </w:rPr>
        <w:t>c</w:t>
      </w:r>
      <w:r>
        <w:rPr>
          <w:spacing w:val="2"/>
          <w:szCs w:val="24"/>
        </w:rPr>
        <w:t>u</w:t>
      </w:r>
      <w:r>
        <w:rPr>
          <w:szCs w:val="24"/>
        </w:rPr>
        <w:t>r</w:t>
      </w:r>
      <w:r>
        <w:rPr>
          <w:spacing w:val="-1"/>
          <w:szCs w:val="24"/>
        </w:rPr>
        <w:t>re</w:t>
      </w:r>
      <w:r>
        <w:rPr>
          <w:szCs w:val="24"/>
        </w:rPr>
        <w:t>nt</w:t>
      </w:r>
      <w:r>
        <w:rPr>
          <w:spacing w:val="5"/>
          <w:szCs w:val="24"/>
        </w:rPr>
        <w:t xml:space="preserve"> </w:t>
      </w:r>
      <w:r>
        <w:rPr>
          <w:szCs w:val="24"/>
        </w:rPr>
        <w:t>model</w:t>
      </w:r>
      <w:r>
        <w:rPr>
          <w:spacing w:val="3"/>
          <w:szCs w:val="24"/>
        </w:rPr>
        <w:t xml:space="preserve"> </w:t>
      </w:r>
      <w:r>
        <w:rPr>
          <w:szCs w:val="24"/>
        </w:rPr>
        <w:t>us</w:t>
      </w:r>
      <w:r>
        <w:rPr>
          <w:spacing w:val="-1"/>
          <w:szCs w:val="24"/>
        </w:rPr>
        <w:t>e</w:t>
      </w:r>
      <w:r>
        <w:rPr>
          <w:szCs w:val="24"/>
        </w:rPr>
        <w:t>d</w:t>
      </w:r>
      <w:r>
        <w:rPr>
          <w:spacing w:val="7"/>
          <w:szCs w:val="24"/>
        </w:rPr>
        <w:t xml:space="preserve"> </w:t>
      </w:r>
      <w:r>
        <w:rPr>
          <w:spacing w:val="2"/>
          <w:szCs w:val="24"/>
        </w:rPr>
        <w:t>b</w:t>
      </w:r>
      <w:r>
        <w:rPr>
          <w:szCs w:val="24"/>
        </w:rPr>
        <w:t>y t</w:t>
      </w:r>
      <w:r>
        <w:rPr>
          <w:spacing w:val="3"/>
          <w:szCs w:val="24"/>
        </w:rPr>
        <w:t>h</w:t>
      </w:r>
      <w:r>
        <w:rPr>
          <w:szCs w:val="24"/>
        </w:rPr>
        <w:t>e</w:t>
      </w:r>
      <w:r>
        <w:rPr>
          <w:spacing w:val="2"/>
          <w:szCs w:val="24"/>
        </w:rPr>
        <w:t xml:space="preserve"> d</w:t>
      </w:r>
      <w:r>
        <w:rPr>
          <w:spacing w:val="-1"/>
          <w:szCs w:val="24"/>
        </w:rPr>
        <w:t>e</w:t>
      </w:r>
      <w:r>
        <w:rPr>
          <w:szCs w:val="24"/>
        </w:rPr>
        <w:t>ntal</w:t>
      </w:r>
      <w:r>
        <w:rPr>
          <w:spacing w:val="3"/>
          <w:szCs w:val="24"/>
        </w:rPr>
        <w:t xml:space="preserve"> </w:t>
      </w:r>
      <w:r>
        <w:rPr>
          <w:szCs w:val="24"/>
        </w:rPr>
        <w:t>students</w:t>
      </w:r>
      <w:r>
        <w:rPr>
          <w:spacing w:val="5"/>
          <w:szCs w:val="24"/>
        </w:rPr>
        <w:t xml:space="preserve"> </w:t>
      </w:r>
      <w:r>
        <w:rPr>
          <w:spacing w:val="1"/>
          <w:szCs w:val="24"/>
        </w:rPr>
        <w:t>f</w:t>
      </w:r>
      <w:r>
        <w:rPr>
          <w:szCs w:val="24"/>
        </w:rPr>
        <w:t>or</w:t>
      </w:r>
      <w:r>
        <w:rPr>
          <w:spacing w:val="2"/>
          <w:szCs w:val="24"/>
        </w:rPr>
        <w:t xml:space="preserve"> </w:t>
      </w:r>
      <w:r>
        <w:rPr>
          <w:szCs w:val="24"/>
        </w:rPr>
        <w:t>pra</w:t>
      </w:r>
      <w:r>
        <w:rPr>
          <w:spacing w:val="-1"/>
          <w:szCs w:val="24"/>
        </w:rPr>
        <w:t>c</w:t>
      </w:r>
      <w:r>
        <w:rPr>
          <w:szCs w:val="24"/>
        </w:rPr>
        <w:t>t</w:t>
      </w:r>
      <w:r>
        <w:rPr>
          <w:spacing w:val="1"/>
          <w:szCs w:val="24"/>
        </w:rPr>
        <w:t>i</w:t>
      </w:r>
      <w:r>
        <w:rPr>
          <w:spacing w:val="-1"/>
          <w:szCs w:val="24"/>
        </w:rPr>
        <w:t>c</w:t>
      </w:r>
      <w:r>
        <w:rPr>
          <w:szCs w:val="24"/>
        </w:rPr>
        <w:t>i</w:t>
      </w:r>
      <w:r>
        <w:rPr>
          <w:spacing w:val="3"/>
          <w:szCs w:val="24"/>
        </w:rPr>
        <w:t>n</w:t>
      </w:r>
      <w:r>
        <w:rPr>
          <w:szCs w:val="24"/>
        </w:rPr>
        <w:t>g f</w:t>
      </w:r>
      <w:r>
        <w:rPr>
          <w:spacing w:val="1"/>
          <w:szCs w:val="24"/>
        </w:rPr>
        <w:t>o</w:t>
      </w:r>
      <w:r>
        <w:rPr>
          <w:szCs w:val="24"/>
        </w:rPr>
        <w:t>rc</w:t>
      </w:r>
      <w:r>
        <w:rPr>
          <w:spacing w:val="-1"/>
          <w:szCs w:val="24"/>
        </w:rPr>
        <w:t>e</w:t>
      </w:r>
      <w:r>
        <w:rPr>
          <w:szCs w:val="24"/>
        </w:rPr>
        <w:t>ps</w:t>
      </w:r>
      <w:r>
        <w:rPr>
          <w:spacing w:val="3"/>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r>
        <w:rPr>
          <w:spacing w:val="3"/>
          <w:szCs w:val="24"/>
        </w:rPr>
        <w:t xml:space="preserve"> </w:t>
      </w:r>
      <w:r>
        <w:rPr>
          <w:szCs w:val="24"/>
        </w:rPr>
        <w:t>is</w:t>
      </w:r>
      <w:r>
        <w:rPr>
          <w:spacing w:val="3"/>
          <w:szCs w:val="24"/>
        </w:rPr>
        <w:t xml:space="preserve"> </w:t>
      </w:r>
      <w:r>
        <w:rPr>
          <w:szCs w:val="24"/>
        </w:rPr>
        <w:t>t</w:t>
      </w:r>
      <w:r>
        <w:rPr>
          <w:spacing w:val="3"/>
          <w:szCs w:val="24"/>
        </w:rPr>
        <w:t>h</w:t>
      </w:r>
      <w:r>
        <w:rPr>
          <w:szCs w:val="24"/>
        </w:rPr>
        <w:t>e</w:t>
      </w:r>
      <w:r>
        <w:rPr>
          <w:spacing w:val="2"/>
          <w:szCs w:val="24"/>
        </w:rPr>
        <w:t xml:space="preserve"> </w:t>
      </w:r>
      <w:r>
        <w:rPr>
          <w:szCs w:val="24"/>
        </w:rPr>
        <w:t>A</w:t>
      </w:r>
      <w:r>
        <w:rPr>
          <w:spacing w:val="2"/>
          <w:szCs w:val="24"/>
        </w:rPr>
        <w:t>d</w:t>
      </w:r>
      <w:r>
        <w:rPr>
          <w:spacing w:val="-1"/>
          <w:szCs w:val="24"/>
        </w:rPr>
        <w:t>e</w:t>
      </w:r>
      <w:r>
        <w:rPr>
          <w:szCs w:val="24"/>
        </w:rPr>
        <w:t>m</w:t>
      </w:r>
      <w:r>
        <w:rPr>
          <w:spacing w:val="3"/>
          <w:szCs w:val="24"/>
        </w:rPr>
        <w:t xml:space="preserve"> </w:t>
      </w:r>
      <w:r>
        <w:rPr>
          <w:szCs w:val="24"/>
        </w:rPr>
        <w:t>O</w:t>
      </w:r>
      <w:r>
        <w:rPr>
          <w:spacing w:val="1"/>
          <w:szCs w:val="24"/>
        </w:rPr>
        <w:t>ra</w:t>
      </w:r>
      <w:r>
        <w:rPr>
          <w:szCs w:val="24"/>
        </w:rPr>
        <w:t xml:space="preserve">l </w:t>
      </w:r>
      <w:r>
        <w:rPr>
          <w:spacing w:val="1"/>
          <w:szCs w:val="24"/>
        </w:rPr>
        <w:t>S</w:t>
      </w:r>
      <w:r>
        <w:rPr>
          <w:szCs w:val="24"/>
        </w:rPr>
        <w:t>ur</w:t>
      </w:r>
      <w:r>
        <w:rPr>
          <w:spacing w:val="-3"/>
          <w:szCs w:val="24"/>
        </w:rPr>
        <w:t>g</w:t>
      </w:r>
      <w:r>
        <w:rPr>
          <w:spacing w:val="1"/>
          <w:szCs w:val="24"/>
        </w:rPr>
        <w:t>e</w:t>
      </w:r>
      <w:r>
        <w:rPr>
          <w:spacing w:val="4"/>
          <w:szCs w:val="24"/>
        </w:rPr>
        <w:t>r</w:t>
      </w:r>
      <w:r>
        <w:rPr>
          <w:szCs w:val="24"/>
        </w:rPr>
        <w:t>y</w:t>
      </w:r>
      <w:r>
        <w:rPr>
          <w:spacing w:val="-17"/>
          <w:szCs w:val="24"/>
        </w:rPr>
        <w:t xml:space="preserve"> </w:t>
      </w:r>
      <w:r>
        <w:rPr>
          <w:spacing w:val="-1"/>
          <w:szCs w:val="24"/>
        </w:rPr>
        <w:t>a</w:t>
      </w:r>
      <w:r>
        <w:rPr>
          <w:szCs w:val="24"/>
        </w:rPr>
        <w:t>nd</w:t>
      </w:r>
      <w:r>
        <w:rPr>
          <w:spacing w:val="-12"/>
          <w:szCs w:val="24"/>
        </w:rPr>
        <w:t xml:space="preserve"> </w:t>
      </w:r>
      <w:r>
        <w:rPr>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r>
        <w:rPr>
          <w:spacing w:val="-12"/>
          <w:szCs w:val="24"/>
        </w:rPr>
        <w:t xml:space="preserve"> </w:t>
      </w:r>
      <w:r>
        <w:rPr>
          <w:szCs w:val="24"/>
        </w:rPr>
        <w:t>T</w:t>
      </w:r>
      <w:r>
        <w:rPr>
          <w:spacing w:val="-1"/>
          <w:szCs w:val="24"/>
        </w:rPr>
        <w:t>ra</w:t>
      </w:r>
      <w:r>
        <w:rPr>
          <w:szCs w:val="24"/>
        </w:rPr>
        <w:t>in</w:t>
      </w:r>
      <w:r>
        <w:rPr>
          <w:spacing w:val="1"/>
          <w:szCs w:val="24"/>
        </w:rPr>
        <w:t>i</w:t>
      </w:r>
      <w:r>
        <w:rPr>
          <w:szCs w:val="24"/>
        </w:rPr>
        <w:t>ng</w:t>
      </w:r>
      <w:r>
        <w:rPr>
          <w:spacing w:val="-14"/>
          <w:szCs w:val="24"/>
        </w:rPr>
        <w:t xml:space="preserve"> </w:t>
      </w:r>
      <w:r>
        <w:rPr>
          <w:spacing w:val="4"/>
          <w:szCs w:val="24"/>
        </w:rPr>
        <w:t>T</w:t>
      </w:r>
      <w:r>
        <w:rPr>
          <w:spacing w:val="-5"/>
          <w:szCs w:val="24"/>
        </w:rPr>
        <w:t>y</w:t>
      </w:r>
      <w:r>
        <w:rPr>
          <w:szCs w:val="24"/>
        </w:rPr>
        <w:t>podont</w:t>
      </w:r>
      <w:r>
        <w:rPr>
          <w:spacing w:val="-9"/>
          <w:szCs w:val="24"/>
        </w:rPr>
        <w:t xml:space="preserve"> </w:t>
      </w:r>
      <w:r>
        <w:rPr>
          <w:szCs w:val="24"/>
        </w:rPr>
        <w:t>ma</w:t>
      </w:r>
      <w:r>
        <w:rPr>
          <w:spacing w:val="2"/>
          <w:szCs w:val="24"/>
        </w:rPr>
        <w:t>d</w:t>
      </w:r>
      <w:r>
        <w:rPr>
          <w:szCs w:val="24"/>
        </w:rPr>
        <w:t>e</w:t>
      </w:r>
      <w:r>
        <w:rPr>
          <w:spacing w:val="-13"/>
          <w:szCs w:val="24"/>
        </w:rPr>
        <w:t xml:space="preserve"> </w:t>
      </w:r>
      <w:r>
        <w:rPr>
          <w:szCs w:val="24"/>
        </w:rPr>
        <w:t>by</w:t>
      </w:r>
      <w:r>
        <w:rPr>
          <w:spacing w:val="-14"/>
          <w:szCs w:val="24"/>
        </w:rPr>
        <w:t xml:space="preserve"> </w:t>
      </w:r>
      <w:r>
        <w:rPr>
          <w:spacing w:val="1"/>
          <w:szCs w:val="24"/>
        </w:rPr>
        <w:t>P</w:t>
      </w:r>
      <w:r>
        <w:rPr>
          <w:spacing w:val="-1"/>
          <w:szCs w:val="24"/>
        </w:rPr>
        <w:t>a</w:t>
      </w:r>
      <w:r>
        <w:rPr>
          <w:spacing w:val="1"/>
          <w:szCs w:val="24"/>
        </w:rPr>
        <w:t>r</w:t>
      </w:r>
      <w:r>
        <w:rPr>
          <w:spacing w:val="-1"/>
          <w:szCs w:val="24"/>
        </w:rPr>
        <w:t>a</w:t>
      </w:r>
      <w:r>
        <w:rPr>
          <w:szCs w:val="24"/>
        </w:rPr>
        <w:t>di</w:t>
      </w:r>
      <w:r>
        <w:rPr>
          <w:spacing w:val="-2"/>
          <w:szCs w:val="24"/>
        </w:rPr>
        <w:t>g</w:t>
      </w:r>
      <w:r>
        <w:rPr>
          <w:szCs w:val="24"/>
        </w:rPr>
        <w:t>m</w:t>
      </w:r>
      <w:r>
        <w:rPr>
          <w:spacing w:val="-12"/>
          <w:szCs w:val="24"/>
        </w:rPr>
        <w:t xml:space="preserve"> </w:t>
      </w:r>
      <w:r>
        <w:rPr>
          <w:spacing w:val="2"/>
          <w:szCs w:val="24"/>
        </w:rPr>
        <w:t>D</w:t>
      </w:r>
      <w:r>
        <w:rPr>
          <w:spacing w:val="-1"/>
          <w:szCs w:val="24"/>
        </w:rPr>
        <w:t>e</w:t>
      </w:r>
      <w:r>
        <w:rPr>
          <w:szCs w:val="24"/>
        </w:rPr>
        <w:t>ntal</w:t>
      </w:r>
      <w:r>
        <w:rPr>
          <w:spacing w:val="-12"/>
          <w:szCs w:val="24"/>
        </w:rPr>
        <w:t xml:space="preserve"> </w:t>
      </w:r>
      <w:r>
        <w:rPr>
          <w:szCs w:val="24"/>
        </w:rPr>
        <w:t>Mod</w:t>
      </w:r>
      <w:r>
        <w:rPr>
          <w:spacing w:val="-1"/>
          <w:szCs w:val="24"/>
        </w:rPr>
        <w:t>e</w:t>
      </w:r>
      <w:r>
        <w:rPr>
          <w:spacing w:val="3"/>
          <w:szCs w:val="24"/>
        </w:rPr>
        <w:t>l</w:t>
      </w:r>
      <w:r>
        <w:rPr>
          <w:szCs w:val="24"/>
        </w:rPr>
        <w:t>s.</w:t>
      </w:r>
      <w:r>
        <w:rPr>
          <w:spacing w:val="-12"/>
          <w:szCs w:val="24"/>
        </w:rPr>
        <w:t xml:space="preserve"> </w:t>
      </w:r>
      <w:r>
        <w:rPr>
          <w:szCs w:val="24"/>
        </w:rPr>
        <w:t>The</w:t>
      </w:r>
      <w:r>
        <w:rPr>
          <w:spacing w:val="-13"/>
          <w:szCs w:val="24"/>
        </w:rPr>
        <w:t xml:space="preserve"> </w:t>
      </w:r>
      <w:r>
        <w:rPr>
          <w:szCs w:val="24"/>
        </w:rPr>
        <w:t>model</w:t>
      </w:r>
      <w:r>
        <w:rPr>
          <w:spacing w:val="-12"/>
          <w:szCs w:val="24"/>
        </w:rPr>
        <w:t xml:space="preserve"> </w:t>
      </w:r>
      <w:r>
        <w:rPr>
          <w:szCs w:val="24"/>
        </w:rPr>
        <w:t>is</w:t>
      </w:r>
      <w:r>
        <w:rPr>
          <w:spacing w:val="-11"/>
          <w:szCs w:val="24"/>
        </w:rPr>
        <w:t xml:space="preserve"> </w:t>
      </w:r>
      <w:r>
        <w:rPr>
          <w:szCs w:val="24"/>
        </w:rPr>
        <w:t>of</w:t>
      </w:r>
      <w:r>
        <w:rPr>
          <w:spacing w:val="-13"/>
          <w:szCs w:val="24"/>
        </w:rPr>
        <w:t xml:space="preserve"> </w:t>
      </w:r>
      <w:r>
        <w:rPr>
          <w:spacing w:val="-1"/>
          <w:szCs w:val="24"/>
        </w:rPr>
        <w:t>a</w:t>
      </w:r>
      <w:r>
        <w:rPr>
          <w:szCs w:val="24"/>
        </w:rPr>
        <w:t>n</w:t>
      </w:r>
      <w:r>
        <w:rPr>
          <w:spacing w:val="-12"/>
          <w:szCs w:val="24"/>
        </w:rPr>
        <w:t xml:space="preserve"> </w:t>
      </w:r>
      <w:r>
        <w:rPr>
          <w:spacing w:val="-1"/>
          <w:szCs w:val="24"/>
        </w:rPr>
        <w:t>a</w:t>
      </w:r>
      <w:r>
        <w:rPr>
          <w:szCs w:val="24"/>
        </w:rPr>
        <w:t>dult human</w:t>
      </w:r>
      <w:r>
        <w:rPr>
          <w:spacing w:val="1"/>
          <w:szCs w:val="24"/>
        </w:rPr>
        <w:t xml:space="preserve"> </w:t>
      </w:r>
      <w:r>
        <w:rPr>
          <w:szCs w:val="24"/>
        </w:rPr>
        <w:t>jaw</w:t>
      </w:r>
      <w:r>
        <w:rPr>
          <w:spacing w:val="1"/>
          <w:szCs w:val="24"/>
        </w:rPr>
        <w:t xml:space="preserve"> </w:t>
      </w:r>
      <w:r>
        <w:rPr>
          <w:spacing w:val="-1"/>
          <w:szCs w:val="24"/>
        </w:rPr>
        <w:t>c</w:t>
      </w:r>
      <w:r>
        <w:rPr>
          <w:szCs w:val="24"/>
        </w:rPr>
        <w:t>ontaining a</w:t>
      </w:r>
      <w:r>
        <w:rPr>
          <w:spacing w:val="3"/>
          <w:szCs w:val="24"/>
        </w:rPr>
        <w:t xml:space="preserve"> </w:t>
      </w:r>
      <w:r>
        <w:rPr>
          <w:szCs w:val="24"/>
        </w:rPr>
        <w:t>full</w:t>
      </w:r>
      <w:r>
        <w:rPr>
          <w:spacing w:val="2"/>
          <w:szCs w:val="24"/>
        </w:rPr>
        <w:t xml:space="preserve"> </w:t>
      </w:r>
      <w:r>
        <w:rPr>
          <w:szCs w:val="24"/>
        </w:rPr>
        <w:t>s</w:t>
      </w:r>
      <w:r>
        <w:rPr>
          <w:spacing w:val="-1"/>
          <w:szCs w:val="24"/>
        </w:rPr>
        <w:t>e</w:t>
      </w:r>
      <w:r>
        <w:rPr>
          <w:szCs w:val="24"/>
        </w:rPr>
        <w:t>t</w:t>
      </w:r>
      <w:r>
        <w:rPr>
          <w:spacing w:val="2"/>
          <w:szCs w:val="24"/>
        </w:rPr>
        <w:t xml:space="preserve"> </w:t>
      </w:r>
      <w:r>
        <w:rPr>
          <w:szCs w:val="24"/>
        </w:rPr>
        <w:t>of</w:t>
      </w:r>
      <w:r>
        <w:rPr>
          <w:spacing w:val="1"/>
          <w:szCs w:val="24"/>
        </w:rPr>
        <w:t xml:space="preserve"> </w:t>
      </w:r>
      <w:r>
        <w:rPr>
          <w:szCs w:val="24"/>
        </w:rPr>
        <w:t>r</w:t>
      </w:r>
      <w:r>
        <w:rPr>
          <w:spacing w:val="-2"/>
          <w:szCs w:val="24"/>
        </w:rPr>
        <w:t>e</w:t>
      </w:r>
      <w:r>
        <w:rPr>
          <w:szCs w:val="24"/>
        </w:rPr>
        <w:t>movable</w:t>
      </w:r>
      <w:r>
        <w:rPr>
          <w:spacing w:val="1"/>
          <w:szCs w:val="24"/>
        </w:rPr>
        <w:t xml:space="preserve"> </w:t>
      </w:r>
      <w:r>
        <w:rPr>
          <w:szCs w:val="24"/>
        </w:rPr>
        <w:t>te</w:t>
      </w:r>
      <w:r>
        <w:rPr>
          <w:spacing w:val="-1"/>
          <w:szCs w:val="24"/>
        </w:rPr>
        <w:t>e</w:t>
      </w:r>
      <w:r>
        <w:rPr>
          <w:szCs w:val="24"/>
        </w:rPr>
        <w:t>th.</w:t>
      </w:r>
      <w:r>
        <w:rPr>
          <w:spacing w:val="2"/>
          <w:szCs w:val="24"/>
        </w:rPr>
        <w:t xml:space="preserve"> </w:t>
      </w:r>
      <w:r>
        <w:rPr>
          <w:szCs w:val="24"/>
        </w:rPr>
        <w:t>The</w:t>
      </w:r>
      <w:r>
        <w:rPr>
          <w:spacing w:val="1"/>
          <w:szCs w:val="24"/>
        </w:rPr>
        <w:t xml:space="preserve"> </w:t>
      </w:r>
      <w:r>
        <w:rPr>
          <w:szCs w:val="24"/>
        </w:rPr>
        <w:t>model</w:t>
      </w:r>
      <w:r>
        <w:rPr>
          <w:spacing w:val="2"/>
          <w:szCs w:val="24"/>
        </w:rPr>
        <w:t xml:space="preserve"> </w:t>
      </w:r>
      <w:r>
        <w:rPr>
          <w:spacing w:val="-1"/>
          <w:szCs w:val="24"/>
        </w:rPr>
        <w:t>ca</w:t>
      </w:r>
      <w:r>
        <w:rPr>
          <w:szCs w:val="24"/>
        </w:rPr>
        <w:t>n</w:t>
      </w:r>
      <w:r>
        <w:rPr>
          <w:spacing w:val="2"/>
          <w:szCs w:val="24"/>
        </w:rPr>
        <w:t xml:space="preserve"> </w:t>
      </w:r>
      <w:r>
        <w:rPr>
          <w:szCs w:val="24"/>
        </w:rPr>
        <w:t>be</w:t>
      </w:r>
      <w:r>
        <w:rPr>
          <w:spacing w:val="1"/>
          <w:szCs w:val="24"/>
        </w:rPr>
        <w:t xml:space="preserve"> </w:t>
      </w:r>
      <w:r>
        <w:rPr>
          <w:szCs w:val="24"/>
        </w:rPr>
        <w:t>pla</w:t>
      </w:r>
      <w:r>
        <w:rPr>
          <w:spacing w:val="1"/>
          <w:szCs w:val="24"/>
        </w:rPr>
        <w:t>c</w:t>
      </w:r>
      <w:r>
        <w:rPr>
          <w:spacing w:val="-1"/>
          <w:szCs w:val="24"/>
        </w:rPr>
        <w:t>e</w:t>
      </w:r>
      <w:r>
        <w:rPr>
          <w:szCs w:val="24"/>
        </w:rPr>
        <w:t>d</w:t>
      </w:r>
      <w:r>
        <w:rPr>
          <w:spacing w:val="2"/>
          <w:szCs w:val="24"/>
        </w:rPr>
        <w:t xml:space="preserve"> </w:t>
      </w:r>
      <w:r>
        <w:rPr>
          <w:szCs w:val="24"/>
        </w:rPr>
        <w:t>in</w:t>
      </w:r>
      <w:r>
        <w:rPr>
          <w:spacing w:val="1"/>
          <w:szCs w:val="24"/>
        </w:rPr>
        <w:t>t</w:t>
      </w:r>
      <w:r>
        <w:rPr>
          <w:szCs w:val="24"/>
        </w:rPr>
        <w:t>o</w:t>
      </w:r>
      <w:r>
        <w:rPr>
          <w:spacing w:val="2"/>
          <w:szCs w:val="24"/>
        </w:rPr>
        <w:t xml:space="preserve"> </w:t>
      </w:r>
      <w:r>
        <w:rPr>
          <w:szCs w:val="24"/>
        </w:rPr>
        <w:t>the</w:t>
      </w:r>
      <w:r>
        <w:rPr>
          <w:spacing w:val="1"/>
          <w:szCs w:val="24"/>
        </w:rPr>
        <w:t xml:space="preserve"> </w:t>
      </w:r>
      <w:r>
        <w:rPr>
          <w:spacing w:val="3"/>
          <w:szCs w:val="24"/>
        </w:rPr>
        <w:t>t</w:t>
      </w:r>
      <w:r>
        <w:rPr>
          <w:spacing w:val="-7"/>
          <w:szCs w:val="24"/>
        </w:rPr>
        <w:t>y</w:t>
      </w:r>
      <w:r>
        <w:rPr>
          <w:szCs w:val="24"/>
        </w:rPr>
        <w:t>podont</w:t>
      </w:r>
      <w:r>
        <w:rPr>
          <w:spacing w:val="2"/>
          <w:szCs w:val="24"/>
        </w:rPr>
        <w:t xml:space="preserve"> </w:t>
      </w:r>
      <w:r>
        <w:rPr>
          <w:szCs w:val="24"/>
        </w:rPr>
        <w:t>h</w:t>
      </w:r>
      <w:r>
        <w:rPr>
          <w:spacing w:val="-1"/>
          <w:szCs w:val="24"/>
        </w:rPr>
        <w:t>e</w:t>
      </w:r>
      <w:r>
        <w:rPr>
          <w:spacing w:val="1"/>
          <w:szCs w:val="24"/>
        </w:rPr>
        <w:t>a</w:t>
      </w:r>
      <w:r>
        <w:rPr>
          <w:szCs w:val="24"/>
        </w:rPr>
        <w:t>d for a</w:t>
      </w:r>
      <w:r>
        <w:rPr>
          <w:spacing w:val="1"/>
          <w:szCs w:val="24"/>
        </w:rPr>
        <w:t xml:space="preserve"> </w:t>
      </w:r>
      <w:r>
        <w:rPr>
          <w:szCs w:val="24"/>
        </w:rPr>
        <w:t>more re</w:t>
      </w:r>
      <w:r>
        <w:rPr>
          <w:spacing w:val="-1"/>
          <w:szCs w:val="24"/>
        </w:rPr>
        <w:t>a</w:t>
      </w:r>
      <w:r>
        <w:rPr>
          <w:szCs w:val="24"/>
        </w:rPr>
        <w:t>l</w:t>
      </w:r>
      <w:r>
        <w:rPr>
          <w:spacing w:val="1"/>
          <w:szCs w:val="24"/>
        </w:rPr>
        <w:t>i</w:t>
      </w:r>
      <w:r>
        <w:rPr>
          <w:szCs w:val="24"/>
        </w:rPr>
        <w:t>st</w:t>
      </w:r>
      <w:r>
        <w:rPr>
          <w:spacing w:val="1"/>
          <w:szCs w:val="24"/>
        </w:rPr>
        <w:t>i</w:t>
      </w:r>
      <w:r>
        <w:rPr>
          <w:szCs w:val="24"/>
        </w:rPr>
        <w:t>c</w:t>
      </w:r>
      <w:r>
        <w:rPr>
          <w:spacing w:val="1"/>
          <w:szCs w:val="24"/>
        </w:rPr>
        <w:t xml:space="preserve"> </w:t>
      </w:r>
      <w:r>
        <w:rPr>
          <w:szCs w:val="24"/>
        </w:rPr>
        <w:t>si</w:t>
      </w:r>
      <w:r>
        <w:rPr>
          <w:spacing w:val="1"/>
          <w:szCs w:val="24"/>
        </w:rPr>
        <w:t>m</w:t>
      </w:r>
      <w:r>
        <w:rPr>
          <w:spacing w:val="-2"/>
          <w:szCs w:val="24"/>
        </w:rPr>
        <w:t>u</w:t>
      </w:r>
      <w:r>
        <w:rPr>
          <w:szCs w:val="24"/>
        </w:rPr>
        <w:t>lation.</w:t>
      </w:r>
      <w:r>
        <w:rPr>
          <w:spacing w:val="2"/>
          <w:szCs w:val="24"/>
        </w:rPr>
        <w:t xml:space="preserve"> </w:t>
      </w:r>
      <w:r>
        <w:rPr>
          <w:szCs w:val="24"/>
        </w:rPr>
        <w:t>The te</w:t>
      </w:r>
      <w:r>
        <w:rPr>
          <w:spacing w:val="-1"/>
          <w:szCs w:val="24"/>
        </w:rPr>
        <w:t>e</w:t>
      </w:r>
      <w:r>
        <w:rPr>
          <w:szCs w:val="24"/>
        </w:rPr>
        <w:t>th</w:t>
      </w:r>
      <w:r>
        <w:rPr>
          <w:spacing w:val="2"/>
          <w:szCs w:val="24"/>
        </w:rPr>
        <w:t xml:space="preserve"> </w:t>
      </w:r>
      <w:r>
        <w:rPr>
          <w:spacing w:val="-1"/>
          <w:szCs w:val="24"/>
        </w:rPr>
        <w:t>a</w:t>
      </w:r>
      <w:r>
        <w:rPr>
          <w:szCs w:val="24"/>
        </w:rPr>
        <w:t>re m</w:t>
      </w:r>
      <w:r>
        <w:rPr>
          <w:spacing w:val="2"/>
          <w:szCs w:val="24"/>
        </w:rPr>
        <w:t>a</w:t>
      </w:r>
      <w:r>
        <w:rPr>
          <w:szCs w:val="24"/>
        </w:rPr>
        <w:t>de</w:t>
      </w:r>
      <w:r>
        <w:rPr>
          <w:spacing w:val="1"/>
          <w:szCs w:val="24"/>
        </w:rPr>
        <w:t xml:space="preserve"> </w:t>
      </w:r>
      <w:r>
        <w:rPr>
          <w:szCs w:val="24"/>
        </w:rPr>
        <w:t>of</w:t>
      </w:r>
      <w:r>
        <w:rPr>
          <w:spacing w:val="1"/>
          <w:szCs w:val="24"/>
        </w:rPr>
        <w:t xml:space="preserve"> </w:t>
      </w:r>
      <w:r>
        <w:rPr>
          <w:szCs w:val="24"/>
        </w:rPr>
        <w:t>ur</w:t>
      </w:r>
      <w:r>
        <w:rPr>
          <w:spacing w:val="-2"/>
          <w:szCs w:val="24"/>
        </w:rPr>
        <w:t>e</w:t>
      </w:r>
      <w:r>
        <w:rPr>
          <w:szCs w:val="24"/>
        </w:rPr>
        <w:t>thane</w:t>
      </w:r>
      <w:r>
        <w:rPr>
          <w:spacing w:val="3"/>
          <w:szCs w:val="24"/>
        </w:rPr>
        <w:t xml:space="preserve"> </w:t>
      </w:r>
      <w:r>
        <w:rPr>
          <w:spacing w:val="-1"/>
          <w:szCs w:val="24"/>
        </w:rPr>
        <w:t>a</w:t>
      </w:r>
      <w:r>
        <w:rPr>
          <w:szCs w:val="24"/>
        </w:rPr>
        <w:t>nd</w:t>
      </w:r>
      <w:r>
        <w:rPr>
          <w:spacing w:val="2"/>
          <w:szCs w:val="24"/>
        </w:rPr>
        <w:t xml:space="preserve"> </w:t>
      </w:r>
      <w:r>
        <w:rPr>
          <w:spacing w:val="-1"/>
          <w:szCs w:val="24"/>
        </w:rPr>
        <w:t>a</w:t>
      </w:r>
      <w:r>
        <w:rPr>
          <w:szCs w:val="24"/>
        </w:rPr>
        <w:t xml:space="preserve">re </w:t>
      </w:r>
      <w:r>
        <w:rPr>
          <w:spacing w:val="2"/>
          <w:szCs w:val="24"/>
        </w:rPr>
        <w:t>h</w:t>
      </w:r>
      <w:r>
        <w:rPr>
          <w:spacing w:val="-1"/>
          <w:szCs w:val="24"/>
        </w:rPr>
        <w:t>e</w:t>
      </w:r>
      <w:r>
        <w:rPr>
          <w:szCs w:val="24"/>
        </w:rPr>
        <w:t>ld</w:t>
      </w:r>
      <w:r>
        <w:rPr>
          <w:spacing w:val="2"/>
          <w:szCs w:val="24"/>
        </w:rPr>
        <w:t xml:space="preserve"> </w:t>
      </w:r>
      <w:r>
        <w:rPr>
          <w:szCs w:val="24"/>
        </w:rPr>
        <w:t>in</w:t>
      </w:r>
      <w:r>
        <w:rPr>
          <w:spacing w:val="1"/>
          <w:szCs w:val="24"/>
        </w:rPr>
        <w:t>t</w:t>
      </w:r>
      <w:r>
        <w:rPr>
          <w:szCs w:val="24"/>
        </w:rPr>
        <w:t>o</w:t>
      </w:r>
      <w:r>
        <w:rPr>
          <w:spacing w:val="2"/>
          <w:szCs w:val="24"/>
        </w:rPr>
        <w:t xml:space="preserve"> </w:t>
      </w:r>
      <w:r>
        <w:rPr>
          <w:szCs w:val="24"/>
        </w:rPr>
        <w:t>the</w:t>
      </w:r>
      <w:r>
        <w:rPr>
          <w:spacing w:val="1"/>
          <w:szCs w:val="24"/>
        </w:rPr>
        <w:t xml:space="preserve"> </w:t>
      </w:r>
      <w:r>
        <w:rPr>
          <w:szCs w:val="24"/>
        </w:rPr>
        <w:t>jaw</w:t>
      </w:r>
      <w:r>
        <w:rPr>
          <w:spacing w:val="1"/>
          <w:szCs w:val="24"/>
        </w:rPr>
        <w:t xml:space="preserve"> </w:t>
      </w:r>
      <w:r>
        <w:rPr>
          <w:szCs w:val="24"/>
        </w:rPr>
        <w:t>with</w:t>
      </w:r>
      <w:r>
        <w:rPr>
          <w:spacing w:val="2"/>
          <w:szCs w:val="24"/>
        </w:rPr>
        <w:t xml:space="preserve"> </w:t>
      </w:r>
      <w:r>
        <w:rPr>
          <w:spacing w:val="-1"/>
          <w:szCs w:val="24"/>
        </w:rPr>
        <w:t>c</w:t>
      </w:r>
      <w:r>
        <w:rPr>
          <w:szCs w:val="24"/>
        </w:rPr>
        <w:t>l</w:t>
      </w:r>
      <w:r>
        <w:rPr>
          <w:spacing w:val="-3"/>
          <w:szCs w:val="24"/>
        </w:rPr>
        <w:t>e</w:t>
      </w:r>
      <w:r>
        <w:rPr>
          <w:spacing w:val="7"/>
          <w:szCs w:val="24"/>
        </w:rPr>
        <w:t>a</w:t>
      </w:r>
      <w:r>
        <w:rPr>
          <w:szCs w:val="24"/>
        </w:rPr>
        <w:t>r si</w:t>
      </w:r>
      <w:r>
        <w:rPr>
          <w:spacing w:val="1"/>
          <w:szCs w:val="24"/>
        </w:rPr>
        <w:t>l</w:t>
      </w:r>
      <w:r>
        <w:rPr>
          <w:szCs w:val="24"/>
        </w:rPr>
        <w:t>icone</w:t>
      </w:r>
      <w:r>
        <w:rPr>
          <w:spacing w:val="6"/>
          <w:szCs w:val="24"/>
        </w:rPr>
        <w:t xml:space="preserve"> </w:t>
      </w:r>
      <w:r>
        <w:rPr>
          <w:spacing w:val="-2"/>
          <w:szCs w:val="24"/>
        </w:rPr>
        <w:t>g</w:t>
      </w:r>
      <w:r>
        <w:rPr>
          <w:szCs w:val="24"/>
        </w:rPr>
        <w:t>lue.</w:t>
      </w:r>
      <w:r>
        <w:rPr>
          <w:spacing w:val="7"/>
          <w:szCs w:val="24"/>
        </w:rPr>
        <w:t xml:space="preserve"> </w:t>
      </w:r>
      <w:r>
        <w:rPr>
          <w:szCs w:val="24"/>
        </w:rPr>
        <w:t>The</w:t>
      </w:r>
      <w:r>
        <w:rPr>
          <w:spacing w:val="6"/>
          <w:szCs w:val="24"/>
        </w:rPr>
        <w:t xml:space="preserve"> </w:t>
      </w:r>
      <w:r>
        <w:rPr>
          <w:szCs w:val="24"/>
        </w:rPr>
        <w:t>model</w:t>
      </w:r>
      <w:r>
        <w:rPr>
          <w:spacing w:val="9"/>
          <w:szCs w:val="24"/>
        </w:rPr>
        <w:t xml:space="preserve"> </w:t>
      </w:r>
      <w:r>
        <w:rPr>
          <w:szCs w:val="24"/>
        </w:rPr>
        <w:t>n</w:t>
      </w:r>
      <w:r>
        <w:rPr>
          <w:spacing w:val="-1"/>
          <w:szCs w:val="24"/>
        </w:rPr>
        <w:t>ee</w:t>
      </w:r>
      <w:r>
        <w:rPr>
          <w:szCs w:val="24"/>
        </w:rPr>
        <w:t>ds</w:t>
      </w:r>
      <w:r>
        <w:rPr>
          <w:spacing w:val="7"/>
          <w:szCs w:val="24"/>
        </w:rPr>
        <w:t xml:space="preserve"> </w:t>
      </w:r>
      <w:r>
        <w:rPr>
          <w:szCs w:val="24"/>
        </w:rPr>
        <w:t>to</w:t>
      </w:r>
      <w:r>
        <w:rPr>
          <w:spacing w:val="9"/>
          <w:szCs w:val="24"/>
        </w:rPr>
        <w:t xml:space="preserve"> </w:t>
      </w:r>
      <w:r>
        <w:rPr>
          <w:szCs w:val="24"/>
        </w:rPr>
        <w:t>be</w:t>
      </w:r>
      <w:r>
        <w:rPr>
          <w:spacing w:val="6"/>
          <w:szCs w:val="24"/>
        </w:rPr>
        <w:t xml:space="preserve"> </w:t>
      </w:r>
      <w:r>
        <w:rPr>
          <w:szCs w:val="24"/>
        </w:rPr>
        <w:t>r</w:t>
      </w:r>
      <w:r>
        <w:rPr>
          <w:spacing w:val="-2"/>
          <w:szCs w:val="24"/>
        </w:rPr>
        <w:t>e</w:t>
      </w:r>
      <w:r>
        <w:rPr>
          <w:szCs w:val="24"/>
        </w:rPr>
        <w:t>pla</w:t>
      </w:r>
      <w:r>
        <w:rPr>
          <w:spacing w:val="-1"/>
          <w:szCs w:val="24"/>
        </w:rPr>
        <w:t>ce</w:t>
      </w:r>
      <w:r>
        <w:rPr>
          <w:szCs w:val="24"/>
        </w:rPr>
        <w:t>d</w:t>
      </w:r>
      <w:r>
        <w:rPr>
          <w:spacing w:val="7"/>
          <w:szCs w:val="24"/>
        </w:rPr>
        <w:t xml:space="preserve"> </w:t>
      </w:r>
      <w:r>
        <w:rPr>
          <w:spacing w:val="-1"/>
          <w:szCs w:val="24"/>
        </w:rPr>
        <w:t>a</w:t>
      </w:r>
      <w:r>
        <w:rPr>
          <w:spacing w:val="2"/>
          <w:szCs w:val="24"/>
        </w:rPr>
        <w:t>p</w:t>
      </w:r>
      <w:r>
        <w:rPr>
          <w:szCs w:val="24"/>
        </w:rPr>
        <w:t>pro</w:t>
      </w:r>
      <w:r>
        <w:rPr>
          <w:spacing w:val="1"/>
          <w:szCs w:val="24"/>
        </w:rPr>
        <w:t>x</w:t>
      </w:r>
      <w:r>
        <w:rPr>
          <w:szCs w:val="24"/>
        </w:rPr>
        <w:t>i</w:t>
      </w:r>
      <w:r>
        <w:rPr>
          <w:spacing w:val="1"/>
          <w:szCs w:val="24"/>
        </w:rPr>
        <w:t>m</w:t>
      </w:r>
      <w:r>
        <w:rPr>
          <w:spacing w:val="-1"/>
          <w:szCs w:val="24"/>
        </w:rPr>
        <w:t>a</w:t>
      </w:r>
      <w:r>
        <w:rPr>
          <w:szCs w:val="24"/>
        </w:rPr>
        <w:t>te</w:t>
      </w:r>
      <w:r>
        <w:rPr>
          <w:spacing w:val="2"/>
          <w:szCs w:val="24"/>
        </w:rPr>
        <w:t>l</w:t>
      </w:r>
      <w:r>
        <w:rPr>
          <w:szCs w:val="24"/>
        </w:rPr>
        <w:t xml:space="preserve">y </w:t>
      </w:r>
      <w:r>
        <w:rPr>
          <w:spacing w:val="-1"/>
          <w:szCs w:val="24"/>
        </w:rPr>
        <w:t>e</w:t>
      </w:r>
      <w:r>
        <w:rPr>
          <w:spacing w:val="2"/>
          <w:szCs w:val="24"/>
        </w:rPr>
        <w:t>v</w:t>
      </w:r>
      <w:r>
        <w:rPr>
          <w:spacing w:val="-1"/>
          <w:szCs w:val="24"/>
        </w:rPr>
        <w:t>e</w:t>
      </w:r>
      <w:r>
        <w:rPr>
          <w:spacing w:val="4"/>
          <w:szCs w:val="24"/>
        </w:rPr>
        <w:t>r</w:t>
      </w:r>
      <w:r>
        <w:rPr>
          <w:szCs w:val="24"/>
        </w:rPr>
        <w:t>y</w:t>
      </w:r>
      <w:r>
        <w:rPr>
          <w:spacing w:val="2"/>
          <w:szCs w:val="24"/>
        </w:rPr>
        <w:t xml:space="preserve"> </w:t>
      </w:r>
      <w:r>
        <w:rPr>
          <w:szCs w:val="24"/>
        </w:rPr>
        <w:t>five</w:t>
      </w:r>
      <w:r>
        <w:rPr>
          <w:spacing w:val="11"/>
          <w:szCs w:val="24"/>
        </w:rPr>
        <w:t xml:space="preserve"> </w:t>
      </w:r>
      <w:r>
        <w:rPr>
          <w:spacing w:val="-2"/>
          <w:szCs w:val="24"/>
        </w:rPr>
        <w:t>y</w:t>
      </w:r>
      <w:r>
        <w:rPr>
          <w:spacing w:val="-1"/>
          <w:szCs w:val="24"/>
        </w:rPr>
        <w:t>ea</w:t>
      </w:r>
      <w:r>
        <w:rPr>
          <w:szCs w:val="24"/>
        </w:rPr>
        <w:t>rs.</w:t>
      </w:r>
      <w:r>
        <w:rPr>
          <w:spacing w:val="10"/>
          <w:szCs w:val="24"/>
        </w:rPr>
        <w:t xml:space="preserve"> </w:t>
      </w:r>
      <w:r>
        <w:rPr>
          <w:szCs w:val="24"/>
        </w:rPr>
        <w:t>The</w:t>
      </w:r>
      <w:r>
        <w:rPr>
          <w:spacing w:val="6"/>
          <w:szCs w:val="24"/>
        </w:rPr>
        <w:t xml:space="preserve"> </w:t>
      </w:r>
      <w:r>
        <w:rPr>
          <w:szCs w:val="24"/>
        </w:rPr>
        <w:t>model</w:t>
      </w:r>
      <w:r>
        <w:rPr>
          <w:spacing w:val="7"/>
          <w:szCs w:val="24"/>
        </w:rPr>
        <w:t xml:space="preserve"> </w:t>
      </w:r>
      <w:r>
        <w:rPr>
          <w:szCs w:val="24"/>
        </w:rPr>
        <w:t>do</w:t>
      </w:r>
      <w:r>
        <w:rPr>
          <w:spacing w:val="-1"/>
          <w:szCs w:val="24"/>
        </w:rPr>
        <w:t>e</w:t>
      </w:r>
      <w:r>
        <w:rPr>
          <w:szCs w:val="24"/>
        </w:rPr>
        <w:t>s</w:t>
      </w:r>
      <w:r>
        <w:rPr>
          <w:spacing w:val="7"/>
          <w:szCs w:val="24"/>
        </w:rPr>
        <w:t xml:space="preserve"> </w:t>
      </w:r>
      <w:r>
        <w:rPr>
          <w:szCs w:val="24"/>
        </w:rPr>
        <w:t>n</w:t>
      </w:r>
      <w:r>
        <w:rPr>
          <w:spacing w:val="2"/>
          <w:szCs w:val="24"/>
        </w:rPr>
        <w:t>o</w:t>
      </w:r>
      <w:r>
        <w:rPr>
          <w:szCs w:val="24"/>
        </w:rPr>
        <w:t xml:space="preserve">t </w:t>
      </w:r>
      <w:r>
        <w:rPr>
          <w:spacing w:val="-1"/>
          <w:szCs w:val="24"/>
        </w:rPr>
        <w:lastRenderedPageBreak/>
        <w:t>c</w:t>
      </w:r>
      <w:r>
        <w:rPr>
          <w:szCs w:val="24"/>
        </w:rPr>
        <w:t>lose</w:t>
      </w:r>
      <w:r>
        <w:rPr>
          <w:spacing w:val="2"/>
          <w:szCs w:val="24"/>
        </w:rPr>
        <w:t>l</w:t>
      </w:r>
      <w:r>
        <w:rPr>
          <w:szCs w:val="24"/>
        </w:rPr>
        <w:t>y</w:t>
      </w:r>
      <w:r>
        <w:rPr>
          <w:spacing w:val="5"/>
          <w:szCs w:val="24"/>
        </w:rPr>
        <w:t xml:space="preserve"> </w:t>
      </w:r>
      <w:r>
        <w:rPr>
          <w:spacing w:val="1"/>
          <w:szCs w:val="24"/>
        </w:rPr>
        <w:t>r</w:t>
      </w:r>
      <w:r>
        <w:rPr>
          <w:spacing w:val="-1"/>
          <w:szCs w:val="24"/>
        </w:rPr>
        <w:t>e</w:t>
      </w:r>
      <w:r>
        <w:rPr>
          <w:szCs w:val="24"/>
        </w:rPr>
        <w:t>s</w:t>
      </w:r>
      <w:r>
        <w:rPr>
          <w:spacing w:val="-1"/>
          <w:szCs w:val="24"/>
        </w:rPr>
        <w:t>e</w:t>
      </w:r>
      <w:r>
        <w:rPr>
          <w:szCs w:val="24"/>
        </w:rPr>
        <w:t>mb</w:t>
      </w:r>
      <w:r>
        <w:rPr>
          <w:spacing w:val="1"/>
          <w:szCs w:val="24"/>
        </w:rPr>
        <w:t>l</w:t>
      </w:r>
      <w:r>
        <w:rPr>
          <w:szCs w:val="24"/>
        </w:rPr>
        <w:t>e</w:t>
      </w:r>
      <w:r>
        <w:rPr>
          <w:spacing w:val="8"/>
          <w:szCs w:val="24"/>
        </w:rPr>
        <w:t xml:space="preserve"> </w:t>
      </w:r>
      <w:r>
        <w:rPr>
          <w:szCs w:val="24"/>
        </w:rPr>
        <w:t>the</w:t>
      </w:r>
      <w:r>
        <w:rPr>
          <w:spacing w:val="9"/>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r>
        <w:rPr>
          <w:spacing w:val="9"/>
          <w:szCs w:val="24"/>
        </w:rPr>
        <w:t xml:space="preserve"> </w:t>
      </w:r>
      <w:r>
        <w:rPr>
          <w:szCs w:val="24"/>
        </w:rPr>
        <w:t>of</w:t>
      </w:r>
      <w:r>
        <w:rPr>
          <w:spacing w:val="9"/>
          <w:szCs w:val="24"/>
        </w:rPr>
        <w:t xml:space="preserve"> </w:t>
      </w:r>
      <w:r>
        <w:rPr>
          <w:szCs w:val="24"/>
        </w:rPr>
        <w:t>r</w:t>
      </w:r>
      <w:r>
        <w:rPr>
          <w:spacing w:val="-2"/>
          <w:szCs w:val="24"/>
        </w:rPr>
        <w:t>e</w:t>
      </w:r>
      <w:r>
        <w:rPr>
          <w:spacing w:val="-1"/>
          <w:szCs w:val="24"/>
        </w:rPr>
        <w:t>a</w:t>
      </w:r>
      <w:r>
        <w:rPr>
          <w:szCs w:val="24"/>
        </w:rPr>
        <w:t>l</w:t>
      </w:r>
      <w:r>
        <w:rPr>
          <w:spacing w:val="10"/>
          <w:szCs w:val="24"/>
        </w:rPr>
        <w:t xml:space="preserve"> </w:t>
      </w:r>
      <w:r>
        <w:rPr>
          <w:szCs w:val="24"/>
        </w:rPr>
        <w:t>human</w:t>
      </w:r>
      <w:r>
        <w:rPr>
          <w:spacing w:val="9"/>
          <w:szCs w:val="24"/>
        </w:rPr>
        <w:t xml:space="preserve"> </w:t>
      </w:r>
      <w:r>
        <w:rPr>
          <w:szCs w:val="24"/>
        </w:rPr>
        <w:t>te</w:t>
      </w:r>
      <w:r>
        <w:rPr>
          <w:spacing w:val="-1"/>
          <w:szCs w:val="24"/>
        </w:rPr>
        <w:t>e</w:t>
      </w:r>
      <w:r>
        <w:rPr>
          <w:spacing w:val="3"/>
          <w:szCs w:val="24"/>
        </w:rPr>
        <w:t>t</w:t>
      </w:r>
      <w:r>
        <w:rPr>
          <w:szCs w:val="24"/>
        </w:rPr>
        <w:t>h.</w:t>
      </w:r>
      <w:r>
        <w:rPr>
          <w:spacing w:val="9"/>
          <w:szCs w:val="24"/>
        </w:rPr>
        <w:t xml:space="preserve"> </w:t>
      </w:r>
      <w:r>
        <w:rPr>
          <w:szCs w:val="24"/>
        </w:rPr>
        <w:t>The</w:t>
      </w:r>
      <w:r>
        <w:rPr>
          <w:spacing w:val="8"/>
          <w:szCs w:val="24"/>
        </w:rPr>
        <w:t xml:space="preserve"> </w:t>
      </w:r>
      <w:r>
        <w:rPr>
          <w:szCs w:val="24"/>
        </w:rPr>
        <w:t>fo</w:t>
      </w:r>
      <w:r>
        <w:rPr>
          <w:spacing w:val="-1"/>
          <w:szCs w:val="24"/>
        </w:rPr>
        <w:t>rce</w:t>
      </w:r>
      <w:r>
        <w:rPr>
          <w:szCs w:val="24"/>
        </w:rPr>
        <w:t>s</w:t>
      </w:r>
      <w:r>
        <w:rPr>
          <w:spacing w:val="10"/>
          <w:szCs w:val="24"/>
        </w:rPr>
        <w:t xml:space="preserve"> </w:t>
      </w:r>
      <w:r>
        <w:rPr>
          <w:spacing w:val="1"/>
          <w:szCs w:val="24"/>
        </w:rPr>
        <w:t>r</w:t>
      </w:r>
      <w:r>
        <w:rPr>
          <w:spacing w:val="-1"/>
          <w:szCs w:val="24"/>
        </w:rPr>
        <w:t>e</w:t>
      </w:r>
      <w:r>
        <w:rPr>
          <w:szCs w:val="24"/>
        </w:rPr>
        <w:t>quir</w:t>
      </w:r>
      <w:r>
        <w:rPr>
          <w:spacing w:val="-1"/>
          <w:szCs w:val="24"/>
        </w:rPr>
        <w:t>e</w:t>
      </w:r>
      <w:r>
        <w:rPr>
          <w:szCs w:val="24"/>
        </w:rPr>
        <w:t>d</w:t>
      </w:r>
      <w:r>
        <w:rPr>
          <w:spacing w:val="9"/>
          <w:szCs w:val="24"/>
        </w:rPr>
        <w:t xml:space="preserve"> </w:t>
      </w:r>
      <w:r>
        <w:rPr>
          <w:szCs w:val="24"/>
        </w:rPr>
        <w:t>to</w:t>
      </w:r>
      <w:r>
        <w:rPr>
          <w:spacing w:val="12"/>
          <w:szCs w:val="24"/>
        </w:rPr>
        <w:t xml:space="preserve"> </w:t>
      </w:r>
      <w:r>
        <w:rPr>
          <w:szCs w:val="24"/>
        </w:rPr>
        <w:t>r</w:t>
      </w:r>
      <w:r>
        <w:rPr>
          <w:spacing w:val="-2"/>
          <w:szCs w:val="24"/>
        </w:rPr>
        <w:t>e</w:t>
      </w:r>
      <w:r>
        <w:rPr>
          <w:szCs w:val="24"/>
        </w:rPr>
        <w:t>move</w:t>
      </w:r>
      <w:r>
        <w:rPr>
          <w:spacing w:val="9"/>
          <w:szCs w:val="24"/>
        </w:rPr>
        <w:t xml:space="preserve"> </w:t>
      </w:r>
      <w:r>
        <w:rPr>
          <w:szCs w:val="24"/>
        </w:rPr>
        <w:t>the</w:t>
      </w:r>
      <w:r>
        <w:rPr>
          <w:spacing w:val="9"/>
          <w:szCs w:val="24"/>
        </w:rPr>
        <w:t xml:space="preserve"> </w:t>
      </w:r>
      <w:r>
        <w:rPr>
          <w:szCs w:val="24"/>
        </w:rPr>
        <w:t>te</w:t>
      </w:r>
      <w:r>
        <w:rPr>
          <w:spacing w:val="-1"/>
          <w:szCs w:val="24"/>
        </w:rPr>
        <w:t>e</w:t>
      </w:r>
      <w:r>
        <w:rPr>
          <w:szCs w:val="24"/>
        </w:rPr>
        <w:t>th</w:t>
      </w:r>
      <w:r>
        <w:rPr>
          <w:spacing w:val="10"/>
          <w:szCs w:val="24"/>
        </w:rPr>
        <w:t xml:space="preserve"> </w:t>
      </w:r>
      <w:r>
        <w:rPr>
          <w:spacing w:val="-1"/>
          <w:szCs w:val="24"/>
        </w:rPr>
        <w:t>a</w:t>
      </w:r>
      <w:r>
        <w:rPr>
          <w:spacing w:val="1"/>
          <w:szCs w:val="24"/>
        </w:rPr>
        <w:t>r</w:t>
      </w:r>
      <w:r>
        <w:rPr>
          <w:szCs w:val="24"/>
        </w:rPr>
        <w:t>e</w:t>
      </w:r>
      <w:r>
        <w:rPr>
          <w:spacing w:val="8"/>
          <w:szCs w:val="24"/>
        </w:rPr>
        <w:t xml:space="preserve"> </w:t>
      </w:r>
      <w:r>
        <w:rPr>
          <w:szCs w:val="24"/>
        </w:rPr>
        <w:t>less than th</w:t>
      </w:r>
      <w:r>
        <w:rPr>
          <w:spacing w:val="-1"/>
          <w:szCs w:val="24"/>
        </w:rPr>
        <w:t>a</w:t>
      </w:r>
      <w:r>
        <w:rPr>
          <w:szCs w:val="24"/>
        </w:rPr>
        <w:t xml:space="preserve">t of </w:t>
      </w:r>
      <w:r>
        <w:rPr>
          <w:spacing w:val="-1"/>
          <w:szCs w:val="24"/>
        </w:rPr>
        <w:t>rea</w:t>
      </w:r>
      <w:r>
        <w:rPr>
          <w:szCs w:val="24"/>
        </w:rPr>
        <w:t>l hu</w:t>
      </w:r>
      <w:r>
        <w:rPr>
          <w:spacing w:val="1"/>
          <w:szCs w:val="24"/>
        </w:rPr>
        <w:t>m</w:t>
      </w:r>
      <w:r>
        <w:rPr>
          <w:spacing w:val="-1"/>
          <w:szCs w:val="24"/>
        </w:rPr>
        <w:t>a</w:t>
      </w:r>
      <w:r>
        <w:rPr>
          <w:szCs w:val="24"/>
        </w:rPr>
        <w:t xml:space="preserve">n </w:t>
      </w:r>
      <w:r>
        <w:rPr>
          <w:spacing w:val="3"/>
          <w:szCs w:val="24"/>
        </w:rPr>
        <w:t>t</w:t>
      </w:r>
      <w:r>
        <w:rPr>
          <w:spacing w:val="-1"/>
          <w:szCs w:val="24"/>
        </w:rPr>
        <w:t>ee</w:t>
      </w:r>
      <w:r>
        <w:rPr>
          <w:szCs w:val="24"/>
        </w:rPr>
        <w:t>th. The</w:t>
      </w:r>
      <w:r>
        <w:rPr>
          <w:spacing w:val="-1"/>
          <w:szCs w:val="24"/>
        </w:rPr>
        <w:t xml:space="preserve"> </w:t>
      </w:r>
      <w:r>
        <w:rPr>
          <w:szCs w:val="24"/>
        </w:rPr>
        <w:t>te</w:t>
      </w:r>
      <w:r>
        <w:rPr>
          <w:spacing w:val="-1"/>
          <w:szCs w:val="24"/>
        </w:rPr>
        <w:t>e</w:t>
      </w:r>
      <w:r>
        <w:rPr>
          <w:szCs w:val="24"/>
        </w:rPr>
        <w:t xml:space="preserve">th </w:t>
      </w:r>
      <w:r>
        <w:rPr>
          <w:spacing w:val="1"/>
          <w:szCs w:val="24"/>
        </w:rPr>
        <w:t>i</w:t>
      </w:r>
      <w:r>
        <w:rPr>
          <w:szCs w:val="24"/>
        </w:rPr>
        <w:t>n the m</w:t>
      </w:r>
      <w:r>
        <w:rPr>
          <w:spacing w:val="2"/>
          <w:szCs w:val="24"/>
        </w:rPr>
        <w:t>o</w:t>
      </w:r>
      <w:r>
        <w:rPr>
          <w:szCs w:val="24"/>
        </w:rPr>
        <w:t>d</w:t>
      </w:r>
      <w:r>
        <w:rPr>
          <w:spacing w:val="-1"/>
          <w:szCs w:val="24"/>
        </w:rPr>
        <w:t>e</w:t>
      </w:r>
      <w:r>
        <w:rPr>
          <w:szCs w:val="24"/>
        </w:rPr>
        <w:t xml:space="preserve">l </w:t>
      </w:r>
      <w:r>
        <w:rPr>
          <w:spacing w:val="2"/>
          <w:szCs w:val="24"/>
        </w:rPr>
        <w:t>o</w:t>
      </w:r>
      <w:r>
        <w:rPr>
          <w:szCs w:val="24"/>
        </w:rPr>
        <w:t>ft</w:t>
      </w:r>
      <w:r>
        <w:rPr>
          <w:spacing w:val="-1"/>
          <w:szCs w:val="24"/>
        </w:rPr>
        <w:t>e</w:t>
      </w:r>
      <w:r>
        <w:rPr>
          <w:szCs w:val="24"/>
        </w:rPr>
        <w:t xml:space="preserve">n </w:t>
      </w:r>
      <w:r>
        <w:rPr>
          <w:spacing w:val="-1"/>
          <w:szCs w:val="24"/>
        </w:rPr>
        <w:t>c</w:t>
      </w:r>
      <w:r>
        <w:rPr>
          <w:spacing w:val="1"/>
          <w:szCs w:val="24"/>
        </w:rPr>
        <w:t>r</w:t>
      </w:r>
      <w:r>
        <w:rPr>
          <w:spacing w:val="-1"/>
          <w:szCs w:val="24"/>
        </w:rPr>
        <w:t>ac</w:t>
      </w:r>
      <w:r>
        <w:rPr>
          <w:szCs w:val="24"/>
        </w:rPr>
        <w:t xml:space="preserve">k </w:t>
      </w:r>
      <w:r>
        <w:rPr>
          <w:spacing w:val="-1"/>
          <w:szCs w:val="24"/>
        </w:rPr>
        <w:t>a</w:t>
      </w:r>
      <w:r>
        <w:rPr>
          <w:szCs w:val="24"/>
        </w:rPr>
        <w:t>nd</w:t>
      </w:r>
      <w:r>
        <w:rPr>
          <w:spacing w:val="2"/>
          <w:szCs w:val="24"/>
        </w:rPr>
        <w:t xml:space="preserve"> </w:t>
      </w:r>
      <w:r>
        <w:rPr>
          <w:szCs w:val="24"/>
        </w:rPr>
        <w:t>r</w:t>
      </w:r>
      <w:r>
        <w:rPr>
          <w:spacing w:val="-2"/>
          <w:szCs w:val="24"/>
        </w:rPr>
        <w:t>e</w:t>
      </w:r>
      <w:r>
        <w:rPr>
          <w:szCs w:val="24"/>
        </w:rPr>
        <w:t>qu</w:t>
      </w:r>
      <w:r>
        <w:rPr>
          <w:spacing w:val="3"/>
          <w:szCs w:val="24"/>
        </w:rPr>
        <w:t>i</w:t>
      </w:r>
      <w:r>
        <w:rPr>
          <w:szCs w:val="24"/>
        </w:rPr>
        <w:t>re</w:t>
      </w:r>
      <w:r>
        <w:rPr>
          <w:spacing w:val="-2"/>
          <w:szCs w:val="24"/>
        </w:rPr>
        <w:t xml:space="preserve"> </w:t>
      </w:r>
      <w:r>
        <w:rPr>
          <w:szCs w:val="24"/>
        </w:rPr>
        <w:t>r</w:t>
      </w:r>
      <w:r>
        <w:rPr>
          <w:spacing w:val="-2"/>
          <w:szCs w:val="24"/>
        </w:rPr>
        <w:t>e</w:t>
      </w:r>
      <w:r>
        <w:rPr>
          <w:szCs w:val="24"/>
        </w:rPr>
        <w:t>pl</w:t>
      </w:r>
      <w:r>
        <w:rPr>
          <w:spacing w:val="2"/>
          <w:szCs w:val="24"/>
        </w:rPr>
        <w:t>a</w:t>
      </w:r>
      <w:r>
        <w:rPr>
          <w:spacing w:val="-1"/>
          <w:szCs w:val="24"/>
        </w:rPr>
        <w:t>ce</w:t>
      </w:r>
      <w:r>
        <w:rPr>
          <w:szCs w:val="24"/>
        </w:rPr>
        <w:t>ment</w:t>
      </w:r>
      <w:r>
        <w:rPr>
          <w:spacing w:val="2"/>
          <w:szCs w:val="24"/>
        </w:rPr>
        <w:t>s</w:t>
      </w:r>
      <w:r>
        <w:rPr>
          <w:szCs w:val="24"/>
        </w:rPr>
        <w:t xml:space="preserve">. </w:t>
      </w:r>
      <w:r>
        <w:rPr>
          <w:spacing w:val="1"/>
          <w:szCs w:val="24"/>
        </w:rPr>
        <w:t>[</w:t>
      </w:r>
      <w:r>
        <w:rPr>
          <w:szCs w:val="24"/>
        </w:rPr>
        <w:t>D</w:t>
      </w:r>
      <w:r>
        <w:rPr>
          <w:spacing w:val="-1"/>
          <w:szCs w:val="24"/>
        </w:rPr>
        <w:t>re</w:t>
      </w:r>
      <w:r>
        <w:rPr>
          <w:szCs w:val="24"/>
        </w:rPr>
        <w:t>n</w:t>
      </w:r>
      <w:r>
        <w:rPr>
          <w:spacing w:val="2"/>
          <w:szCs w:val="24"/>
        </w:rPr>
        <w:t>n</w:t>
      </w:r>
      <w:r>
        <w:rPr>
          <w:spacing w:val="1"/>
          <w:szCs w:val="24"/>
        </w:rPr>
        <w:t>a</w:t>
      </w:r>
      <w:r>
        <w:rPr>
          <w:szCs w:val="24"/>
        </w:rPr>
        <w:t>n,</w:t>
      </w:r>
    </w:p>
    <w:p w:rsidR="002D57A6" w:rsidRDefault="0079255C">
      <w:pPr>
        <w:spacing w:before="41"/>
        <w:ind w:left="100" w:right="9244"/>
        <w:jc w:val="both"/>
        <w:rPr>
          <w:szCs w:val="24"/>
        </w:rPr>
      </w:pPr>
      <w:r>
        <w:rPr>
          <w:szCs w:val="24"/>
        </w:rPr>
        <w:t>2014]</w:t>
      </w:r>
    </w:p>
    <w:p w:rsidR="002D57A6" w:rsidRDefault="002D57A6">
      <w:pPr>
        <w:spacing w:before="7" w:line="240" w:lineRule="exact"/>
        <w:rPr>
          <w:szCs w:val="24"/>
        </w:rPr>
      </w:pPr>
    </w:p>
    <w:p w:rsidR="002D57A6" w:rsidRDefault="0079255C">
      <w:pPr>
        <w:ind w:left="100" w:right="4572"/>
        <w:jc w:val="both"/>
        <w:rPr>
          <w:szCs w:val="24"/>
        </w:rPr>
      </w:pPr>
      <w:r>
        <w:rPr>
          <w:b/>
          <w:szCs w:val="24"/>
        </w:rPr>
        <w:t>4.1.4 B</w:t>
      </w:r>
      <w:r>
        <w:rPr>
          <w:b/>
          <w:spacing w:val="-1"/>
          <w:szCs w:val="24"/>
        </w:rPr>
        <w:t>e</w:t>
      </w:r>
      <w:r>
        <w:rPr>
          <w:b/>
          <w:spacing w:val="1"/>
          <w:szCs w:val="24"/>
        </w:rPr>
        <w:t>nd</w:t>
      </w:r>
      <w:r>
        <w:rPr>
          <w:b/>
          <w:szCs w:val="24"/>
        </w:rPr>
        <w:t>i</w:t>
      </w:r>
      <w:r>
        <w:rPr>
          <w:b/>
          <w:spacing w:val="1"/>
          <w:szCs w:val="24"/>
        </w:rPr>
        <w:t>n</w:t>
      </w:r>
      <w:r>
        <w:rPr>
          <w:b/>
          <w:szCs w:val="24"/>
        </w:rPr>
        <w:t xml:space="preserve">g </w:t>
      </w:r>
      <w:r>
        <w:rPr>
          <w:b/>
          <w:spacing w:val="-1"/>
          <w:szCs w:val="24"/>
        </w:rPr>
        <w:t>M</w:t>
      </w:r>
      <w:r>
        <w:rPr>
          <w:b/>
          <w:szCs w:val="24"/>
        </w:rPr>
        <w:t>o</w:t>
      </w:r>
      <w:r>
        <w:rPr>
          <w:b/>
          <w:spacing w:val="-3"/>
          <w:szCs w:val="24"/>
        </w:rPr>
        <w:t>m</w:t>
      </w:r>
      <w:r>
        <w:rPr>
          <w:b/>
          <w:spacing w:val="-1"/>
          <w:szCs w:val="24"/>
        </w:rPr>
        <w:t>e</w:t>
      </w:r>
      <w:r>
        <w:rPr>
          <w:b/>
          <w:spacing w:val="1"/>
          <w:szCs w:val="24"/>
        </w:rPr>
        <w:t>n</w:t>
      </w:r>
      <w:r>
        <w:rPr>
          <w:b/>
          <w:szCs w:val="24"/>
        </w:rPr>
        <w:t>ts</w:t>
      </w:r>
      <w:r>
        <w:rPr>
          <w:b/>
          <w:spacing w:val="2"/>
          <w:szCs w:val="24"/>
        </w:rPr>
        <w:t xml:space="preserve"> </w:t>
      </w:r>
      <w:r>
        <w:rPr>
          <w:b/>
          <w:szCs w:val="24"/>
        </w:rPr>
        <w:t>Ap</w:t>
      </w:r>
      <w:r>
        <w:rPr>
          <w:b/>
          <w:spacing w:val="1"/>
          <w:szCs w:val="24"/>
        </w:rPr>
        <w:t>p</w:t>
      </w:r>
      <w:r>
        <w:rPr>
          <w:b/>
          <w:szCs w:val="24"/>
        </w:rPr>
        <w:t>l</w:t>
      </w:r>
      <w:r>
        <w:rPr>
          <w:b/>
          <w:spacing w:val="1"/>
          <w:szCs w:val="24"/>
        </w:rPr>
        <w:t>i</w:t>
      </w:r>
      <w:r>
        <w:rPr>
          <w:b/>
          <w:spacing w:val="-1"/>
          <w:szCs w:val="24"/>
        </w:rPr>
        <w:t>e</w:t>
      </w:r>
      <w:r>
        <w:rPr>
          <w:b/>
          <w:szCs w:val="24"/>
        </w:rPr>
        <w:t>d</w:t>
      </w:r>
      <w:r>
        <w:rPr>
          <w:b/>
          <w:spacing w:val="1"/>
          <w:szCs w:val="24"/>
        </w:rPr>
        <w:t xml:space="preserve"> </w:t>
      </w:r>
      <w:r>
        <w:rPr>
          <w:b/>
          <w:szCs w:val="24"/>
        </w:rPr>
        <w:t>Duri</w:t>
      </w:r>
      <w:r>
        <w:rPr>
          <w:b/>
          <w:spacing w:val="1"/>
          <w:szCs w:val="24"/>
        </w:rPr>
        <w:t>n</w:t>
      </w:r>
      <w:r>
        <w:rPr>
          <w:b/>
          <w:szCs w:val="24"/>
        </w:rPr>
        <w:t>g</w:t>
      </w:r>
      <w:r>
        <w:rPr>
          <w:b/>
          <w:spacing w:val="-2"/>
          <w:szCs w:val="24"/>
        </w:rPr>
        <w:t xml:space="preserve"> </w:t>
      </w:r>
      <w:r>
        <w:rPr>
          <w:b/>
          <w:szCs w:val="24"/>
        </w:rPr>
        <w:t>Ext</w:t>
      </w:r>
      <w:r>
        <w:rPr>
          <w:b/>
          <w:spacing w:val="-2"/>
          <w:szCs w:val="24"/>
        </w:rPr>
        <w:t>r</w:t>
      </w:r>
      <w:r>
        <w:rPr>
          <w:b/>
          <w:szCs w:val="24"/>
        </w:rPr>
        <w:t>a</w:t>
      </w:r>
      <w:r>
        <w:rPr>
          <w:b/>
          <w:spacing w:val="-1"/>
          <w:szCs w:val="24"/>
        </w:rPr>
        <w:t>c</w:t>
      </w:r>
      <w:r>
        <w:rPr>
          <w:b/>
          <w:szCs w:val="24"/>
        </w:rPr>
        <w:t>tion</w:t>
      </w:r>
    </w:p>
    <w:p w:rsidR="002D57A6" w:rsidRDefault="0079255C">
      <w:pPr>
        <w:spacing w:before="36" w:line="276" w:lineRule="auto"/>
        <w:ind w:left="100" w:right="75"/>
        <w:jc w:val="both"/>
        <w:rPr>
          <w:szCs w:val="24"/>
        </w:rPr>
      </w:pPr>
      <w:r>
        <w:rPr>
          <w:szCs w:val="24"/>
        </w:rPr>
        <w:t>Oj</w:t>
      </w:r>
      <w:r>
        <w:rPr>
          <w:spacing w:val="-1"/>
          <w:szCs w:val="24"/>
        </w:rPr>
        <w:t>a</w:t>
      </w:r>
      <w:r>
        <w:rPr>
          <w:szCs w:val="24"/>
        </w:rPr>
        <w:t>la</w:t>
      </w:r>
      <w:r>
        <w:rPr>
          <w:spacing w:val="2"/>
          <w:szCs w:val="24"/>
        </w:rPr>
        <w:t xml:space="preserve"> </w:t>
      </w:r>
      <w:r>
        <w:rPr>
          <w:szCs w:val="24"/>
        </w:rPr>
        <w:t>D</w:t>
      </w:r>
      <w:r>
        <w:rPr>
          <w:spacing w:val="-1"/>
          <w:szCs w:val="24"/>
        </w:rPr>
        <w:t>D</w:t>
      </w:r>
      <w:r>
        <w:rPr>
          <w:spacing w:val="1"/>
          <w:szCs w:val="24"/>
        </w:rPr>
        <w:t>S</w:t>
      </w:r>
      <w:r>
        <w:rPr>
          <w:szCs w:val="24"/>
        </w:rPr>
        <w:t>,</w:t>
      </w:r>
      <w:r>
        <w:rPr>
          <w:spacing w:val="5"/>
          <w:szCs w:val="24"/>
        </w:rPr>
        <w:t xml:space="preserve"> </w:t>
      </w:r>
      <w:r>
        <w:rPr>
          <w:spacing w:val="-1"/>
          <w:szCs w:val="24"/>
        </w:rPr>
        <w:t>c</w:t>
      </w:r>
      <w:r>
        <w:rPr>
          <w:szCs w:val="24"/>
        </w:rPr>
        <w:t>ondu</w:t>
      </w:r>
      <w:r>
        <w:rPr>
          <w:spacing w:val="-1"/>
          <w:szCs w:val="24"/>
        </w:rPr>
        <w:t>c</w:t>
      </w:r>
      <w:r>
        <w:rPr>
          <w:szCs w:val="24"/>
        </w:rPr>
        <w:t>ted</w:t>
      </w:r>
      <w:r>
        <w:rPr>
          <w:spacing w:val="2"/>
          <w:szCs w:val="24"/>
        </w:rPr>
        <w:t xml:space="preserve"> </w:t>
      </w:r>
      <w:r>
        <w:rPr>
          <w:szCs w:val="24"/>
        </w:rPr>
        <w:t>v</w:t>
      </w:r>
      <w:r>
        <w:rPr>
          <w:spacing w:val="3"/>
          <w:szCs w:val="24"/>
        </w:rPr>
        <w:t>i</w:t>
      </w:r>
      <w:r>
        <w:rPr>
          <w:szCs w:val="24"/>
        </w:rPr>
        <w:t>vo</w:t>
      </w:r>
      <w:r>
        <w:rPr>
          <w:spacing w:val="3"/>
          <w:szCs w:val="24"/>
        </w:rPr>
        <w:t xml:space="preserve"> </w:t>
      </w:r>
      <w:r>
        <w:rPr>
          <w:szCs w:val="24"/>
        </w:rPr>
        <w:t>stu</w:t>
      </w:r>
      <w:r>
        <w:rPr>
          <w:spacing w:val="3"/>
          <w:szCs w:val="24"/>
        </w:rPr>
        <w:t>d</w:t>
      </w:r>
      <w:r>
        <w:rPr>
          <w:szCs w:val="24"/>
        </w:rPr>
        <w:t>y to</w:t>
      </w:r>
      <w:r>
        <w:rPr>
          <w:spacing w:val="5"/>
          <w:szCs w:val="24"/>
        </w:rPr>
        <w:t xml:space="preserve"> </w:t>
      </w:r>
      <w:r>
        <w:rPr>
          <w:spacing w:val="-1"/>
          <w:szCs w:val="24"/>
        </w:rPr>
        <w:t>a</w:t>
      </w:r>
      <w:r>
        <w:rPr>
          <w:szCs w:val="24"/>
        </w:rPr>
        <w:t>ssess</w:t>
      </w:r>
      <w:r>
        <w:rPr>
          <w:spacing w:val="3"/>
          <w:szCs w:val="24"/>
        </w:rPr>
        <w:t xml:space="preserve"> </w:t>
      </w:r>
      <w:r>
        <w:rPr>
          <w:szCs w:val="24"/>
        </w:rPr>
        <w:t>the</w:t>
      </w:r>
      <w:r>
        <w:rPr>
          <w:spacing w:val="4"/>
          <w:szCs w:val="24"/>
        </w:rPr>
        <w:t xml:space="preserve"> </w:t>
      </w:r>
      <w:r>
        <w:rPr>
          <w:szCs w:val="24"/>
        </w:rPr>
        <w:t>b</w:t>
      </w:r>
      <w:r>
        <w:rPr>
          <w:spacing w:val="1"/>
          <w:szCs w:val="24"/>
        </w:rPr>
        <w:t>e</w:t>
      </w:r>
      <w:r>
        <w:rPr>
          <w:szCs w:val="24"/>
        </w:rPr>
        <w:t>nding</w:t>
      </w:r>
      <w:r>
        <w:rPr>
          <w:spacing w:val="1"/>
          <w:szCs w:val="24"/>
        </w:rPr>
        <w:t xml:space="preserve"> </w:t>
      </w:r>
      <w:r>
        <w:rPr>
          <w:spacing w:val="-1"/>
          <w:szCs w:val="24"/>
        </w:rPr>
        <w:t>a</w:t>
      </w:r>
      <w:r>
        <w:rPr>
          <w:szCs w:val="24"/>
        </w:rPr>
        <w:t>nd</w:t>
      </w:r>
      <w:r>
        <w:rPr>
          <w:spacing w:val="5"/>
          <w:szCs w:val="24"/>
        </w:rPr>
        <w:t xml:space="preserve"> </w:t>
      </w:r>
      <w:r>
        <w:rPr>
          <w:szCs w:val="24"/>
        </w:rPr>
        <w:t>twis</w:t>
      </w:r>
      <w:r>
        <w:rPr>
          <w:spacing w:val="1"/>
          <w:szCs w:val="24"/>
        </w:rPr>
        <w:t>t</w:t>
      </w:r>
      <w:r>
        <w:rPr>
          <w:szCs w:val="24"/>
        </w:rPr>
        <w:t>ing</w:t>
      </w:r>
      <w:r>
        <w:rPr>
          <w:spacing w:val="1"/>
          <w:szCs w:val="24"/>
        </w:rPr>
        <w:t xml:space="preserve"> </w:t>
      </w:r>
      <w:r>
        <w:rPr>
          <w:szCs w:val="24"/>
        </w:rPr>
        <w:t>mo</w:t>
      </w:r>
      <w:r>
        <w:rPr>
          <w:spacing w:val="3"/>
          <w:szCs w:val="24"/>
        </w:rPr>
        <w:t>m</w:t>
      </w:r>
      <w:r>
        <w:rPr>
          <w:spacing w:val="-1"/>
          <w:szCs w:val="24"/>
        </w:rPr>
        <w:t>e</w:t>
      </w:r>
      <w:r>
        <w:rPr>
          <w:szCs w:val="24"/>
        </w:rPr>
        <w:t>nts</w:t>
      </w:r>
      <w:r>
        <w:rPr>
          <w:spacing w:val="3"/>
          <w:szCs w:val="24"/>
        </w:rPr>
        <w:t xml:space="preserve"> </w:t>
      </w:r>
      <w:r>
        <w:rPr>
          <w:spacing w:val="-1"/>
          <w:szCs w:val="24"/>
        </w:rPr>
        <w:t>a</w:t>
      </w:r>
      <w:r>
        <w:rPr>
          <w:szCs w:val="24"/>
        </w:rPr>
        <w:t>ppl</w:t>
      </w:r>
      <w:r>
        <w:rPr>
          <w:spacing w:val="1"/>
          <w:szCs w:val="24"/>
        </w:rPr>
        <w:t>i</w:t>
      </w:r>
      <w:r>
        <w:rPr>
          <w:spacing w:val="-1"/>
          <w:szCs w:val="24"/>
        </w:rPr>
        <w:t>e</w:t>
      </w:r>
      <w:r>
        <w:rPr>
          <w:szCs w:val="24"/>
        </w:rPr>
        <w:t>d</w:t>
      </w:r>
      <w:r>
        <w:rPr>
          <w:spacing w:val="3"/>
          <w:szCs w:val="24"/>
        </w:rPr>
        <w:t xml:space="preserve"> </w:t>
      </w:r>
      <w:r>
        <w:rPr>
          <w:szCs w:val="24"/>
        </w:rPr>
        <w:t>to</w:t>
      </w:r>
      <w:r>
        <w:rPr>
          <w:spacing w:val="5"/>
          <w:szCs w:val="24"/>
        </w:rPr>
        <w:t xml:space="preserve"> </w:t>
      </w:r>
      <w:r>
        <w:rPr>
          <w:spacing w:val="-1"/>
          <w:szCs w:val="24"/>
        </w:rPr>
        <w:t>a</w:t>
      </w:r>
      <w:r>
        <w:rPr>
          <w:szCs w:val="24"/>
        </w:rPr>
        <w:t>ll</w:t>
      </w:r>
      <w:r>
        <w:rPr>
          <w:spacing w:val="3"/>
          <w:szCs w:val="24"/>
        </w:rPr>
        <w:t xml:space="preserve"> t</w:t>
      </w:r>
      <w:r>
        <w:rPr>
          <w:spacing w:val="-5"/>
          <w:szCs w:val="24"/>
        </w:rPr>
        <w:t>y</w:t>
      </w:r>
      <w:r>
        <w:rPr>
          <w:spacing w:val="2"/>
          <w:szCs w:val="24"/>
        </w:rPr>
        <w:t>p</w:t>
      </w:r>
      <w:r>
        <w:rPr>
          <w:spacing w:val="-1"/>
          <w:szCs w:val="24"/>
        </w:rPr>
        <w:t>e</w:t>
      </w:r>
      <w:r>
        <w:rPr>
          <w:szCs w:val="24"/>
        </w:rPr>
        <w:t>s</w:t>
      </w:r>
      <w:r>
        <w:rPr>
          <w:spacing w:val="5"/>
          <w:szCs w:val="24"/>
        </w:rPr>
        <w:t xml:space="preserve"> </w:t>
      </w:r>
      <w:r>
        <w:rPr>
          <w:szCs w:val="24"/>
        </w:rPr>
        <w:t>of te</w:t>
      </w:r>
      <w:r>
        <w:rPr>
          <w:spacing w:val="-1"/>
          <w:szCs w:val="24"/>
        </w:rPr>
        <w:t>e</w:t>
      </w:r>
      <w:r>
        <w:rPr>
          <w:szCs w:val="24"/>
        </w:rPr>
        <w:t>th</w:t>
      </w:r>
      <w:r>
        <w:rPr>
          <w:spacing w:val="3"/>
          <w:szCs w:val="24"/>
        </w:rPr>
        <w:t xml:space="preserve"> </w:t>
      </w:r>
      <w:r>
        <w:rPr>
          <w:szCs w:val="24"/>
        </w:rPr>
        <w:t>during fo</w:t>
      </w:r>
      <w:r>
        <w:rPr>
          <w:spacing w:val="1"/>
          <w:szCs w:val="24"/>
        </w:rPr>
        <w:t>r</w:t>
      </w:r>
      <w:r>
        <w:rPr>
          <w:spacing w:val="-1"/>
          <w:szCs w:val="24"/>
        </w:rPr>
        <w:t>ce</w:t>
      </w:r>
      <w:r>
        <w:rPr>
          <w:szCs w:val="24"/>
        </w:rPr>
        <w:t>ps</w:t>
      </w:r>
      <w:r>
        <w:rPr>
          <w:spacing w:val="2"/>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w:t>
      </w:r>
      <w:r>
        <w:rPr>
          <w:spacing w:val="2"/>
          <w:szCs w:val="24"/>
        </w:rPr>
        <w:t xml:space="preserve"> </w:t>
      </w:r>
      <w:r>
        <w:rPr>
          <w:szCs w:val="24"/>
        </w:rPr>
        <w:t>Mom</w:t>
      </w:r>
      <w:r>
        <w:rPr>
          <w:spacing w:val="-1"/>
          <w:szCs w:val="24"/>
        </w:rPr>
        <w:t>e</w:t>
      </w:r>
      <w:r>
        <w:rPr>
          <w:szCs w:val="24"/>
        </w:rPr>
        <w:t>nts</w:t>
      </w:r>
      <w:r>
        <w:rPr>
          <w:spacing w:val="3"/>
          <w:szCs w:val="24"/>
        </w:rPr>
        <w:t xml:space="preserve"> </w:t>
      </w:r>
      <w:r>
        <w:rPr>
          <w:szCs w:val="24"/>
        </w:rPr>
        <w:t>w</w:t>
      </w:r>
      <w:r>
        <w:rPr>
          <w:spacing w:val="-1"/>
          <w:szCs w:val="24"/>
        </w:rPr>
        <w:t>e</w:t>
      </w:r>
      <w:r>
        <w:rPr>
          <w:szCs w:val="24"/>
        </w:rPr>
        <w:t>re</w:t>
      </w:r>
      <w:r>
        <w:rPr>
          <w:spacing w:val="6"/>
          <w:szCs w:val="24"/>
        </w:rPr>
        <w:t xml:space="preserve"> </w:t>
      </w:r>
      <w:r>
        <w:rPr>
          <w:spacing w:val="-1"/>
          <w:szCs w:val="24"/>
        </w:rPr>
        <w:t>ca</w:t>
      </w:r>
      <w:r>
        <w:rPr>
          <w:szCs w:val="24"/>
        </w:rPr>
        <w:t>lcul</w:t>
      </w:r>
      <w:r>
        <w:rPr>
          <w:spacing w:val="-1"/>
          <w:szCs w:val="24"/>
        </w:rPr>
        <w:t>a</w:t>
      </w:r>
      <w:r>
        <w:rPr>
          <w:szCs w:val="24"/>
        </w:rPr>
        <w:t>ted</w:t>
      </w:r>
      <w:r>
        <w:rPr>
          <w:spacing w:val="2"/>
          <w:szCs w:val="24"/>
        </w:rPr>
        <w:t xml:space="preserve"> </w:t>
      </w:r>
      <w:r>
        <w:rPr>
          <w:szCs w:val="24"/>
        </w:rPr>
        <w:t>using str</w:t>
      </w:r>
      <w:r>
        <w:rPr>
          <w:spacing w:val="-1"/>
          <w:szCs w:val="24"/>
        </w:rPr>
        <w:t>a</w:t>
      </w:r>
      <w:r>
        <w:rPr>
          <w:szCs w:val="24"/>
        </w:rPr>
        <w:t>in</w:t>
      </w:r>
      <w:r>
        <w:rPr>
          <w:spacing w:val="5"/>
          <w:szCs w:val="24"/>
        </w:rPr>
        <w:t xml:space="preserve"> </w:t>
      </w:r>
      <w:r>
        <w:rPr>
          <w:spacing w:val="-2"/>
          <w:szCs w:val="24"/>
        </w:rPr>
        <w:t>g</w:t>
      </w:r>
      <w:r>
        <w:rPr>
          <w:spacing w:val="1"/>
          <w:szCs w:val="24"/>
        </w:rPr>
        <w:t>a</w:t>
      </w:r>
      <w:r>
        <w:rPr>
          <w:szCs w:val="24"/>
        </w:rPr>
        <w:t>g</w:t>
      </w:r>
      <w:r>
        <w:rPr>
          <w:spacing w:val="-1"/>
          <w:szCs w:val="24"/>
        </w:rPr>
        <w:t>e</w:t>
      </w:r>
      <w:r>
        <w:rPr>
          <w:szCs w:val="24"/>
        </w:rPr>
        <w:t>s</w:t>
      </w:r>
      <w:r>
        <w:rPr>
          <w:spacing w:val="2"/>
          <w:szCs w:val="24"/>
        </w:rPr>
        <w:t xml:space="preserve"> </w:t>
      </w:r>
      <w:r>
        <w:rPr>
          <w:spacing w:val="-1"/>
          <w:szCs w:val="24"/>
        </w:rPr>
        <w:t>a</w:t>
      </w:r>
      <w:r>
        <w:rPr>
          <w:szCs w:val="24"/>
        </w:rPr>
        <w:t>t</w:t>
      </w:r>
      <w:r>
        <w:rPr>
          <w:spacing w:val="1"/>
          <w:szCs w:val="24"/>
        </w:rPr>
        <w:t>t</w:t>
      </w:r>
      <w:r>
        <w:rPr>
          <w:spacing w:val="-1"/>
          <w:szCs w:val="24"/>
        </w:rPr>
        <w:t>ac</w:t>
      </w:r>
      <w:r>
        <w:rPr>
          <w:szCs w:val="24"/>
        </w:rPr>
        <w:t>h</w:t>
      </w:r>
      <w:r>
        <w:rPr>
          <w:spacing w:val="-1"/>
          <w:szCs w:val="24"/>
        </w:rPr>
        <w:t>e</w:t>
      </w:r>
      <w:r>
        <w:rPr>
          <w:szCs w:val="24"/>
        </w:rPr>
        <w:t>d</w:t>
      </w:r>
      <w:r>
        <w:rPr>
          <w:spacing w:val="2"/>
          <w:szCs w:val="24"/>
        </w:rPr>
        <w:t xml:space="preserve"> </w:t>
      </w:r>
      <w:r>
        <w:rPr>
          <w:szCs w:val="24"/>
        </w:rPr>
        <w:t>to</w:t>
      </w:r>
      <w:r>
        <w:rPr>
          <w:spacing w:val="3"/>
          <w:szCs w:val="24"/>
        </w:rPr>
        <w:t xml:space="preserve"> </w:t>
      </w:r>
      <w:r>
        <w:rPr>
          <w:szCs w:val="24"/>
        </w:rPr>
        <w:t>fo</w:t>
      </w:r>
      <w:r>
        <w:rPr>
          <w:spacing w:val="1"/>
          <w:szCs w:val="24"/>
        </w:rPr>
        <w:t>r</w:t>
      </w:r>
      <w:r>
        <w:rPr>
          <w:spacing w:val="-1"/>
          <w:szCs w:val="24"/>
        </w:rPr>
        <w:t>ce</w:t>
      </w:r>
      <w:r>
        <w:rPr>
          <w:spacing w:val="2"/>
          <w:szCs w:val="24"/>
        </w:rPr>
        <w:t>p</w:t>
      </w:r>
      <w:r>
        <w:rPr>
          <w:szCs w:val="24"/>
        </w:rPr>
        <w:t>s mu</w:t>
      </w:r>
      <w:r>
        <w:rPr>
          <w:spacing w:val="1"/>
          <w:szCs w:val="24"/>
        </w:rPr>
        <w:t>l</w:t>
      </w:r>
      <w:r>
        <w:rPr>
          <w:szCs w:val="24"/>
        </w:rPr>
        <w:t>t</w:t>
      </w:r>
      <w:r>
        <w:rPr>
          <w:spacing w:val="1"/>
          <w:szCs w:val="24"/>
        </w:rPr>
        <w:t>i</w:t>
      </w:r>
      <w:r>
        <w:rPr>
          <w:szCs w:val="24"/>
        </w:rPr>
        <w:t>ple</w:t>
      </w:r>
      <w:r>
        <w:rPr>
          <w:spacing w:val="2"/>
          <w:szCs w:val="24"/>
        </w:rPr>
        <w:t xml:space="preserve"> </w:t>
      </w:r>
      <w:r>
        <w:rPr>
          <w:spacing w:val="-2"/>
          <w:szCs w:val="24"/>
        </w:rPr>
        <w:t>t</w:t>
      </w:r>
      <w:r>
        <w:rPr>
          <w:szCs w:val="24"/>
        </w:rPr>
        <w:t>i</w:t>
      </w:r>
      <w:r>
        <w:rPr>
          <w:spacing w:val="1"/>
          <w:szCs w:val="24"/>
        </w:rPr>
        <w:t>m</w:t>
      </w:r>
      <w:r>
        <w:rPr>
          <w:spacing w:val="-1"/>
          <w:szCs w:val="24"/>
        </w:rPr>
        <w:t>e</w:t>
      </w:r>
      <w:r>
        <w:rPr>
          <w:szCs w:val="24"/>
        </w:rPr>
        <w:t>s</w:t>
      </w:r>
      <w:r>
        <w:rPr>
          <w:spacing w:val="2"/>
          <w:szCs w:val="24"/>
        </w:rPr>
        <w:t xml:space="preserve"> </w:t>
      </w:r>
      <w:r>
        <w:rPr>
          <w:szCs w:val="24"/>
        </w:rPr>
        <w:t>during the</w:t>
      </w:r>
      <w:r>
        <w:rPr>
          <w:spacing w:val="2"/>
          <w:szCs w:val="24"/>
        </w:rPr>
        <w:t xml:space="preserve"> </w:t>
      </w:r>
      <w:r>
        <w:rPr>
          <w:szCs w:val="24"/>
        </w:rPr>
        <w:t>dur</w:t>
      </w:r>
      <w:r>
        <w:rPr>
          <w:spacing w:val="-2"/>
          <w:szCs w:val="24"/>
        </w:rPr>
        <w:t>a</w:t>
      </w:r>
      <w:r>
        <w:rPr>
          <w:szCs w:val="24"/>
        </w:rPr>
        <w:t>t</w:t>
      </w:r>
      <w:r>
        <w:rPr>
          <w:spacing w:val="1"/>
          <w:szCs w:val="24"/>
        </w:rPr>
        <w:t>i</w:t>
      </w:r>
      <w:r>
        <w:rPr>
          <w:szCs w:val="24"/>
        </w:rPr>
        <w:t>on</w:t>
      </w:r>
      <w:r>
        <w:rPr>
          <w:spacing w:val="2"/>
          <w:szCs w:val="24"/>
        </w:rPr>
        <w:t xml:space="preserve"> </w:t>
      </w:r>
      <w:r>
        <w:rPr>
          <w:szCs w:val="24"/>
        </w:rPr>
        <w:t>of</w:t>
      </w:r>
      <w:r>
        <w:rPr>
          <w:spacing w:val="1"/>
          <w:szCs w:val="24"/>
        </w:rPr>
        <w:t xml:space="preserve"> </w:t>
      </w:r>
      <w:r>
        <w:rPr>
          <w:spacing w:val="-1"/>
          <w:szCs w:val="24"/>
        </w:rPr>
        <w:t>eac</w:t>
      </w:r>
      <w:r>
        <w:rPr>
          <w:szCs w:val="24"/>
        </w:rPr>
        <w:t>h</w:t>
      </w:r>
      <w:r>
        <w:rPr>
          <w:spacing w:val="2"/>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r>
        <w:rPr>
          <w:spacing w:val="2"/>
          <w:szCs w:val="24"/>
        </w:rPr>
        <w:t xml:space="preserve"> </w:t>
      </w:r>
      <w:r>
        <w:rPr>
          <w:spacing w:val="-2"/>
          <w:szCs w:val="24"/>
        </w:rPr>
        <w:t>B</w:t>
      </w:r>
      <w:r>
        <w:rPr>
          <w:szCs w:val="24"/>
        </w:rPr>
        <w:t>u</w:t>
      </w:r>
      <w:r>
        <w:rPr>
          <w:spacing w:val="-1"/>
          <w:szCs w:val="24"/>
        </w:rPr>
        <w:t>cca</w:t>
      </w:r>
      <w:r>
        <w:rPr>
          <w:szCs w:val="24"/>
        </w:rPr>
        <w:t>l</w:t>
      </w:r>
      <w:r>
        <w:rPr>
          <w:spacing w:val="3"/>
          <w:szCs w:val="24"/>
        </w:rPr>
        <w:t xml:space="preserve"> </w:t>
      </w:r>
      <w:r>
        <w:rPr>
          <w:spacing w:val="-1"/>
          <w:szCs w:val="24"/>
        </w:rPr>
        <w:t>a</w:t>
      </w:r>
      <w:r>
        <w:rPr>
          <w:szCs w:val="24"/>
        </w:rPr>
        <w:t>nd</w:t>
      </w:r>
      <w:r>
        <w:rPr>
          <w:spacing w:val="2"/>
          <w:szCs w:val="24"/>
        </w:rPr>
        <w:t xml:space="preserve"> </w:t>
      </w:r>
      <w:r>
        <w:rPr>
          <w:szCs w:val="24"/>
        </w:rPr>
        <w:t>l</w:t>
      </w:r>
      <w:r>
        <w:rPr>
          <w:spacing w:val="1"/>
          <w:szCs w:val="24"/>
        </w:rPr>
        <w:t>i</w:t>
      </w:r>
      <w:r>
        <w:rPr>
          <w:szCs w:val="24"/>
        </w:rPr>
        <w:t>n</w:t>
      </w:r>
      <w:r>
        <w:rPr>
          <w:spacing w:val="-2"/>
          <w:szCs w:val="24"/>
        </w:rPr>
        <w:t>g</w:t>
      </w:r>
      <w:r>
        <w:rPr>
          <w:spacing w:val="2"/>
          <w:szCs w:val="24"/>
        </w:rPr>
        <w:t>u</w:t>
      </w:r>
      <w:r>
        <w:rPr>
          <w:spacing w:val="-1"/>
          <w:szCs w:val="24"/>
        </w:rPr>
        <w:t>a</w:t>
      </w:r>
      <w:r>
        <w:rPr>
          <w:szCs w:val="24"/>
        </w:rPr>
        <w:t>l</w:t>
      </w:r>
      <w:r>
        <w:rPr>
          <w:spacing w:val="3"/>
          <w:szCs w:val="24"/>
        </w:rPr>
        <w:t xml:space="preserve"> </w:t>
      </w:r>
      <w:r>
        <w:rPr>
          <w:szCs w:val="24"/>
        </w:rPr>
        <w:t>ro</w:t>
      </w:r>
      <w:r>
        <w:rPr>
          <w:spacing w:val="-2"/>
          <w:szCs w:val="24"/>
        </w:rPr>
        <w:t>c</w:t>
      </w:r>
      <w:r>
        <w:rPr>
          <w:szCs w:val="24"/>
        </w:rPr>
        <w:t>king (b</w:t>
      </w:r>
      <w:r>
        <w:rPr>
          <w:spacing w:val="-2"/>
          <w:szCs w:val="24"/>
        </w:rPr>
        <w:t>e</w:t>
      </w:r>
      <w:r>
        <w:rPr>
          <w:szCs w:val="24"/>
        </w:rPr>
        <w:t>ndi</w:t>
      </w:r>
      <w:r>
        <w:rPr>
          <w:spacing w:val="3"/>
          <w:szCs w:val="24"/>
        </w:rPr>
        <w:t>n</w:t>
      </w:r>
      <w:r>
        <w:rPr>
          <w:spacing w:val="-2"/>
          <w:szCs w:val="24"/>
        </w:rPr>
        <w:t>g</w:t>
      </w:r>
      <w:r>
        <w:rPr>
          <w:szCs w:val="24"/>
        </w:rPr>
        <w:t>)</w:t>
      </w:r>
      <w:r>
        <w:rPr>
          <w:spacing w:val="1"/>
          <w:szCs w:val="24"/>
        </w:rPr>
        <w:t xml:space="preserve"> </w:t>
      </w:r>
      <w:r>
        <w:rPr>
          <w:szCs w:val="24"/>
        </w:rPr>
        <w:t>mo</w:t>
      </w:r>
      <w:r>
        <w:rPr>
          <w:spacing w:val="1"/>
          <w:szCs w:val="24"/>
        </w:rPr>
        <w:t>m</w:t>
      </w:r>
      <w:r>
        <w:rPr>
          <w:spacing w:val="-1"/>
          <w:szCs w:val="24"/>
        </w:rPr>
        <w:t>e</w:t>
      </w:r>
      <w:r>
        <w:rPr>
          <w:szCs w:val="24"/>
        </w:rPr>
        <w:t>n</w:t>
      </w:r>
      <w:r>
        <w:rPr>
          <w:spacing w:val="3"/>
          <w:szCs w:val="24"/>
        </w:rPr>
        <w:t>t</w:t>
      </w:r>
      <w:r>
        <w:rPr>
          <w:szCs w:val="24"/>
        </w:rPr>
        <w:t>s w</w:t>
      </w:r>
      <w:r>
        <w:rPr>
          <w:spacing w:val="-1"/>
          <w:szCs w:val="24"/>
        </w:rPr>
        <w:t>e</w:t>
      </w:r>
      <w:r>
        <w:rPr>
          <w:szCs w:val="24"/>
        </w:rPr>
        <w:t>re</w:t>
      </w:r>
      <w:r>
        <w:rPr>
          <w:spacing w:val="3"/>
          <w:szCs w:val="24"/>
        </w:rPr>
        <w:t xml:space="preserve"> m</w:t>
      </w:r>
      <w:r>
        <w:rPr>
          <w:spacing w:val="-1"/>
          <w:szCs w:val="24"/>
        </w:rPr>
        <w:t>ea</w:t>
      </w:r>
      <w:r>
        <w:rPr>
          <w:szCs w:val="24"/>
        </w:rPr>
        <w:t>su</w:t>
      </w:r>
      <w:r>
        <w:rPr>
          <w:spacing w:val="2"/>
          <w:szCs w:val="24"/>
        </w:rPr>
        <w:t>r</w:t>
      </w:r>
      <w:r>
        <w:rPr>
          <w:spacing w:val="-1"/>
          <w:szCs w:val="24"/>
        </w:rPr>
        <w:t>e</w:t>
      </w:r>
      <w:r>
        <w:rPr>
          <w:szCs w:val="24"/>
        </w:rPr>
        <w:t>d</w:t>
      </w:r>
      <w:r>
        <w:rPr>
          <w:spacing w:val="4"/>
          <w:szCs w:val="24"/>
        </w:rPr>
        <w:t xml:space="preserve"> </w:t>
      </w:r>
      <w:r>
        <w:rPr>
          <w:szCs w:val="24"/>
        </w:rPr>
        <w:t>for</w:t>
      </w:r>
      <w:r>
        <w:rPr>
          <w:spacing w:val="5"/>
          <w:szCs w:val="24"/>
        </w:rPr>
        <w:t xml:space="preserve"> </w:t>
      </w:r>
      <w:r>
        <w:rPr>
          <w:spacing w:val="-1"/>
          <w:szCs w:val="24"/>
        </w:rPr>
        <w:t>a</w:t>
      </w:r>
      <w:r>
        <w:rPr>
          <w:szCs w:val="24"/>
        </w:rPr>
        <w:t>ll</w:t>
      </w:r>
      <w:r>
        <w:rPr>
          <w:spacing w:val="5"/>
          <w:szCs w:val="24"/>
        </w:rPr>
        <w:t xml:space="preserve"> </w:t>
      </w:r>
      <w:r>
        <w:rPr>
          <w:szCs w:val="24"/>
        </w:rPr>
        <w:t>too</w:t>
      </w:r>
      <w:r>
        <w:rPr>
          <w:spacing w:val="1"/>
          <w:szCs w:val="24"/>
        </w:rPr>
        <w:t>t</w:t>
      </w:r>
      <w:r>
        <w:rPr>
          <w:szCs w:val="24"/>
        </w:rPr>
        <w:t>h</w:t>
      </w:r>
      <w:r>
        <w:rPr>
          <w:spacing w:val="4"/>
          <w:szCs w:val="24"/>
        </w:rPr>
        <w:t xml:space="preserve"> </w:t>
      </w:r>
      <w:r>
        <w:rPr>
          <w:spacing w:val="3"/>
          <w:szCs w:val="24"/>
        </w:rPr>
        <w:t>t</w:t>
      </w:r>
      <w:r>
        <w:rPr>
          <w:spacing w:val="-5"/>
          <w:szCs w:val="24"/>
        </w:rPr>
        <w:t>y</w:t>
      </w:r>
      <w:r>
        <w:rPr>
          <w:szCs w:val="24"/>
        </w:rPr>
        <w:t>p</w:t>
      </w:r>
      <w:r>
        <w:rPr>
          <w:spacing w:val="-1"/>
          <w:szCs w:val="24"/>
        </w:rPr>
        <w:t>e</w:t>
      </w:r>
      <w:r>
        <w:rPr>
          <w:szCs w:val="24"/>
        </w:rPr>
        <w:t>s.</w:t>
      </w:r>
      <w:r>
        <w:rPr>
          <w:spacing w:val="7"/>
          <w:szCs w:val="24"/>
        </w:rPr>
        <w:t xml:space="preserve"> </w:t>
      </w:r>
      <w:r>
        <w:rPr>
          <w:spacing w:val="-3"/>
          <w:szCs w:val="24"/>
        </w:rPr>
        <w:t>I</w:t>
      </w:r>
      <w:r>
        <w:rPr>
          <w:szCs w:val="24"/>
        </w:rPr>
        <w:t>n</w:t>
      </w:r>
      <w:r>
        <w:rPr>
          <w:spacing w:val="7"/>
          <w:szCs w:val="24"/>
        </w:rPr>
        <w:t xml:space="preserve"> </w:t>
      </w:r>
      <w:r>
        <w:rPr>
          <w:spacing w:val="-1"/>
          <w:szCs w:val="24"/>
        </w:rPr>
        <w:t>a</w:t>
      </w:r>
      <w:r>
        <w:rPr>
          <w:szCs w:val="24"/>
        </w:rPr>
        <w:t>ddi</w:t>
      </w:r>
      <w:r>
        <w:rPr>
          <w:spacing w:val="1"/>
          <w:szCs w:val="24"/>
        </w:rPr>
        <w:t>t</w:t>
      </w:r>
      <w:r>
        <w:rPr>
          <w:szCs w:val="24"/>
        </w:rPr>
        <w:t>ion,</w:t>
      </w:r>
      <w:r>
        <w:rPr>
          <w:spacing w:val="5"/>
          <w:szCs w:val="24"/>
        </w:rPr>
        <w:t xml:space="preserve"> </w:t>
      </w:r>
      <w:r>
        <w:rPr>
          <w:szCs w:val="24"/>
        </w:rPr>
        <w:t>twis</w:t>
      </w:r>
      <w:r>
        <w:rPr>
          <w:spacing w:val="1"/>
          <w:szCs w:val="24"/>
        </w:rPr>
        <w:t>t</w:t>
      </w:r>
      <w:r>
        <w:rPr>
          <w:szCs w:val="24"/>
        </w:rPr>
        <w:t>ing</w:t>
      </w:r>
      <w:r>
        <w:rPr>
          <w:spacing w:val="2"/>
          <w:szCs w:val="24"/>
        </w:rPr>
        <w:t xml:space="preserve"> </w:t>
      </w:r>
      <w:r>
        <w:rPr>
          <w:szCs w:val="24"/>
        </w:rPr>
        <w:t>mo</w:t>
      </w:r>
      <w:r>
        <w:rPr>
          <w:spacing w:val="1"/>
          <w:szCs w:val="24"/>
        </w:rPr>
        <w:t>m</w:t>
      </w:r>
      <w:r>
        <w:rPr>
          <w:spacing w:val="-1"/>
          <w:szCs w:val="24"/>
        </w:rPr>
        <w:t>e</w:t>
      </w:r>
      <w:r>
        <w:rPr>
          <w:szCs w:val="24"/>
        </w:rPr>
        <w:t>nts</w:t>
      </w:r>
      <w:r>
        <w:rPr>
          <w:spacing w:val="5"/>
          <w:szCs w:val="24"/>
        </w:rPr>
        <w:t xml:space="preserve"> </w:t>
      </w:r>
      <w:r>
        <w:rPr>
          <w:szCs w:val="24"/>
        </w:rPr>
        <w:t>w</w:t>
      </w:r>
      <w:r>
        <w:rPr>
          <w:spacing w:val="-1"/>
          <w:szCs w:val="24"/>
        </w:rPr>
        <w:t>e</w:t>
      </w:r>
      <w:r>
        <w:rPr>
          <w:szCs w:val="24"/>
        </w:rPr>
        <w:t>re</w:t>
      </w:r>
      <w:r>
        <w:rPr>
          <w:spacing w:val="3"/>
          <w:szCs w:val="24"/>
        </w:rPr>
        <w:t xml:space="preserve"> m</w:t>
      </w:r>
      <w:r>
        <w:rPr>
          <w:spacing w:val="1"/>
          <w:szCs w:val="24"/>
        </w:rPr>
        <w:t>e</w:t>
      </w:r>
      <w:r>
        <w:rPr>
          <w:spacing w:val="-1"/>
          <w:szCs w:val="24"/>
        </w:rPr>
        <w:t>a</w:t>
      </w:r>
      <w:r>
        <w:rPr>
          <w:szCs w:val="24"/>
        </w:rPr>
        <w:t>sur</w:t>
      </w:r>
      <w:r>
        <w:rPr>
          <w:spacing w:val="-1"/>
          <w:szCs w:val="24"/>
        </w:rPr>
        <w:t>e</w:t>
      </w:r>
      <w:r>
        <w:rPr>
          <w:szCs w:val="24"/>
        </w:rPr>
        <w:t>d</w:t>
      </w:r>
      <w:r>
        <w:rPr>
          <w:spacing w:val="4"/>
          <w:szCs w:val="24"/>
        </w:rPr>
        <w:t xml:space="preserve"> </w:t>
      </w:r>
      <w:r>
        <w:rPr>
          <w:szCs w:val="24"/>
        </w:rPr>
        <w:t>f</w:t>
      </w:r>
      <w:r>
        <w:rPr>
          <w:spacing w:val="1"/>
          <w:szCs w:val="24"/>
        </w:rPr>
        <w:t>o</w:t>
      </w:r>
      <w:r>
        <w:rPr>
          <w:szCs w:val="24"/>
        </w:rPr>
        <w:t>r</w:t>
      </w:r>
      <w:r>
        <w:rPr>
          <w:spacing w:val="4"/>
          <w:szCs w:val="24"/>
        </w:rPr>
        <w:t xml:space="preserve"> </w:t>
      </w:r>
      <w:r>
        <w:rPr>
          <w:szCs w:val="24"/>
        </w:rPr>
        <w:t>ma</w:t>
      </w:r>
      <w:r>
        <w:rPr>
          <w:spacing w:val="2"/>
          <w:szCs w:val="24"/>
        </w:rPr>
        <w:t>x</w:t>
      </w:r>
      <w:r>
        <w:rPr>
          <w:szCs w:val="24"/>
        </w:rPr>
        <w:t>i</w:t>
      </w:r>
      <w:r>
        <w:rPr>
          <w:spacing w:val="1"/>
          <w:szCs w:val="24"/>
        </w:rPr>
        <w:t>l</w:t>
      </w:r>
      <w:r>
        <w:rPr>
          <w:szCs w:val="24"/>
        </w:rPr>
        <w:t>la</w:t>
      </w:r>
      <w:r>
        <w:rPr>
          <w:spacing w:val="1"/>
          <w:szCs w:val="24"/>
        </w:rPr>
        <w:t>r</w:t>
      </w:r>
      <w:r>
        <w:rPr>
          <w:szCs w:val="24"/>
        </w:rPr>
        <w:t>y too</w:t>
      </w:r>
      <w:r>
        <w:rPr>
          <w:spacing w:val="3"/>
          <w:szCs w:val="24"/>
        </w:rPr>
        <w:t>t</w:t>
      </w:r>
      <w:r>
        <w:rPr>
          <w:szCs w:val="24"/>
        </w:rPr>
        <w:t xml:space="preserve">h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w:t>
      </w:r>
      <w:r>
        <w:rPr>
          <w:spacing w:val="2"/>
          <w:szCs w:val="24"/>
        </w:rPr>
        <w:t xml:space="preserve"> </w:t>
      </w:r>
      <w:r>
        <w:rPr>
          <w:szCs w:val="24"/>
        </w:rPr>
        <w:t>The</w:t>
      </w:r>
      <w:r>
        <w:rPr>
          <w:spacing w:val="1"/>
          <w:szCs w:val="24"/>
        </w:rPr>
        <w:t xml:space="preserve"> </w:t>
      </w:r>
      <w:r>
        <w:rPr>
          <w:spacing w:val="-1"/>
          <w:szCs w:val="24"/>
        </w:rPr>
        <w:t>a</w:t>
      </w:r>
      <w:r>
        <w:rPr>
          <w:szCs w:val="24"/>
        </w:rPr>
        <w:t>v</w:t>
      </w:r>
      <w:r>
        <w:rPr>
          <w:spacing w:val="-1"/>
          <w:szCs w:val="24"/>
        </w:rPr>
        <w:t>e</w:t>
      </w:r>
      <w:r>
        <w:rPr>
          <w:szCs w:val="24"/>
        </w:rPr>
        <w:t>rage</w:t>
      </w:r>
      <w:r>
        <w:rPr>
          <w:spacing w:val="3"/>
          <w:szCs w:val="24"/>
        </w:rPr>
        <w:t xml:space="preserve"> </w:t>
      </w:r>
      <w:r>
        <w:rPr>
          <w:spacing w:val="-1"/>
          <w:szCs w:val="24"/>
        </w:rPr>
        <w:t>a</w:t>
      </w:r>
      <w:r>
        <w:rPr>
          <w:szCs w:val="24"/>
        </w:rPr>
        <w:t>nd</w:t>
      </w:r>
      <w:r>
        <w:rPr>
          <w:spacing w:val="2"/>
          <w:szCs w:val="24"/>
        </w:rPr>
        <w:t xml:space="preserve"> </w:t>
      </w:r>
      <w:r>
        <w:rPr>
          <w:szCs w:val="24"/>
        </w:rPr>
        <w:t>hi</w:t>
      </w:r>
      <w:r>
        <w:rPr>
          <w:spacing w:val="-2"/>
          <w:szCs w:val="24"/>
        </w:rPr>
        <w:t>g</w:t>
      </w:r>
      <w:r>
        <w:rPr>
          <w:szCs w:val="24"/>
        </w:rPr>
        <w:t>h</w:t>
      </w:r>
      <w:r>
        <w:rPr>
          <w:spacing w:val="-1"/>
          <w:szCs w:val="24"/>
        </w:rPr>
        <w:t>e</w:t>
      </w:r>
      <w:r>
        <w:rPr>
          <w:szCs w:val="24"/>
        </w:rPr>
        <w:t>st</w:t>
      </w:r>
      <w:r>
        <w:rPr>
          <w:spacing w:val="3"/>
          <w:szCs w:val="24"/>
        </w:rPr>
        <w:t xml:space="preserve"> </w:t>
      </w:r>
      <w:r>
        <w:rPr>
          <w:szCs w:val="24"/>
        </w:rPr>
        <w:t>mo</w:t>
      </w:r>
      <w:r>
        <w:rPr>
          <w:spacing w:val="1"/>
          <w:szCs w:val="24"/>
        </w:rPr>
        <w:t>m</w:t>
      </w:r>
      <w:r>
        <w:rPr>
          <w:spacing w:val="-1"/>
          <w:szCs w:val="24"/>
        </w:rPr>
        <w:t>e</w:t>
      </w:r>
      <w:r>
        <w:rPr>
          <w:szCs w:val="24"/>
        </w:rPr>
        <w:t>nt</w:t>
      </w:r>
      <w:r>
        <w:rPr>
          <w:spacing w:val="3"/>
          <w:szCs w:val="24"/>
        </w:rPr>
        <w:t xml:space="preserve"> </w:t>
      </w:r>
      <w:r>
        <w:rPr>
          <w:szCs w:val="24"/>
        </w:rPr>
        <w:t>v</w:t>
      </w:r>
      <w:r>
        <w:rPr>
          <w:spacing w:val="1"/>
          <w:szCs w:val="24"/>
        </w:rPr>
        <w:t>a</w:t>
      </w:r>
      <w:r>
        <w:rPr>
          <w:szCs w:val="24"/>
        </w:rPr>
        <w:t>lues</w:t>
      </w:r>
      <w:r>
        <w:rPr>
          <w:spacing w:val="2"/>
          <w:szCs w:val="24"/>
        </w:rPr>
        <w:t xml:space="preserve"> </w:t>
      </w:r>
      <w:r>
        <w:rPr>
          <w:szCs w:val="24"/>
        </w:rPr>
        <w:t>for</w:t>
      </w:r>
      <w:r>
        <w:rPr>
          <w:spacing w:val="1"/>
          <w:szCs w:val="24"/>
        </w:rPr>
        <w:t xml:space="preserve"> </w:t>
      </w:r>
      <w:r>
        <w:rPr>
          <w:spacing w:val="-1"/>
          <w:szCs w:val="24"/>
        </w:rPr>
        <w:t>eac</w:t>
      </w:r>
      <w:r>
        <w:rPr>
          <w:szCs w:val="24"/>
        </w:rPr>
        <w:t>h</w:t>
      </w:r>
      <w:r>
        <w:rPr>
          <w:spacing w:val="2"/>
          <w:szCs w:val="24"/>
        </w:rPr>
        <w:t xml:space="preserve"> </w:t>
      </w:r>
      <w:r>
        <w:rPr>
          <w:szCs w:val="24"/>
        </w:rPr>
        <w:t>ind</w:t>
      </w:r>
      <w:r>
        <w:rPr>
          <w:spacing w:val="1"/>
          <w:szCs w:val="24"/>
        </w:rPr>
        <w:t>i</w:t>
      </w:r>
      <w:r>
        <w:rPr>
          <w:szCs w:val="24"/>
        </w:rPr>
        <w:t>vidual</w:t>
      </w:r>
      <w:r>
        <w:rPr>
          <w:spacing w:val="5"/>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r>
        <w:rPr>
          <w:spacing w:val="2"/>
          <w:szCs w:val="24"/>
        </w:rPr>
        <w:t xml:space="preserve"> </w:t>
      </w:r>
      <w:r>
        <w:rPr>
          <w:szCs w:val="24"/>
        </w:rPr>
        <w:t>w</w:t>
      </w:r>
      <w:r>
        <w:rPr>
          <w:spacing w:val="-1"/>
          <w:szCs w:val="24"/>
        </w:rPr>
        <w:t>e</w:t>
      </w:r>
      <w:r>
        <w:rPr>
          <w:szCs w:val="24"/>
        </w:rPr>
        <w:t>re re</w:t>
      </w:r>
      <w:r>
        <w:rPr>
          <w:spacing w:val="-1"/>
          <w:szCs w:val="24"/>
        </w:rPr>
        <w:t>c</w:t>
      </w:r>
      <w:r>
        <w:rPr>
          <w:szCs w:val="24"/>
        </w:rPr>
        <w:t>ord</w:t>
      </w:r>
      <w:r>
        <w:rPr>
          <w:spacing w:val="-2"/>
          <w:szCs w:val="24"/>
        </w:rPr>
        <w:t>e</w:t>
      </w:r>
      <w:r>
        <w:rPr>
          <w:spacing w:val="2"/>
          <w:szCs w:val="24"/>
        </w:rPr>
        <w:t>d</w:t>
      </w:r>
      <w:r>
        <w:rPr>
          <w:szCs w:val="24"/>
        </w:rPr>
        <w:t>. T</w:t>
      </w:r>
      <w:r>
        <w:rPr>
          <w:spacing w:val="-1"/>
          <w:szCs w:val="24"/>
        </w:rPr>
        <w:t>a</w:t>
      </w:r>
      <w:r>
        <w:rPr>
          <w:szCs w:val="24"/>
        </w:rPr>
        <w:t>bles</w:t>
      </w:r>
      <w:r>
        <w:rPr>
          <w:spacing w:val="-5"/>
          <w:szCs w:val="24"/>
        </w:rPr>
        <w:t xml:space="preserve"> </w:t>
      </w:r>
      <w:r>
        <w:rPr>
          <w:szCs w:val="24"/>
        </w:rPr>
        <w:t>1</w:t>
      </w:r>
      <w:r>
        <w:rPr>
          <w:spacing w:val="-5"/>
          <w:szCs w:val="24"/>
        </w:rPr>
        <w:t xml:space="preserve"> </w:t>
      </w:r>
      <w:r>
        <w:rPr>
          <w:spacing w:val="-1"/>
          <w:szCs w:val="24"/>
        </w:rPr>
        <w:t>a</w:t>
      </w:r>
      <w:r>
        <w:rPr>
          <w:szCs w:val="24"/>
        </w:rPr>
        <w:t>nd</w:t>
      </w:r>
      <w:r>
        <w:rPr>
          <w:spacing w:val="-5"/>
          <w:szCs w:val="24"/>
        </w:rPr>
        <w:t xml:space="preserve"> </w:t>
      </w:r>
      <w:r>
        <w:rPr>
          <w:szCs w:val="24"/>
        </w:rPr>
        <w:t>2</w:t>
      </w:r>
      <w:r>
        <w:rPr>
          <w:spacing w:val="-5"/>
          <w:szCs w:val="24"/>
        </w:rPr>
        <w:t xml:space="preserve"> </w:t>
      </w:r>
      <w:r>
        <w:rPr>
          <w:szCs w:val="24"/>
        </w:rPr>
        <w:t>show</w:t>
      </w:r>
      <w:r>
        <w:rPr>
          <w:spacing w:val="-5"/>
          <w:szCs w:val="24"/>
        </w:rPr>
        <w:t xml:space="preserve"> </w:t>
      </w:r>
      <w:r>
        <w:rPr>
          <w:szCs w:val="24"/>
        </w:rPr>
        <w:t>t</w:t>
      </w:r>
      <w:r>
        <w:rPr>
          <w:spacing w:val="3"/>
          <w:szCs w:val="24"/>
        </w:rPr>
        <w:t>h</w:t>
      </w:r>
      <w:r>
        <w:rPr>
          <w:szCs w:val="24"/>
        </w:rPr>
        <w:t>e</w:t>
      </w:r>
      <w:r>
        <w:rPr>
          <w:spacing w:val="-3"/>
          <w:szCs w:val="24"/>
        </w:rPr>
        <w:t xml:space="preserve"> </w:t>
      </w:r>
      <w:r>
        <w:rPr>
          <w:szCs w:val="24"/>
        </w:rPr>
        <w:t>me</w:t>
      </w:r>
      <w:r>
        <w:rPr>
          <w:spacing w:val="-1"/>
          <w:szCs w:val="24"/>
        </w:rPr>
        <w:t>a</w:t>
      </w:r>
      <w:r>
        <w:rPr>
          <w:szCs w:val="24"/>
        </w:rPr>
        <w:t>n</w:t>
      </w:r>
      <w:r>
        <w:rPr>
          <w:spacing w:val="-5"/>
          <w:szCs w:val="24"/>
        </w:rPr>
        <w:t xml:space="preserve"> </w:t>
      </w:r>
      <w:r>
        <w:rPr>
          <w:spacing w:val="-1"/>
          <w:szCs w:val="24"/>
        </w:rPr>
        <w:t>a</w:t>
      </w:r>
      <w:r>
        <w:rPr>
          <w:szCs w:val="24"/>
        </w:rPr>
        <w:t>nd</w:t>
      </w:r>
      <w:r>
        <w:rPr>
          <w:spacing w:val="-5"/>
          <w:szCs w:val="24"/>
        </w:rPr>
        <w:t xml:space="preserve"> </w:t>
      </w:r>
      <w:r>
        <w:rPr>
          <w:szCs w:val="24"/>
        </w:rPr>
        <w:t>stan</w:t>
      </w:r>
      <w:r>
        <w:rPr>
          <w:spacing w:val="2"/>
          <w:szCs w:val="24"/>
        </w:rPr>
        <w:t>d</w:t>
      </w:r>
      <w:r>
        <w:rPr>
          <w:spacing w:val="-1"/>
          <w:szCs w:val="24"/>
        </w:rPr>
        <w:t>a</w:t>
      </w:r>
      <w:r>
        <w:rPr>
          <w:szCs w:val="24"/>
        </w:rPr>
        <w:t>rd</w:t>
      </w:r>
      <w:r>
        <w:rPr>
          <w:spacing w:val="-6"/>
          <w:szCs w:val="24"/>
        </w:rPr>
        <w:t xml:space="preserve"> </w:t>
      </w:r>
      <w:r>
        <w:rPr>
          <w:szCs w:val="24"/>
        </w:rPr>
        <w:t>d</w:t>
      </w:r>
      <w:r>
        <w:rPr>
          <w:spacing w:val="-1"/>
          <w:szCs w:val="24"/>
        </w:rPr>
        <w:t>e</w:t>
      </w:r>
      <w:r>
        <w:rPr>
          <w:szCs w:val="24"/>
        </w:rPr>
        <w:t>v</w:t>
      </w:r>
      <w:r>
        <w:rPr>
          <w:spacing w:val="3"/>
          <w:szCs w:val="24"/>
        </w:rPr>
        <w:t>i</w:t>
      </w:r>
      <w:r>
        <w:rPr>
          <w:spacing w:val="-1"/>
          <w:szCs w:val="24"/>
        </w:rPr>
        <w:t>a</w:t>
      </w:r>
      <w:r>
        <w:rPr>
          <w:szCs w:val="24"/>
        </w:rPr>
        <w:t>t</w:t>
      </w:r>
      <w:r>
        <w:rPr>
          <w:spacing w:val="1"/>
          <w:szCs w:val="24"/>
        </w:rPr>
        <w:t>i</w:t>
      </w:r>
      <w:r>
        <w:rPr>
          <w:szCs w:val="24"/>
        </w:rPr>
        <w:t>on</w:t>
      </w:r>
      <w:r>
        <w:rPr>
          <w:spacing w:val="-5"/>
          <w:szCs w:val="24"/>
        </w:rPr>
        <w:t xml:space="preserve"> </w:t>
      </w:r>
      <w:r>
        <w:rPr>
          <w:szCs w:val="24"/>
        </w:rPr>
        <w:t>of</w:t>
      </w:r>
      <w:r>
        <w:rPr>
          <w:spacing w:val="-6"/>
          <w:szCs w:val="24"/>
        </w:rPr>
        <w:t xml:space="preserve"> </w:t>
      </w:r>
      <w:r>
        <w:rPr>
          <w:szCs w:val="24"/>
        </w:rPr>
        <w:t>these</w:t>
      </w:r>
      <w:r>
        <w:rPr>
          <w:spacing w:val="-6"/>
          <w:szCs w:val="24"/>
        </w:rPr>
        <w:t xml:space="preserve"> </w:t>
      </w:r>
      <w:r>
        <w:rPr>
          <w:szCs w:val="24"/>
        </w:rPr>
        <w:t>v</w:t>
      </w:r>
      <w:r>
        <w:rPr>
          <w:spacing w:val="-1"/>
          <w:szCs w:val="24"/>
        </w:rPr>
        <w:t>a</w:t>
      </w:r>
      <w:r>
        <w:rPr>
          <w:szCs w:val="24"/>
        </w:rPr>
        <w:t>lues</w:t>
      </w:r>
      <w:r>
        <w:rPr>
          <w:spacing w:val="-3"/>
          <w:szCs w:val="24"/>
        </w:rPr>
        <w:t xml:space="preserve"> </w:t>
      </w:r>
      <w:r>
        <w:rPr>
          <w:szCs w:val="24"/>
        </w:rPr>
        <w:t>for</w:t>
      </w:r>
      <w:r>
        <w:rPr>
          <w:spacing w:val="-6"/>
          <w:szCs w:val="24"/>
        </w:rPr>
        <w:t xml:space="preserve"> </w:t>
      </w:r>
      <w:r>
        <w:rPr>
          <w:spacing w:val="1"/>
          <w:szCs w:val="24"/>
        </w:rPr>
        <w:t>ea</w:t>
      </w:r>
      <w:r>
        <w:rPr>
          <w:spacing w:val="-1"/>
          <w:szCs w:val="24"/>
        </w:rPr>
        <w:t>c</w:t>
      </w:r>
      <w:r>
        <w:rPr>
          <w:szCs w:val="24"/>
        </w:rPr>
        <w:t>h</w:t>
      </w:r>
      <w:r>
        <w:rPr>
          <w:spacing w:val="-5"/>
          <w:szCs w:val="24"/>
        </w:rPr>
        <w:t xml:space="preserve"> </w:t>
      </w:r>
      <w:r>
        <w:rPr>
          <w:szCs w:val="24"/>
        </w:rPr>
        <w:t>too</w:t>
      </w:r>
      <w:r>
        <w:rPr>
          <w:spacing w:val="1"/>
          <w:szCs w:val="24"/>
        </w:rPr>
        <w:t>t</w:t>
      </w:r>
      <w:r>
        <w:rPr>
          <w:szCs w:val="24"/>
        </w:rPr>
        <w:t>h</w:t>
      </w:r>
      <w:r>
        <w:rPr>
          <w:spacing w:val="-5"/>
          <w:szCs w:val="24"/>
        </w:rPr>
        <w:t xml:space="preserve"> </w:t>
      </w:r>
      <w:r>
        <w:rPr>
          <w:spacing w:val="-1"/>
          <w:szCs w:val="24"/>
        </w:rPr>
        <w:t>a</w:t>
      </w:r>
      <w:r>
        <w:rPr>
          <w:szCs w:val="24"/>
        </w:rPr>
        <w:t>nd</w:t>
      </w:r>
      <w:r>
        <w:rPr>
          <w:spacing w:val="-5"/>
          <w:szCs w:val="24"/>
        </w:rPr>
        <w:t xml:space="preserve"> </w:t>
      </w:r>
      <w:r>
        <w:rPr>
          <w:szCs w:val="24"/>
        </w:rPr>
        <w:t>mo</w:t>
      </w:r>
      <w:r>
        <w:rPr>
          <w:spacing w:val="1"/>
          <w:szCs w:val="24"/>
        </w:rPr>
        <w:t>m</w:t>
      </w:r>
      <w:r>
        <w:rPr>
          <w:spacing w:val="-1"/>
          <w:szCs w:val="24"/>
        </w:rPr>
        <w:t>e</w:t>
      </w:r>
      <w:r>
        <w:rPr>
          <w:szCs w:val="24"/>
        </w:rPr>
        <w:t>nt</w:t>
      </w:r>
      <w:r>
        <w:rPr>
          <w:spacing w:val="-4"/>
          <w:szCs w:val="24"/>
        </w:rPr>
        <w:t xml:space="preserve"> </w:t>
      </w:r>
      <w:r>
        <w:rPr>
          <w:spacing w:val="3"/>
          <w:szCs w:val="24"/>
        </w:rPr>
        <w:t>t</w:t>
      </w:r>
      <w:r>
        <w:rPr>
          <w:spacing w:val="-5"/>
          <w:szCs w:val="24"/>
        </w:rPr>
        <w:t>y</w:t>
      </w:r>
      <w:r>
        <w:rPr>
          <w:spacing w:val="2"/>
          <w:szCs w:val="24"/>
        </w:rPr>
        <w:t>p</w:t>
      </w:r>
      <w:r>
        <w:rPr>
          <w:spacing w:val="-1"/>
          <w:szCs w:val="24"/>
        </w:rPr>
        <w:t>e</w:t>
      </w:r>
      <w:r>
        <w:rPr>
          <w:szCs w:val="24"/>
        </w:rPr>
        <w:t>. The</w:t>
      </w:r>
      <w:r>
        <w:rPr>
          <w:spacing w:val="1"/>
          <w:szCs w:val="24"/>
        </w:rPr>
        <w:t xml:space="preserve"> </w:t>
      </w:r>
      <w:r>
        <w:rPr>
          <w:szCs w:val="24"/>
        </w:rPr>
        <w:t>b</w:t>
      </w:r>
      <w:r>
        <w:rPr>
          <w:spacing w:val="-1"/>
          <w:szCs w:val="24"/>
        </w:rPr>
        <w:t>e</w:t>
      </w:r>
      <w:r>
        <w:rPr>
          <w:szCs w:val="24"/>
        </w:rPr>
        <w:t>ndi</w:t>
      </w:r>
      <w:r>
        <w:rPr>
          <w:spacing w:val="3"/>
          <w:szCs w:val="24"/>
        </w:rPr>
        <w:t>n</w:t>
      </w:r>
      <w:r>
        <w:rPr>
          <w:szCs w:val="24"/>
        </w:rPr>
        <w:t xml:space="preserve">g </w:t>
      </w:r>
      <w:r>
        <w:rPr>
          <w:spacing w:val="-1"/>
          <w:szCs w:val="24"/>
        </w:rPr>
        <w:t>a</w:t>
      </w:r>
      <w:r>
        <w:rPr>
          <w:szCs w:val="24"/>
        </w:rPr>
        <w:t>nd</w:t>
      </w:r>
      <w:r>
        <w:rPr>
          <w:spacing w:val="2"/>
          <w:szCs w:val="24"/>
        </w:rPr>
        <w:t xml:space="preserve"> </w:t>
      </w:r>
      <w:r>
        <w:rPr>
          <w:szCs w:val="24"/>
        </w:rPr>
        <w:t>twis</w:t>
      </w:r>
      <w:r>
        <w:rPr>
          <w:spacing w:val="1"/>
          <w:szCs w:val="24"/>
        </w:rPr>
        <w:t>t</w:t>
      </w:r>
      <w:r>
        <w:rPr>
          <w:szCs w:val="24"/>
        </w:rPr>
        <w:t>ing mo</w:t>
      </w:r>
      <w:r>
        <w:rPr>
          <w:spacing w:val="1"/>
          <w:szCs w:val="24"/>
        </w:rPr>
        <w:t>m</w:t>
      </w:r>
      <w:r>
        <w:rPr>
          <w:spacing w:val="-1"/>
          <w:szCs w:val="24"/>
        </w:rPr>
        <w:t>e</w:t>
      </w:r>
      <w:r>
        <w:rPr>
          <w:szCs w:val="24"/>
        </w:rPr>
        <w:t>nts</w:t>
      </w:r>
      <w:r>
        <w:rPr>
          <w:spacing w:val="3"/>
          <w:szCs w:val="24"/>
        </w:rPr>
        <w:t xml:space="preserve"> </w:t>
      </w:r>
      <w:r>
        <w:rPr>
          <w:spacing w:val="-1"/>
          <w:szCs w:val="24"/>
        </w:rPr>
        <w:t>a</w:t>
      </w:r>
      <w:r>
        <w:rPr>
          <w:szCs w:val="24"/>
        </w:rPr>
        <w:t>ppl</w:t>
      </w:r>
      <w:r>
        <w:rPr>
          <w:spacing w:val="1"/>
          <w:szCs w:val="24"/>
        </w:rPr>
        <w:t>i</w:t>
      </w:r>
      <w:r>
        <w:rPr>
          <w:spacing w:val="-1"/>
          <w:szCs w:val="24"/>
        </w:rPr>
        <w:t>e</w:t>
      </w:r>
      <w:r>
        <w:rPr>
          <w:szCs w:val="24"/>
        </w:rPr>
        <w:t>d</w:t>
      </w:r>
      <w:r>
        <w:rPr>
          <w:spacing w:val="2"/>
          <w:szCs w:val="24"/>
        </w:rPr>
        <w:t xml:space="preserve"> </w:t>
      </w:r>
      <w:r>
        <w:rPr>
          <w:szCs w:val="24"/>
        </w:rPr>
        <w:t>duri</w:t>
      </w:r>
      <w:r>
        <w:rPr>
          <w:spacing w:val="2"/>
          <w:szCs w:val="24"/>
        </w:rPr>
        <w:t>n</w:t>
      </w:r>
      <w:r>
        <w:rPr>
          <w:szCs w:val="24"/>
        </w:rPr>
        <w:t xml:space="preserve">g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r>
        <w:rPr>
          <w:spacing w:val="2"/>
          <w:szCs w:val="24"/>
        </w:rPr>
        <w:t xml:space="preserve"> </w:t>
      </w:r>
      <w:r>
        <w:rPr>
          <w:szCs w:val="24"/>
        </w:rPr>
        <w:t>v</w:t>
      </w:r>
      <w:r>
        <w:rPr>
          <w:spacing w:val="1"/>
          <w:szCs w:val="24"/>
        </w:rPr>
        <w:t>a</w:t>
      </w:r>
      <w:r>
        <w:rPr>
          <w:szCs w:val="24"/>
        </w:rPr>
        <w:t>ri</w:t>
      </w:r>
      <w:r>
        <w:rPr>
          <w:spacing w:val="-1"/>
          <w:szCs w:val="24"/>
        </w:rPr>
        <w:t>e</w:t>
      </w:r>
      <w:r>
        <w:rPr>
          <w:szCs w:val="24"/>
        </w:rPr>
        <w:t>d</w:t>
      </w:r>
      <w:r>
        <w:rPr>
          <w:spacing w:val="7"/>
          <w:szCs w:val="24"/>
        </w:rPr>
        <w:t xml:space="preserve"> </w:t>
      </w:r>
      <w:r>
        <w:rPr>
          <w:szCs w:val="24"/>
        </w:rPr>
        <w:t>with</w:t>
      </w:r>
      <w:r>
        <w:rPr>
          <w:spacing w:val="2"/>
          <w:szCs w:val="24"/>
        </w:rPr>
        <w:t xml:space="preserve"> </w:t>
      </w:r>
      <w:r>
        <w:rPr>
          <w:szCs w:val="24"/>
        </w:rPr>
        <w:t>the</w:t>
      </w:r>
      <w:r>
        <w:rPr>
          <w:spacing w:val="1"/>
          <w:szCs w:val="24"/>
        </w:rPr>
        <w:t xml:space="preserve"> </w:t>
      </w:r>
      <w:r>
        <w:rPr>
          <w:spacing w:val="3"/>
          <w:szCs w:val="24"/>
        </w:rPr>
        <w:t>t</w:t>
      </w:r>
      <w:r>
        <w:rPr>
          <w:spacing w:val="-5"/>
          <w:szCs w:val="24"/>
        </w:rPr>
        <w:t>y</w:t>
      </w:r>
      <w:r>
        <w:rPr>
          <w:spacing w:val="2"/>
          <w:szCs w:val="24"/>
        </w:rPr>
        <w:t>p</w:t>
      </w:r>
      <w:r>
        <w:rPr>
          <w:szCs w:val="24"/>
        </w:rPr>
        <w:t>e</w:t>
      </w:r>
      <w:r>
        <w:rPr>
          <w:spacing w:val="1"/>
          <w:szCs w:val="24"/>
        </w:rPr>
        <w:t xml:space="preserve"> </w:t>
      </w:r>
      <w:r>
        <w:rPr>
          <w:szCs w:val="24"/>
        </w:rPr>
        <w:t>of</w:t>
      </w:r>
      <w:r>
        <w:rPr>
          <w:spacing w:val="1"/>
          <w:szCs w:val="24"/>
        </w:rPr>
        <w:t xml:space="preserve"> </w:t>
      </w:r>
      <w:r>
        <w:rPr>
          <w:szCs w:val="24"/>
        </w:rPr>
        <w:t>too</w:t>
      </w:r>
      <w:r>
        <w:rPr>
          <w:spacing w:val="1"/>
          <w:szCs w:val="24"/>
        </w:rPr>
        <w:t>t</w:t>
      </w:r>
      <w:r>
        <w:rPr>
          <w:szCs w:val="24"/>
        </w:rPr>
        <w:t>h.</w:t>
      </w:r>
      <w:r>
        <w:rPr>
          <w:spacing w:val="2"/>
          <w:szCs w:val="24"/>
        </w:rPr>
        <w:t xml:space="preserve"> </w:t>
      </w:r>
      <w:r>
        <w:rPr>
          <w:szCs w:val="24"/>
        </w:rPr>
        <w:t>The</w:t>
      </w:r>
      <w:r>
        <w:rPr>
          <w:spacing w:val="1"/>
          <w:szCs w:val="24"/>
        </w:rPr>
        <w:t xml:space="preserve"> </w:t>
      </w:r>
      <w:r>
        <w:rPr>
          <w:spacing w:val="5"/>
          <w:szCs w:val="24"/>
        </w:rPr>
        <w:t>t</w:t>
      </w:r>
      <w:r>
        <w:rPr>
          <w:spacing w:val="-5"/>
          <w:szCs w:val="24"/>
        </w:rPr>
        <w:t>y</w:t>
      </w:r>
      <w:r>
        <w:rPr>
          <w:spacing w:val="2"/>
          <w:szCs w:val="24"/>
        </w:rPr>
        <w:t>p</w:t>
      </w:r>
      <w:r>
        <w:rPr>
          <w:szCs w:val="24"/>
        </w:rPr>
        <w:t>e of</w:t>
      </w:r>
      <w:r>
        <w:rPr>
          <w:spacing w:val="-8"/>
          <w:szCs w:val="24"/>
        </w:rPr>
        <w:t xml:space="preserve"> </w:t>
      </w:r>
      <w:r>
        <w:rPr>
          <w:szCs w:val="24"/>
        </w:rPr>
        <w:t>too</w:t>
      </w:r>
      <w:r>
        <w:rPr>
          <w:spacing w:val="1"/>
          <w:szCs w:val="24"/>
        </w:rPr>
        <w:t>t</w:t>
      </w:r>
      <w:r>
        <w:rPr>
          <w:szCs w:val="24"/>
        </w:rPr>
        <w:t>h</w:t>
      </w:r>
      <w:r>
        <w:rPr>
          <w:spacing w:val="-7"/>
          <w:szCs w:val="24"/>
        </w:rPr>
        <w:t xml:space="preserve"> </w:t>
      </w:r>
      <w:r>
        <w:rPr>
          <w:szCs w:val="24"/>
        </w:rPr>
        <w:t>that</w:t>
      </w:r>
      <w:r>
        <w:rPr>
          <w:spacing w:val="-7"/>
          <w:szCs w:val="24"/>
        </w:rPr>
        <w:t xml:space="preserve"> </w:t>
      </w:r>
      <w:r>
        <w:rPr>
          <w:szCs w:val="24"/>
        </w:rPr>
        <w:t>r</w:t>
      </w:r>
      <w:r>
        <w:rPr>
          <w:spacing w:val="-2"/>
          <w:szCs w:val="24"/>
        </w:rPr>
        <w:t>e</w:t>
      </w:r>
      <w:r>
        <w:rPr>
          <w:szCs w:val="24"/>
        </w:rPr>
        <w:t>qu</w:t>
      </w:r>
      <w:r>
        <w:rPr>
          <w:spacing w:val="3"/>
          <w:szCs w:val="24"/>
        </w:rPr>
        <w:t>i</w:t>
      </w:r>
      <w:r>
        <w:rPr>
          <w:szCs w:val="24"/>
        </w:rPr>
        <w:t>r</w:t>
      </w:r>
      <w:r>
        <w:rPr>
          <w:spacing w:val="-2"/>
          <w:szCs w:val="24"/>
        </w:rPr>
        <w:t>e</w:t>
      </w:r>
      <w:r>
        <w:rPr>
          <w:szCs w:val="24"/>
        </w:rPr>
        <w:t>d</w:t>
      </w:r>
      <w:r>
        <w:rPr>
          <w:spacing w:val="-7"/>
          <w:szCs w:val="24"/>
        </w:rPr>
        <w:t xml:space="preserve"> </w:t>
      </w:r>
      <w:r>
        <w:rPr>
          <w:szCs w:val="24"/>
        </w:rPr>
        <w:t>the</w:t>
      </w:r>
      <w:r>
        <w:rPr>
          <w:spacing w:val="-3"/>
          <w:szCs w:val="24"/>
        </w:rPr>
        <w:t xml:space="preserve"> </w:t>
      </w:r>
      <w:r>
        <w:rPr>
          <w:spacing w:val="-2"/>
          <w:szCs w:val="24"/>
        </w:rPr>
        <w:t>g</w:t>
      </w:r>
      <w:r>
        <w:rPr>
          <w:spacing w:val="1"/>
          <w:szCs w:val="24"/>
        </w:rPr>
        <w:t>r</w:t>
      </w:r>
      <w:r>
        <w:rPr>
          <w:spacing w:val="-1"/>
          <w:szCs w:val="24"/>
        </w:rPr>
        <w:t>ea</w:t>
      </w:r>
      <w:r>
        <w:rPr>
          <w:szCs w:val="24"/>
        </w:rPr>
        <w:t>test</w:t>
      </w:r>
      <w:r>
        <w:rPr>
          <w:spacing w:val="-7"/>
          <w:szCs w:val="24"/>
        </w:rPr>
        <w:t xml:space="preserve"> </w:t>
      </w:r>
      <w:r>
        <w:rPr>
          <w:spacing w:val="2"/>
          <w:szCs w:val="24"/>
        </w:rPr>
        <w:t>b</w:t>
      </w:r>
      <w:r>
        <w:rPr>
          <w:spacing w:val="-1"/>
          <w:szCs w:val="24"/>
        </w:rPr>
        <w:t>e</w:t>
      </w:r>
      <w:r>
        <w:rPr>
          <w:szCs w:val="24"/>
        </w:rPr>
        <w:t>nding</w:t>
      </w:r>
      <w:r>
        <w:rPr>
          <w:spacing w:val="-7"/>
          <w:szCs w:val="24"/>
        </w:rPr>
        <w:t xml:space="preserve"> </w:t>
      </w:r>
      <w:r>
        <w:rPr>
          <w:szCs w:val="24"/>
        </w:rPr>
        <w:t>mo</w:t>
      </w:r>
      <w:r>
        <w:rPr>
          <w:spacing w:val="1"/>
          <w:szCs w:val="24"/>
        </w:rPr>
        <w:t>m</w:t>
      </w:r>
      <w:r>
        <w:rPr>
          <w:spacing w:val="-1"/>
          <w:szCs w:val="24"/>
        </w:rPr>
        <w:t>e</w:t>
      </w:r>
      <w:r>
        <w:rPr>
          <w:szCs w:val="24"/>
        </w:rPr>
        <w:t>nt</w:t>
      </w:r>
      <w:r>
        <w:rPr>
          <w:spacing w:val="-5"/>
          <w:szCs w:val="24"/>
        </w:rPr>
        <w:t xml:space="preserve"> </w:t>
      </w:r>
      <w:r>
        <w:rPr>
          <w:szCs w:val="24"/>
        </w:rPr>
        <w:t>to</w:t>
      </w:r>
      <w:r>
        <w:rPr>
          <w:spacing w:val="-7"/>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7"/>
          <w:szCs w:val="24"/>
        </w:rPr>
        <w:t xml:space="preserve"> </w:t>
      </w:r>
      <w:r>
        <w:rPr>
          <w:szCs w:val="24"/>
        </w:rPr>
        <w:t>w</w:t>
      </w:r>
      <w:r>
        <w:rPr>
          <w:spacing w:val="-1"/>
          <w:szCs w:val="24"/>
        </w:rPr>
        <w:t>a</w:t>
      </w:r>
      <w:r>
        <w:rPr>
          <w:szCs w:val="24"/>
        </w:rPr>
        <w:t>s</w:t>
      </w:r>
      <w:r>
        <w:rPr>
          <w:spacing w:val="-5"/>
          <w:szCs w:val="24"/>
        </w:rPr>
        <w:t xml:space="preserve"> </w:t>
      </w:r>
      <w:r>
        <w:rPr>
          <w:szCs w:val="24"/>
        </w:rPr>
        <w:t>ma</w:t>
      </w:r>
      <w:r>
        <w:rPr>
          <w:spacing w:val="2"/>
          <w:szCs w:val="24"/>
        </w:rPr>
        <w:t>x</w:t>
      </w:r>
      <w:r>
        <w:rPr>
          <w:szCs w:val="24"/>
        </w:rPr>
        <w:t>i</w:t>
      </w:r>
      <w:r>
        <w:rPr>
          <w:spacing w:val="1"/>
          <w:szCs w:val="24"/>
        </w:rPr>
        <w:t>l</w:t>
      </w:r>
      <w:r>
        <w:rPr>
          <w:szCs w:val="24"/>
        </w:rPr>
        <w:t>la</w:t>
      </w:r>
      <w:r>
        <w:rPr>
          <w:spacing w:val="1"/>
          <w:szCs w:val="24"/>
        </w:rPr>
        <w:t>r</w:t>
      </w:r>
      <w:r>
        <w:rPr>
          <w:szCs w:val="24"/>
        </w:rPr>
        <w:t>y</w:t>
      </w:r>
      <w:r>
        <w:rPr>
          <w:spacing w:val="-10"/>
          <w:szCs w:val="24"/>
        </w:rPr>
        <w:t xml:space="preserve"> </w:t>
      </w:r>
      <w:r>
        <w:rPr>
          <w:spacing w:val="-1"/>
          <w:szCs w:val="24"/>
        </w:rPr>
        <w:t>ca</w:t>
      </w:r>
      <w:r>
        <w:rPr>
          <w:szCs w:val="24"/>
        </w:rPr>
        <w:t>nines</w:t>
      </w:r>
      <w:r>
        <w:rPr>
          <w:spacing w:val="-7"/>
          <w:szCs w:val="24"/>
        </w:rPr>
        <w:t xml:space="preserve"> </w:t>
      </w:r>
      <w:r>
        <w:rPr>
          <w:szCs w:val="24"/>
        </w:rPr>
        <w:t>wh</w:t>
      </w:r>
      <w:r>
        <w:rPr>
          <w:spacing w:val="2"/>
          <w:szCs w:val="24"/>
        </w:rPr>
        <w:t>i</w:t>
      </w:r>
      <w:r>
        <w:rPr>
          <w:spacing w:val="-1"/>
          <w:szCs w:val="24"/>
        </w:rPr>
        <w:t>c</w:t>
      </w:r>
      <w:r>
        <w:rPr>
          <w:szCs w:val="24"/>
        </w:rPr>
        <w:t>h</w:t>
      </w:r>
      <w:r>
        <w:rPr>
          <w:spacing w:val="-7"/>
          <w:szCs w:val="24"/>
        </w:rPr>
        <w:t xml:space="preserve"> </w:t>
      </w:r>
      <w:r>
        <w:rPr>
          <w:szCs w:val="24"/>
        </w:rPr>
        <w:t>h</w:t>
      </w:r>
      <w:r>
        <w:rPr>
          <w:spacing w:val="-1"/>
          <w:szCs w:val="24"/>
        </w:rPr>
        <w:t>a</w:t>
      </w:r>
      <w:r>
        <w:rPr>
          <w:szCs w:val="24"/>
        </w:rPr>
        <w:t>d</w:t>
      </w:r>
      <w:r>
        <w:rPr>
          <w:spacing w:val="-5"/>
          <w:szCs w:val="24"/>
        </w:rPr>
        <w:t xml:space="preserve"> </w:t>
      </w:r>
      <w:r>
        <w:rPr>
          <w:szCs w:val="24"/>
        </w:rPr>
        <w:t>a</w:t>
      </w:r>
      <w:r>
        <w:rPr>
          <w:spacing w:val="-8"/>
          <w:szCs w:val="24"/>
        </w:rPr>
        <w:t xml:space="preserve"> </w:t>
      </w:r>
      <w:r>
        <w:rPr>
          <w:szCs w:val="24"/>
        </w:rPr>
        <w:t>m</w:t>
      </w:r>
      <w:r>
        <w:rPr>
          <w:spacing w:val="2"/>
          <w:szCs w:val="24"/>
        </w:rPr>
        <w:t>e</w:t>
      </w:r>
      <w:r>
        <w:rPr>
          <w:spacing w:val="1"/>
          <w:szCs w:val="24"/>
        </w:rPr>
        <w:t>a</w:t>
      </w:r>
      <w:r>
        <w:rPr>
          <w:szCs w:val="24"/>
        </w:rPr>
        <w:t>n hi</w:t>
      </w:r>
      <w:r>
        <w:rPr>
          <w:spacing w:val="-2"/>
          <w:szCs w:val="24"/>
        </w:rPr>
        <w:t>g</w:t>
      </w:r>
      <w:r>
        <w:rPr>
          <w:szCs w:val="24"/>
        </w:rPr>
        <w:t>h</w:t>
      </w:r>
      <w:r>
        <w:rPr>
          <w:spacing w:val="-1"/>
          <w:szCs w:val="24"/>
        </w:rPr>
        <w:t>e</w:t>
      </w:r>
      <w:r>
        <w:rPr>
          <w:szCs w:val="24"/>
        </w:rPr>
        <w:t>st</w:t>
      </w:r>
      <w:r>
        <w:rPr>
          <w:spacing w:val="3"/>
          <w:szCs w:val="24"/>
        </w:rPr>
        <w:t xml:space="preserve"> </w:t>
      </w:r>
      <w:r>
        <w:rPr>
          <w:szCs w:val="24"/>
        </w:rPr>
        <w:t>b</w:t>
      </w:r>
      <w:r>
        <w:rPr>
          <w:spacing w:val="-1"/>
          <w:szCs w:val="24"/>
        </w:rPr>
        <w:t>e</w:t>
      </w:r>
      <w:r>
        <w:rPr>
          <w:szCs w:val="24"/>
        </w:rPr>
        <w:t>ndi</w:t>
      </w:r>
      <w:r>
        <w:rPr>
          <w:spacing w:val="3"/>
          <w:szCs w:val="24"/>
        </w:rPr>
        <w:t>n</w:t>
      </w:r>
      <w:r>
        <w:rPr>
          <w:szCs w:val="24"/>
        </w:rPr>
        <w:t>g mo</w:t>
      </w:r>
      <w:r>
        <w:rPr>
          <w:spacing w:val="1"/>
          <w:szCs w:val="24"/>
        </w:rPr>
        <w:t>m</w:t>
      </w:r>
      <w:r>
        <w:rPr>
          <w:spacing w:val="-1"/>
          <w:szCs w:val="24"/>
        </w:rPr>
        <w:t>e</w:t>
      </w:r>
      <w:r>
        <w:rPr>
          <w:szCs w:val="24"/>
        </w:rPr>
        <w:t>nt</w:t>
      </w:r>
      <w:r>
        <w:rPr>
          <w:spacing w:val="5"/>
          <w:szCs w:val="24"/>
        </w:rPr>
        <w:t xml:space="preserve"> </w:t>
      </w:r>
      <w:r>
        <w:rPr>
          <w:szCs w:val="24"/>
        </w:rPr>
        <w:t>of</w:t>
      </w:r>
      <w:r>
        <w:rPr>
          <w:spacing w:val="1"/>
          <w:szCs w:val="24"/>
        </w:rPr>
        <w:t xml:space="preserve"> </w:t>
      </w:r>
      <w:r>
        <w:rPr>
          <w:szCs w:val="24"/>
        </w:rPr>
        <w:t>3.62</w:t>
      </w:r>
      <w:r>
        <w:rPr>
          <w:spacing w:val="2"/>
          <w:szCs w:val="24"/>
        </w:rPr>
        <w:t xml:space="preserve"> </w:t>
      </w:r>
      <w:r>
        <w:rPr>
          <w:szCs w:val="24"/>
        </w:rPr>
        <w:t>ft</w:t>
      </w:r>
      <w:r>
        <w:rPr>
          <w:spacing w:val="2"/>
          <w:szCs w:val="24"/>
        </w:rPr>
        <w:t xml:space="preserve"> </w:t>
      </w:r>
      <w:r>
        <w:rPr>
          <w:szCs w:val="24"/>
        </w:rPr>
        <w:t>lbs.</w:t>
      </w:r>
      <w:r>
        <w:rPr>
          <w:spacing w:val="3"/>
          <w:szCs w:val="24"/>
        </w:rPr>
        <w:t xml:space="preserve"> </w:t>
      </w:r>
      <w:r>
        <w:rPr>
          <w:szCs w:val="24"/>
        </w:rPr>
        <w:t>The</w:t>
      </w:r>
      <w:r>
        <w:rPr>
          <w:spacing w:val="1"/>
          <w:szCs w:val="24"/>
        </w:rPr>
        <w:t xml:space="preserve"> </w:t>
      </w:r>
      <w:r>
        <w:rPr>
          <w:spacing w:val="5"/>
          <w:szCs w:val="24"/>
        </w:rPr>
        <w:t>t</w:t>
      </w:r>
      <w:r>
        <w:rPr>
          <w:spacing w:val="-5"/>
          <w:szCs w:val="24"/>
        </w:rPr>
        <w:t>y</w:t>
      </w:r>
      <w:r>
        <w:rPr>
          <w:spacing w:val="2"/>
          <w:szCs w:val="24"/>
        </w:rPr>
        <w:t>p</w:t>
      </w:r>
      <w:r>
        <w:rPr>
          <w:szCs w:val="24"/>
        </w:rPr>
        <w:t>e</w:t>
      </w:r>
      <w:r>
        <w:rPr>
          <w:spacing w:val="1"/>
          <w:szCs w:val="24"/>
        </w:rPr>
        <w:t xml:space="preserve"> </w:t>
      </w:r>
      <w:r>
        <w:rPr>
          <w:spacing w:val="2"/>
          <w:szCs w:val="24"/>
        </w:rPr>
        <w:t>o</w:t>
      </w:r>
      <w:r>
        <w:rPr>
          <w:szCs w:val="24"/>
        </w:rPr>
        <w:t>f</w:t>
      </w:r>
      <w:r>
        <w:rPr>
          <w:spacing w:val="1"/>
          <w:szCs w:val="24"/>
        </w:rPr>
        <w:t xml:space="preserve"> </w:t>
      </w:r>
      <w:r>
        <w:rPr>
          <w:szCs w:val="24"/>
        </w:rPr>
        <w:t>too</w:t>
      </w:r>
      <w:r>
        <w:rPr>
          <w:spacing w:val="1"/>
          <w:szCs w:val="24"/>
        </w:rPr>
        <w:t>t</w:t>
      </w:r>
      <w:r>
        <w:rPr>
          <w:szCs w:val="24"/>
        </w:rPr>
        <w:t>h</w:t>
      </w:r>
      <w:r>
        <w:rPr>
          <w:spacing w:val="2"/>
          <w:szCs w:val="24"/>
        </w:rPr>
        <w:t xml:space="preserve"> </w:t>
      </w:r>
      <w:r>
        <w:rPr>
          <w:szCs w:val="24"/>
        </w:rPr>
        <w:t>that</w:t>
      </w:r>
      <w:r>
        <w:rPr>
          <w:spacing w:val="2"/>
          <w:szCs w:val="24"/>
        </w:rPr>
        <w:t xml:space="preserve"> </w:t>
      </w:r>
      <w:r>
        <w:rPr>
          <w:szCs w:val="24"/>
        </w:rPr>
        <w:t>r</w:t>
      </w:r>
      <w:r>
        <w:rPr>
          <w:spacing w:val="-2"/>
          <w:szCs w:val="24"/>
        </w:rPr>
        <w:t>e</w:t>
      </w:r>
      <w:r>
        <w:rPr>
          <w:szCs w:val="24"/>
        </w:rPr>
        <w:t>qui</w:t>
      </w:r>
      <w:r>
        <w:rPr>
          <w:spacing w:val="2"/>
          <w:szCs w:val="24"/>
        </w:rPr>
        <w:t>r</w:t>
      </w:r>
      <w:r>
        <w:rPr>
          <w:spacing w:val="-1"/>
          <w:szCs w:val="24"/>
        </w:rPr>
        <w:t>e</w:t>
      </w:r>
      <w:r>
        <w:rPr>
          <w:szCs w:val="24"/>
        </w:rPr>
        <w:t>d</w:t>
      </w:r>
      <w:r>
        <w:rPr>
          <w:spacing w:val="2"/>
          <w:szCs w:val="24"/>
        </w:rPr>
        <w:t xml:space="preserve"> </w:t>
      </w:r>
      <w:r>
        <w:rPr>
          <w:szCs w:val="24"/>
        </w:rPr>
        <w:t>the</w:t>
      </w:r>
      <w:r>
        <w:rPr>
          <w:spacing w:val="4"/>
          <w:szCs w:val="24"/>
        </w:rPr>
        <w:t xml:space="preserve"> </w:t>
      </w:r>
      <w:r>
        <w:rPr>
          <w:szCs w:val="24"/>
        </w:rPr>
        <w:t>smallest</w:t>
      </w:r>
      <w:r>
        <w:rPr>
          <w:spacing w:val="2"/>
          <w:szCs w:val="24"/>
        </w:rPr>
        <w:t xml:space="preserve"> </w:t>
      </w:r>
      <w:r>
        <w:rPr>
          <w:szCs w:val="24"/>
        </w:rPr>
        <w:t>b</w:t>
      </w:r>
      <w:r>
        <w:rPr>
          <w:spacing w:val="-1"/>
          <w:szCs w:val="24"/>
        </w:rPr>
        <w:t>e</w:t>
      </w:r>
      <w:r>
        <w:rPr>
          <w:szCs w:val="24"/>
        </w:rPr>
        <w:t>nding mo</w:t>
      </w:r>
      <w:r>
        <w:rPr>
          <w:spacing w:val="1"/>
          <w:szCs w:val="24"/>
        </w:rPr>
        <w:t>m</w:t>
      </w:r>
      <w:r>
        <w:rPr>
          <w:spacing w:val="-1"/>
          <w:szCs w:val="24"/>
        </w:rPr>
        <w:t>e</w:t>
      </w:r>
      <w:r>
        <w:rPr>
          <w:spacing w:val="2"/>
          <w:szCs w:val="24"/>
        </w:rPr>
        <w:t>n</w:t>
      </w:r>
      <w:r>
        <w:rPr>
          <w:szCs w:val="24"/>
        </w:rPr>
        <w:t>t to</w:t>
      </w:r>
      <w:r>
        <w:rPr>
          <w:spacing w:val="3"/>
          <w:szCs w:val="24"/>
        </w:rPr>
        <w:t xml:space="preserve"> </w:t>
      </w:r>
      <w:r>
        <w:rPr>
          <w:spacing w:val="-1"/>
          <w:szCs w:val="24"/>
        </w:rPr>
        <w:t>e</w:t>
      </w:r>
      <w:r>
        <w:rPr>
          <w:szCs w:val="24"/>
        </w:rPr>
        <w:t>xtr</w:t>
      </w:r>
      <w:r>
        <w:rPr>
          <w:spacing w:val="-1"/>
          <w:szCs w:val="24"/>
        </w:rPr>
        <w:t>ac</w:t>
      </w:r>
      <w:r>
        <w:rPr>
          <w:szCs w:val="24"/>
        </w:rPr>
        <w:t>t</w:t>
      </w:r>
      <w:r>
        <w:rPr>
          <w:spacing w:val="3"/>
          <w:szCs w:val="24"/>
        </w:rPr>
        <w:t xml:space="preserve"> </w:t>
      </w:r>
      <w:r>
        <w:rPr>
          <w:szCs w:val="24"/>
        </w:rPr>
        <w:t>w</w:t>
      </w:r>
      <w:r>
        <w:rPr>
          <w:spacing w:val="-1"/>
          <w:szCs w:val="24"/>
        </w:rPr>
        <w:t>a</w:t>
      </w:r>
      <w:r>
        <w:rPr>
          <w:szCs w:val="24"/>
        </w:rPr>
        <w:t>s</w:t>
      </w:r>
      <w:r>
        <w:rPr>
          <w:spacing w:val="3"/>
          <w:szCs w:val="24"/>
        </w:rPr>
        <w:t xml:space="preserve"> </w:t>
      </w:r>
      <w:r>
        <w:rPr>
          <w:szCs w:val="24"/>
        </w:rPr>
        <w:t>the</w:t>
      </w:r>
      <w:r>
        <w:rPr>
          <w:spacing w:val="2"/>
          <w:szCs w:val="24"/>
        </w:rPr>
        <w:t xml:space="preserve"> </w:t>
      </w:r>
      <w:r>
        <w:rPr>
          <w:szCs w:val="24"/>
        </w:rPr>
        <w:t>mandibu</w:t>
      </w:r>
      <w:r>
        <w:rPr>
          <w:spacing w:val="1"/>
          <w:szCs w:val="24"/>
        </w:rPr>
        <w:t>l</w:t>
      </w:r>
      <w:r>
        <w:rPr>
          <w:spacing w:val="-1"/>
          <w:szCs w:val="24"/>
        </w:rPr>
        <w:t>a</w:t>
      </w:r>
      <w:r>
        <w:rPr>
          <w:szCs w:val="24"/>
        </w:rPr>
        <w:t>r</w:t>
      </w:r>
      <w:r>
        <w:rPr>
          <w:spacing w:val="2"/>
          <w:szCs w:val="24"/>
        </w:rPr>
        <w:t xml:space="preserve"> </w:t>
      </w:r>
      <w:r>
        <w:rPr>
          <w:szCs w:val="24"/>
        </w:rPr>
        <w:t>incisors</w:t>
      </w:r>
      <w:r>
        <w:rPr>
          <w:spacing w:val="2"/>
          <w:szCs w:val="24"/>
        </w:rPr>
        <w:t xml:space="preserve"> </w:t>
      </w:r>
      <w:r>
        <w:rPr>
          <w:szCs w:val="24"/>
        </w:rPr>
        <w:t>whi</w:t>
      </w:r>
      <w:r>
        <w:rPr>
          <w:spacing w:val="-1"/>
          <w:szCs w:val="24"/>
        </w:rPr>
        <w:t>c</w:t>
      </w:r>
      <w:r>
        <w:rPr>
          <w:szCs w:val="24"/>
        </w:rPr>
        <w:t>h</w:t>
      </w:r>
      <w:r>
        <w:rPr>
          <w:spacing w:val="3"/>
          <w:szCs w:val="24"/>
        </w:rPr>
        <w:t xml:space="preserve"> </w:t>
      </w:r>
      <w:r>
        <w:rPr>
          <w:szCs w:val="24"/>
        </w:rPr>
        <w:t>h</w:t>
      </w:r>
      <w:r>
        <w:rPr>
          <w:spacing w:val="-1"/>
          <w:szCs w:val="24"/>
        </w:rPr>
        <w:t>a</w:t>
      </w:r>
      <w:r>
        <w:rPr>
          <w:szCs w:val="24"/>
        </w:rPr>
        <w:t>d</w:t>
      </w:r>
      <w:r>
        <w:rPr>
          <w:spacing w:val="3"/>
          <w:szCs w:val="24"/>
        </w:rPr>
        <w:t xml:space="preserve"> </w:t>
      </w:r>
      <w:r>
        <w:rPr>
          <w:szCs w:val="24"/>
        </w:rPr>
        <w:t>a</w:t>
      </w:r>
      <w:r>
        <w:rPr>
          <w:spacing w:val="2"/>
          <w:szCs w:val="24"/>
        </w:rPr>
        <w:t xml:space="preserve"> </w:t>
      </w:r>
      <w:r>
        <w:rPr>
          <w:szCs w:val="24"/>
        </w:rPr>
        <w:t>me</w:t>
      </w:r>
      <w:r>
        <w:rPr>
          <w:spacing w:val="-1"/>
          <w:szCs w:val="24"/>
        </w:rPr>
        <w:t>a</w:t>
      </w:r>
      <w:r>
        <w:rPr>
          <w:szCs w:val="24"/>
        </w:rPr>
        <w:t>n</w:t>
      </w:r>
      <w:r>
        <w:rPr>
          <w:spacing w:val="3"/>
          <w:szCs w:val="24"/>
        </w:rPr>
        <w:t xml:space="preserve"> </w:t>
      </w:r>
      <w:r>
        <w:rPr>
          <w:szCs w:val="24"/>
        </w:rPr>
        <w:t>hi</w:t>
      </w:r>
      <w:r>
        <w:rPr>
          <w:spacing w:val="-2"/>
          <w:szCs w:val="24"/>
        </w:rPr>
        <w:t>g</w:t>
      </w:r>
      <w:r>
        <w:rPr>
          <w:szCs w:val="24"/>
        </w:rPr>
        <w:t>h</w:t>
      </w:r>
      <w:r>
        <w:rPr>
          <w:spacing w:val="-1"/>
          <w:szCs w:val="24"/>
        </w:rPr>
        <w:t>e</w:t>
      </w:r>
      <w:r>
        <w:rPr>
          <w:szCs w:val="24"/>
        </w:rPr>
        <w:t>st</w:t>
      </w:r>
      <w:r>
        <w:rPr>
          <w:spacing w:val="3"/>
          <w:szCs w:val="24"/>
        </w:rPr>
        <w:t xml:space="preserve"> </w:t>
      </w:r>
      <w:r>
        <w:rPr>
          <w:szCs w:val="24"/>
        </w:rPr>
        <w:t>b</w:t>
      </w:r>
      <w:r>
        <w:rPr>
          <w:spacing w:val="-1"/>
          <w:szCs w:val="24"/>
        </w:rPr>
        <w:t>e</w:t>
      </w:r>
      <w:r>
        <w:rPr>
          <w:szCs w:val="24"/>
        </w:rPr>
        <w:t>ndi</w:t>
      </w:r>
      <w:r>
        <w:rPr>
          <w:spacing w:val="3"/>
          <w:szCs w:val="24"/>
        </w:rPr>
        <w:t>n</w:t>
      </w:r>
      <w:r>
        <w:rPr>
          <w:szCs w:val="24"/>
        </w:rPr>
        <w:t>g mo</w:t>
      </w:r>
      <w:r>
        <w:rPr>
          <w:spacing w:val="1"/>
          <w:szCs w:val="24"/>
        </w:rPr>
        <w:t>m</w:t>
      </w:r>
      <w:r>
        <w:rPr>
          <w:spacing w:val="-1"/>
          <w:szCs w:val="24"/>
        </w:rPr>
        <w:t>e</w:t>
      </w:r>
      <w:r>
        <w:rPr>
          <w:szCs w:val="24"/>
        </w:rPr>
        <w:t>nt</w:t>
      </w:r>
      <w:r>
        <w:rPr>
          <w:spacing w:val="3"/>
          <w:szCs w:val="24"/>
        </w:rPr>
        <w:t xml:space="preserve"> </w:t>
      </w:r>
      <w:r>
        <w:rPr>
          <w:szCs w:val="24"/>
        </w:rPr>
        <w:t>of</w:t>
      </w:r>
      <w:r>
        <w:rPr>
          <w:spacing w:val="2"/>
          <w:szCs w:val="24"/>
        </w:rPr>
        <w:t xml:space="preserve"> </w:t>
      </w:r>
      <w:r>
        <w:rPr>
          <w:szCs w:val="24"/>
        </w:rPr>
        <w:t>1.03</w:t>
      </w:r>
      <w:r>
        <w:rPr>
          <w:spacing w:val="3"/>
          <w:szCs w:val="24"/>
        </w:rPr>
        <w:t xml:space="preserve"> </w:t>
      </w:r>
      <w:r>
        <w:rPr>
          <w:szCs w:val="24"/>
        </w:rPr>
        <w:t>ft lbs.</w:t>
      </w:r>
      <w:r>
        <w:rPr>
          <w:spacing w:val="3"/>
          <w:szCs w:val="24"/>
        </w:rPr>
        <w:t xml:space="preserve"> </w:t>
      </w:r>
      <w:r>
        <w:rPr>
          <w:spacing w:val="-3"/>
          <w:szCs w:val="24"/>
        </w:rPr>
        <w:t>T</w:t>
      </w:r>
      <w:r>
        <w:rPr>
          <w:szCs w:val="24"/>
        </w:rPr>
        <w:t xml:space="preserve">he </w:t>
      </w:r>
      <w:r>
        <w:rPr>
          <w:spacing w:val="3"/>
          <w:szCs w:val="24"/>
        </w:rPr>
        <w:t>t</w:t>
      </w:r>
      <w:r>
        <w:rPr>
          <w:spacing w:val="-5"/>
          <w:szCs w:val="24"/>
        </w:rPr>
        <w:t>y</w:t>
      </w:r>
      <w:r>
        <w:rPr>
          <w:szCs w:val="24"/>
        </w:rPr>
        <w:t>pe</w:t>
      </w:r>
      <w:r>
        <w:rPr>
          <w:spacing w:val="6"/>
          <w:szCs w:val="24"/>
        </w:rPr>
        <w:t xml:space="preserve"> </w:t>
      </w:r>
      <w:r>
        <w:rPr>
          <w:szCs w:val="24"/>
        </w:rPr>
        <w:t>of</w:t>
      </w:r>
      <w:r>
        <w:rPr>
          <w:spacing w:val="4"/>
          <w:szCs w:val="24"/>
        </w:rPr>
        <w:t xml:space="preserve"> </w:t>
      </w:r>
      <w:r>
        <w:rPr>
          <w:szCs w:val="24"/>
        </w:rPr>
        <w:t>too</w:t>
      </w:r>
      <w:r>
        <w:rPr>
          <w:spacing w:val="1"/>
          <w:szCs w:val="24"/>
        </w:rPr>
        <w:t>t</w:t>
      </w:r>
      <w:r>
        <w:rPr>
          <w:szCs w:val="24"/>
        </w:rPr>
        <w:t>h</w:t>
      </w:r>
      <w:r>
        <w:rPr>
          <w:spacing w:val="7"/>
          <w:szCs w:val="24"/>
        </w:rPr>
        <w:t xml:space="preserve"> </w:t>
      </w:r>
      <w:r>
        <w:rPr>
          <w:szCs w:val="24"/>
        </w:rPr>
        <w:t>with</w:t>
      </w:r>
      <w:r>
        <w:rPr>
          <w:spacing w:val="5"/>
          <w:szCs w:val="24"/>
        </w:rPr>
        <w:t xml:space="preserve"> </w:t>
      </w:r>
      <w:r>
        <w:rPr>
          <w:szCs w:val="24"/>
        </w:rPr>
        <w:t>the</w:t>
      </w:r>
      <w:r>
        <w:rPr>
          <w:spacing w:val="4"/>
          <w:szCs w:val="24"/>
        </w:rPr>
        <w:t xml:space="preserve"> </w:t>
      </w:r>
      <w:r>
        <w:rPr>
          <w:szCs w:val="24"/>
        </w:rPr>
        <w:t>h</w:t>
      </w:r>
      <w:r>
        <w:rPr>
          <w:spacing w:val="3"/>
          <w:szCs w:val="24"/>
        </w:rPr>
        <w:t>i</w:t>
      </w:r>
      <w:r>
        <w:rPr>
          <w:spacing w:val="-2"/>
          <w:szCs w:val="24"/>
        </w:rPr>
        <w:t>g</w:t>
      </w:r>
      <w:r>
        <w:rPr>
          <w:szCs w:val="24"/>
        </w:rPr>
        <w:t>h</w:t>
      </w:r>
      <w:r>
        <w:rPr>
          <w:spacing w:val="-1"/>
          <w:szCs w:val="24"/>
        </w:rPr>
        <w:t>e</w:t>
      </w:r>
      <w:r>
        <w:rPr>
          <w:szCs w:val="24"/>
        </w:rPr>
        <w:t>st</w:t>
      </w:r>
      <w:r>
        <w:rPr>
          <w:spacing w:val="7"/>
          <w:szCs w:val="24"/>
        </w:rPr>
        <w:t xml:space="preserve"> </w:t>
      </w:r>
      <w:r>
        <w:rPr>
          <w:szCs w:val="24"/>
        </w:rPr>
        <w:t>twis</w:t>
      </w:r>
      <w:r>
        <w:rPr>
          <w:spacing w:val="1"/>
          <w:szCs w:val="24"/>
        </w:rPr>
        <w:t>t</w:t>
      </w:r>
      <w:r>
        <w:rPr>
          <w:szCs w:val="24"/>
        </w:rPr>
        <w:t>ing</w:t>
      </w:r>
      <w:r>
        <w:rPr>
          <w:spacing w:val="3"/>
          <w:szCs w:val="24"/>
        </w:rPr>
        <w:t xml:space="preserve"> </w:t>
      </w:r>
      <w:r>
        <w:rPr>
          <w:szCs w:val="24"/>
        </w:rPr>
        <w:t>mo</w:t>
      </w:r>
      <w:r>
        <w:rPr>
          <w:spacing w:val="1"/>
          <w:szCs w:val="24"/>
        </w:rPr>
        <w:t>m</w:t>
      </w:r>
      <w:r>
        <w:rPr>
          <w:spacing w:val="-1"/>
          <w:szCs w:val="24"/>
        </w:rPr>
        <w:t>e</w:t>
      </w:r>
      <w:r>
        <w:rPr>
          <w:szCs w:val="24"/>
        </w:rPr>
        <w:t>nt</w:t>
      </w:r>
      <w:r>
        <w:rPr>
          <w:spacing w:val="7"/>
          <w:szCs w:val="24"/>
        </w:rPr>
        <w:t xml:space="preserve"> </w:t>
      </w:r>
      <w:r>
        <w:rPr>
          <w:spacing w:val="1"/>
          <w:szCs w:val="24"/>
        </w:rPr>
        <w:t>a</w:t>
      </w:r>
      <w:r>
        <w:rPr>
          <w:szCs w:val="24"/>
        </w:rPr>
        <w:t>ppl</w:t>
      </w:r>
      <w:r>
        <w:rPr>
          <w:spacing w:val="1"/>
          <w:szCs w:val="24"/>
        </w:rPr>
        <w:t>i</w:t>
      </w:r>
      <w:r>
        <w:rPr>
          <w:spacing w:val="-1"/>
          <w:szCs w:val="24"/>
        </w:rPr>
        <w:t>e</w:t>
      </w:r>
      <w:r>
        <w:rPr>
          <w:szCs w:val="24"/>
        </w:rPr>
        <w:t>d</w:t>
      </w:r>
      <w:r>
        <w:rPr>
          <w:spacing w:val="5"/>
          <w:szCs w:val="24"/>
        </w:rPr>
        <w:t xml:space="preserve"> </w:t>
      </w:r>
      <w:r>
        <w:rPr>
          <w:szCs w:val="24"/>
        </w:rPr>
        <w:t>w</w:t>
      </w:r>
      <w:r>
        <w:rPr>
          <w:spacing w:val="-1"/>
          <w:szCs w:val="24"/>
        </w:rPr>
        <w:t>a</w:t>
      </w:r>
      <w:r>
        <w:rPr>
          <w:szCs w:val="24"/>
        </w:rPr>
        <w:t>s</w:t>
      </w:r>
      <w:r>
        <w:rPr>
          <w:spacing w:val="5"/>
          <w:szCs w:val="24"/>
        </w:rPr>
        <w:t xml:space="preserve"> </w:t>
      </w:r>
      <w:r>
        <w:rPr>
          <w:spacing w:val="3"/>
          <w:szCs w:val="24"/>
        </w:rPr>
        <w:t>m</w:t>
      </w:r>
      <w:r>
        <w:rPr>
          <w:spacing w:val="-1"/>
          <w:szCs w:val="24"/>
        </w:rPr>
        <w:t>a</w:t>
      </w:r>
      <w:r>
        <w:rPr>
          <w:spacing w:val="2"/>
          <w:szCs w:val="24"/>
        </w:rPr>
        <w:t>x</w:t>
      </w:r>
      <w:r>
        <w:rPr>
          <w:szCs w:val="24"/>
        </w:rPr>
        <w:t>i</w:t>
      </w:r>
      <w:r>
        <w:rPr>
          <w:spacing w:val="1"/>
          <w:szCs w:val="24"/>
        </w:rPr>
        <w:t>l</w:t>
      </w:r>
      <w:r>
        <w:rPr>
          <w:szCs w:val="24"/>
        </w:rPr>
        <w:t>la</w:t>
      </w:r>
      <w:r>
        <w:rPr>
          <w:spacing w:val="1"/>
          <w:szCs w:val="24"/>
        </w:rPr>
        <w:t>r</w:t>
      </w:r>
      <w:r>
        <w:rPr>
          <w:szCs w:val="24"/>
        </w:rPr>
        <w:t>y f</w:t>
      </w:r>
      <w:r>
        <w:rPr>
          <w:spacing w:val="2"/>
          <w:szCs w:val="24"/>
        </w:rPr>
        <w:t>i</w:t>
      </w:r>
      <w:r>
        <w:rPr>
          <w:szCs w:val="24"/>
        </w:rPr>
        <w:t>rst</w:t>
      </w:r>
      <w:r>
        <w:rPr>
          <w:spacing w:val="5"/>
          <w:szCs w:val="24"/>
        </w:rPr>
        <w:t xml:space="preserve"> </w:t>
      </w:r>
      <w:r>
        <w:rPr>
          <w:spacing w:val="-1"/>
          <w:szCs w:val="24"/>
        </w:rPr>
        <w:t>a</w:t>
      </w:r>
      <w:r>
        <w:rPr>
          <w:szCs w:val="24"/>
        </w:rPr>
        <w:t>nd</w:t>
      </w:r>
      <w:r>
        <w:rPr>
          <w:spacing w:val="5"/>
          <w:szCs w:val="24"/>
        </w:rPr>
        <w:t xml:space="preserve"> </w:t>
      </w:r>
      <w:r>
        <w:rPr>
          <w:szCs w:val="24"/>
        </w:rPr>
        <w:t>s</w:t>
      </w:r>
      <w:r>
        <w:rPr>
          <w:spacing w:val="1"/>
          <w:szCs w:val="24"/>
        </w:rPr>
        <w:t>e</w:t>
      </w:r>
      <w:r>
        <w:rPr>
          <w:spacing w:val="-1"/>
          <w:szCs w:val="24"/>
        </w:rPr>
        <w:t>c</w:t>
      </w:r>
      <w:r>
        <w:rPr>
          <w:szCs w:val="24"/>
        </w:rPr>
        <w:t>ond</w:t>
      </w:r>
      <w:r>
        <w:rPr>
          <w:spacing w:val="5"/>
          <w:szCs w:val="24"/>
        </w:rPr>
        <w:t xml:space="preserve"> </w:t>
      </w:r>
      <w:r>
        <w:rPr>
          <w:szCs w:val="24"/>
        </w:rPr>
        <w:t>mo</w:t>
      </w:r>
      <w:r>
        <w:rPr>
          <w:spacing w:val="1"/>
          <w:szCs w:val="24"/>
        </w:rPr>
        <w:t>la</w:t>
      </w:r>
      <w:r>
        <w:rPr>
          <w:szCs w:val="24"/>
        </w:rPr>
        <w:t>rs</w:t>
      </w:r>
      <w:r>
        <w:rPr>
          <w:spacing w:val="4"/>
          <w:szCs w:val="24"/>
        </w:rPr>
        <w:t xml:space="preserve"> </w:t>
      </w:r>
      <w:r>
        <w:rPr>
          <w:szCs w:val="24"/>
        </w:rPr>
        <w:t>with</w:t>
      </w:r>
      <w:r>
        <w:rPr>
          <w:spacing w:val="7"/>
          <w:szCs w:val="24"/>
        </w:rPr>
        <w:t xml:space="preserve"> </w:t>
      </w:r>
      <w:r>
        <w:rPr>
          <w:szCs w:val="24"/>
        </w:rPr>
        <w:t>a me</w:t>
      </w:r>
      <w:r>
        <w:rPr>
          <w:spacing w:val="-1"/>
          <w:szCs w:val="24"/>
        </w:rPr>
        <w:t>a</w:t>
      </w:r>
      <w:r>
        <w:rPr>
          <w:szCs w:val="24"/>
        </w:rPr>
        <w:t>n</w:t>
      </w:r>
      <w:r>
        <w:rPr>
          <w:spacing w:val="2"/>
          <w:szCs w:val="24"/>
        </w:rPr>
        <w:t xml:space="preserve"> </w:t>
      </w:r>
      <w:r>
        <w:rPr>
          <w:szCs w:val="24"/>
        </w:rPr>
        <w:t>hi</w:t>
      </w:r>
      <w:r>
        <w:rPr>
          <w:spacing w:val="-2"/>
          <w:szCs w:val="24"/>
        </w:rPr>
        <w:t>g</w:t>
      </w:r>
      <w:r>
        <w:rPr>
          <w:spacing w:val="2"/>
          <w:szCs w:val="24"/>
        </w:rPr>
        <w:t>h</w:t>
      </w:r>
      <w:r>
        <w:rPr>
          <w:spacing w:val="-1"/>
          <w:szCs w:val="24"/>
        </w:rPr>
        <w:t>e</w:t>
      </w:r>
      <w:r>
        <w:rPr>
          <w:szCs w:val="24"/>
        </w:rPr>
        <w:t>st</w:t>
      </w:r>
      <w:r>
        <w:rPr>
          <w:spacing w:val="3"/>
          <w:szCs w:val="24"/>
        </w:rPr>
        <w:t xml:space="preserve"> </w:t>
      </w:r>
      <w:r>
        <w:rPr>
          <w:szCs w:val="24"/>
        </w:rPr>
        <w:t>twis</w:t>
      </w:r>
      <w:r>
        <w:rPr>
          <w:spacing w:val="1"/>
          <w:szCs w:val="24"/>
        </w:rPr>
        <w:t>t</w:t>
      </w:r>
      <w:r>
        <w:rPr>
          <w:szCs w:val="24"/>
        </w:rPr>
        <w:t>ing mo</w:t>
      </w:r>
      <w:r>
        <w:rPr>
          <w:spacing w:val="1"/>
          <w:szCs w:val="24"/>
        </w:rPr>
        <w:t>m</w:t>
      </w:r>
      <w:r>
        <w:rPr>
          <w:spacing w:val="-1"/>
          <w:szCs w:val="24"/>
        </w:rPr>
        <w:t>e</w:t>
      </w:r>
      <w:r>
        <w:rPr>
          <w:szCs w:val="24"/>
        </w:rPr>
        <w:t>nt</w:t>
      </w:r>
      <w:r>
        <w:rPr>
          <w:spacing w:val="2"/>
          <w:szCs w:val="24"/>
        </w:rPr>
        <w:t xml:space="preserve"> </w:t>
      </w:r>
      <w:r>
        <w:rPr>
          <w:szCs w:val="24"/>
        </w:rPr>
        <w:t>of</w:t>
      </w:r>
      <w:r>
        <w:rPr>
          <w:spacing w:val="1"/>
          <w:szCs w:val="24"/>
        </w:rPr>
        <w:t xml:space="preserve"> </w:t>
      </w:r>
      <w:r>
        <w:rPr>
          <w:szCs w:val="24"/>
        </w:rPr>
        <w:t>1.00</w:t>
      </w:r>
      <w:r>
        <w:rPr>
          <w:spacing w:val="2"/>
          <w:szCs w:val="24"/>
        </w:rPr>
        <w:t xml:space="preserve"> </w:t>
      </w:r>
      <w:r>
        <w:rPr>
          <w:szCs w:val="24"/>
        </w:rPr>
        <w:t>ft</w:t>
      </w:r>
      <w:r>
        <w:rPr>
          <w:spacing w:val="2"/>
          <w:szCs w:val="24"/>
        </w:rPr>
        <w:t xml:space="preserve"> </w:t>
      </w:r>
      <w:r>
        <w:rPr>
          <w:szCs w:val="24"/>
        </w:rPr>
        <w:t>lbs.</w:t>
      </w:r>
      <w:r>
        <w:rPr>
          <w:spacing w:val="3"/>
          <w:szCs w:val="24"/>
        </w:rPr>
        <w:t xml:space="preserve"> </w:t>
      </w:r>
      <w:r>
        <w:rPr>
          <w:szCs w:val="24"/>
        </w:rPr>
        <w:t>The</w:t>
      </w:r>
      <w:r>
        <w:rPr>
          <w:spacing w:val="1"/>
          <w:szCs w:val="24"/>
        </w:rPr>
        <w:t xml:space="preserve"> </w:t>
      </w:r>
      <w:r>
        <w:rPr>
          <w:spacing w:val="3"/>
          <w:szCs w:val="24"/>
        </w:rPr>
        <w:t>t</w:t>
      </w:r>
      <w:r>
        <w:rPr>
          <w:spacing w:val="-5"/>
          <w:szCs w:val="24"/>
        </w:rPr>
        <w:t>y</w:t>
      </w:r>
      <w:r>
        <w:rPr>
          <w:szCs w:val="24"/>
        </w:rPr>
        <w:t>pe</w:t>
      </w:r>
      <w:r>
        <w:rPr>
          <w:spacing w:val="1"/>
          <w:szCs w:val="24"/>
        </w:rPr>
        <w:t xml:space="preserve"> </w:t>
      </w:r>
      <w:r>
        <w:rPr>
          <w:spacing w:val="2"/>
          <w:szCs w:val="24"/>
        </w:rPr>
        <w:t>o</w:t>
      </w:r>
      <w:r>
        <w:rPr>
          <w:szCs w:val="24"/>
        </w:rPr>
        <w:t>f</w:t>
      </w:r>
      <w:r>
        <w:rPr>
          <w:spacing w:val="1"/>
          <w:szCs w:val="24"/>
        </w:rPr>
        <w:t xml:space="preserve"> </w:t>
      </w:r>
      <w:r>
        <w:rPr>
          <w:szCs w:val="24"/>
        </w:rPr>
        <w:t>too</w:t>
      </w:r>
      <w:r>
        <w:rPr>
          <w:spacing w:val="1"/>
          <w:szCs w:val="24"/>
        </w:rPr>
        <w:t>t</w:t>
      </w:r>
      <w:r>
        <w:rPr>
          <w:szCs w:val="24"/>
        </w:rPr>
        <w:t>h</w:t>
      </w:r>
      <w:r>
        <w:rPr>
          <w:spacing w:val="2"/>
          <w:szCs w:val="24"/>
        </w:rPr>
        <w:t xml:space="preserve"> </w:t>
      </w:r>
      <w:r>
        <w:rPr>
          <w:szCs w:val="24"/>
        </w:rPr>
        <w:t>with</w:t>
      </w:r>
      <w:r>
        <w:rPr>
          <w:spacing w:val="2"/>
          <w:szCs w:val="24"/>
        </w:rPr>
        <w:t xml:space="preserve"> </w:t>
      </w:r>
      <w:r>
        <w:rPr>
          <w:szCs w:val="24"/>
        </w:rPr>
        <w:t>the</w:t>
      </w:r>
      <w:r>
        <w:rPr>
          <w:spacing w:val="1"/>
          <w:szCs w:val="24"/>
        </w:rPr>
        <w:t xml:space="preserve"> </w:t>
      </w:r>
      <w:r>
        <w:rPr>
          <w:szCs w:val="24"/>
        </w:rPr>
        <w:t>low</w:t>
      </w:r>
      <w:r>
        <w:rPr>
          <w:spacing w:val="-1"/>
          <w:szCs w:val="24"/>
        </w:rPr>
        <w:t>e</w:t>
      </w:r>
      <w:r>
        <w:rPr>
          <w:szCs w:val="24"/>
        </w:rPr>
        <w:t>st</w:t>
      </w:r>
      <w:r>
        <w:rPr>
          <w:spacing w:val="9"/>
          <w:szCs w:val="24"/>
        </w:rPr>
        <w:t xml:space="preserve"> </w:t>
      </w:r>
      <w:r>
        <w:rPr>
          <w:szCs w:val="24"/>
        </w:rPr>
        <w:t>twis</w:t>
      </w:r>
      <w:r>
        <w:rPr>
          <w:spacing w:val="1"/>
          <w:szCs w:val="24"/>
        </w:rPr>
        <w:t>t</w:t>
      </w:r>
      <w:r>
        <w:rPr>
          <w:szCs w:val="24"/>
        </w:rPr>
        <w:t>ing mo</w:t>
      </w:r>
      <w:r>
        <w:rPr>
          <w:spacing w:val="1"/>
          <w:szCs w:val="24"/>
        </w:rPr>
        <w:t>m</w:t>
      </w:r>
      <w:r>
        <w:rPr>
          <w:spacing w:val="-1"/>
          <w:szCs w:val="24"/>
        </w:rPr>
        <w:t>e</w:t>
      </w:r>
      <w:r>
        <w:rPr>
          <w:szCs w:val="24"/>
        </w:rPr>
        <w:t xml:space="preserve">nt </w:t>
      </w:r>
      <w:r>
        <w:rPr>
          <w:spacing w:val="-1"/>
          <w:szCs w:val="24"/>
        </w:rPr>
        <w:t>a</w:t>
      </w:r>
      <w:r>
        <w:rPr>
          <w:szCs w:val="24"/>
        </w:rPr>
        <w:t>ppl</w:t>
      </w:r>
      <w:r>
        <w:rPr>
          <w:spacing w:val="1"/>
          <w:szCs w:val="24"/>
        </w:rPr>
        <w:t>i</w:t>
      </w:r>
      <w:r>
        <w:rPr>
          <w:spacing w:val="-1"/>
          <w:szCs w:val="24"/>
        </w:rPr>
        <w:t>e</w:t>
      </w:r>
      <w:r>
        <w:rPr>
          <w:szCs w:val="24"/>
        </w:rPr>
        <w:t>d</w:t>
      </w:r>
      <w:r>
        <w:rPr>
          <w:spacing w:val="-12"/>
          <w:szCs w:val="24"/>
        </w:rPr>
        <w:t xml:space="preserve"> </w:t>
      </w:r>
      <w:r>
        <w:rPr>
          <w:szCs w:val="24"/>
        </w:rPr>
        <w:t>w</w:t>
      </w:r>
      <w:r>
        <w:rPr>
          <w:spacing w:val="-1"/>
          <w:szCs w:val="24"/>
        </w:rPr>
        <w:t>a</w:t>
      </w:r>
      <w:r>
        <w:rPr>
          <w:szCs w:val="24"/>
        </w:rPr>
        <w:t>s</w:t>
      </w:r>
      <w:r>
        <w:rPr>
          <w:spacing w:val="-12"/>
          <w:szCs w:val="24"/>
        </w:rPr>
        <w:t xml:space="preserve"> </w:t>
      </w:r>
      <w:r>
        <w:rPr>
          <w:szCs w:val="24"/>
        </w:rPr>
        <w:t>the</w:t>
      </w:r>
      <w:r>
        <w:rPr>
          <w:spacing w:val="-10"/>
          <w:szCs w:val="24"/>
        </w:rPr>
        <w:t xml:space="preserve"> </w:t>
      </w:r>
      <w:r>
        <w:rPr>
          <w:szCs w:val="24"/>
        </w:rPr>
        <w:t>ma</w:t>
      </w:r>
      <w:r>
        <w:rPr>
          <w:spacing w:val="2"/>
          <w:szCs w:val="24"/>
        </w:rPr>
        <w:t>x</w:t>
      </w:r>
      <w:r>
        <w:rPr>
          <w:szCs w:val="24"/>
        </w:rPr>
        <w:t>i</w:t>
      </w:r>
      <w:r>
        <w:rPr>
          <w:spacing w:val="1"/>
          <w:szCs w:val="24"/>
        </w:rPr>
        <w:t>l</w:t>
      </w:r>
      <w:r>
        <w:rPr>
          <w:szCs w:val="24"/>
        </w:rPr>
        <w:t>la</w:t>
      </w:r>
      <w:r>
        <w:rPr>
          <w:spacing w:val="1"/>
          <w:szCs w:val="24"/>
        </w:rPr>
        <w:t>r</w:t>
      </w:r>
      <w:r>
        <w:rPr>
          <w:szCs w:val="24"/>
        </w:rPr>
        <w:t>y</w:t>
      </w:r>
      <w:r>
        <w:rPr>
          <w:spacing w:val="-14"/>
          <w:szCs w:val="24"/>
        </w:rPr>
        <w:t xml:space="preserve"> </w:t>
      </w:r>
      <w:r>
        <w:rPr>
          <w:szCs w:val="24"/>
        </w:rPr>
        <w:t>incisors</w:t>
      </w:r>
      <w:r>
        <w:rPr>
          <w:spacing w:val="-12"/>
          <w:szCs w:val="24"/>
        </w:rPr>
        <w:t xml:space="preserve"> </w:t>
      </w:r>
      <w:r>
        <w:rPr>
          <w:szCs w:val="24"/>
        </w:rPr>
        <w:t>with</w:t>
      </w:r>
      <w:r>
        <w:rPr>
          <w:spacing w:val="-12"/>
          <w:szCs w:val="24"/>
        </w:rPr>
        <w:t xml:space="preserve"> </w:t>
      </w:r>
      <w:r>
        <w:rPr>
          <w:szCs w:val="24"/>
        </w:rPr>
        <w:t>a</w:t>
      </w:r>
      <w:r>
        <w:rPr>
          <w:spacing w:val="-13"/>
          <w:szCs w:val="24"/>
        </w:rPr>
        <w:t xml:space="preserve"> </w:t>
      </w:r>
      <w:r>
        <w:rPr>
          <w:szCs w:val="24"/>
        </w:rPr>
        <w:t>m</w:t>
      </w:r>
      <w:r>
        <w:rPr>
          <w:spacing w:val="2"/>
          <w:szCs w:val="24"/>
        </w:rPr>
        <w:t>e</w:t>
      </w:r>
      <w:r>
        <w:rPr>
          <w:spacing w:val="-1"/>
          <w:szCs w:val="24"/>
        </w:rPr>
        <w:t>a</w:t>
      </w:r>
      <w:r>
        <w:rPr>
          <w:szCs w:val="24"/>
        </w:rPr>
        <w:t>n</w:t>
      </w:r>
      <w:r>
        <w:rPr>
          <w:spacing w:val="-12"/>
          <w:szCs w:val="24"/>
        </w:rPr>
        <w:t xml:space="preserve"> </w:t>
      </w:r>
      <w:r>
        <w:rPr>
          <w:szCs w:val="24"/>
        </w:rPr>
        <w:t>h</w:t>
      </w:r>
      <w:r>
        <w:rPr>
          <w:spacing w:val="3"/>
          <w:szCs w:val="24"/>
        </w:rPr>
        <w:t>i</w:t>
      </w:r>
      <w:r>
        <w:rPr>
          <w:szCs w:val="24"/>
        </w:rPr>
        <w:t>gh</w:t>
      </w:r>
      <w:r>
        <w:rPr>
          <w:spacing w:val="-1"/>
          <w:szCs w:val="24"/>
        </w:rPr>
        <w:t>e</w:t>
      </w:r>
      <w:r>
        <w:rPr>
          <w:szCs w:val="24"/>
        </w:rPr>
        <w:t>st</w:t>
      </w:r>
      <w:r>
        <w:rPr>
          <w:spacing w:val="-11"/>
          <w:szCs w:val="24"/>
        </w:rPr>
        <w:t xml:space="preserve"> </w:t>
      </w:r>
      <w:r>
        <w:rPr>
          <w:szCs w:val="24"/>
        </w:rPr>
        <w:t>twis</w:t>
      </w:r>
      <w:r>
        <w:rPr>
          <w:spacing w:val="1"/>
          <w:szCs w:val="24"/>
        </w:rPr>
        <w:t>t</w:t>
      </w:r>
      <w:r>
        <w:rPr>
          <w:szCs w:val="24"/>
        </w:rPr>
        <w:t>ing</w:t>
      </w:r>
      <w:r>
        <w:rPr>
          <w:spacing w:val="-14"/>
          <w:szCs w:val="24"/>
        </w:rPr>
        <w:t xml:space="preserve"> </w:t>
      </w:r>
      <w:r>
        <w:rPr>
          <w:szCs w:val="24"/>
        </w:rPr>
        <w:t>mo</w:t>
      </w:r>
      <w:r>
        <w:rPr>
          <w:spacing w:val="1"/>
          <w:szCs w:val="24"/>
        </w:rPr>
        <w:t>m</w:t>
      </w:r>
      <w:r>
        <w:rPr>
          <w:spacing w:val="-1"/>
          <w:szCs w:val="24"/>
        </w:rPr>
        <w:t>e</w:t>
      </w:r>
      <w:r>
        <w:rPr>
          <w:spacing w:val="3"/>
          <w:szCs w:val="24"/>
        </w:rPr>
        <w:t>n</w:t>
      </w:r>
      <w:r>
        <w:rPr>
          <w:szCs w:val="24"/>
        </w:rPr>
        <w:t>t</w:t>
      </w:r>
      <w:r>
        <w:rPr>
          <w:spacing w:val="-12"/>
          <w:szCs w:val="24"/>
        </w:rPr>
        <w:t xml:space="preserve"> </w:t>
      </w:r>
      <w:r>
        <w:rPr>
          <w:szCs w:val="24"/>
        </w:rPr>
        <w:t>of</w:t>
      </w:r>
      <w:r>
        <w:rPr>
          <w:spacing w:val="-10"/>
          <w:szCs w:val="24"/>
        </w:rPr>
        <w:t xml:space="preserve"> </w:t>
      </w:r>
      <w:r>
        <w:rPr>
          <w:szCs w:val="24"/>
        </w:rPr>
        <w:t>0.52</w:t>
      </w:r>
      <w:r>
        <w:rPr>
          <w:spacing w:val="-12"/>
          <w:szCs w:val="24"/>
        </w:rPr>
        <w:t xml:space="preserve"> </w:t>
      </w:r>
      <w:r>
        <w:rPr>
          <w:szCs w:val="24"/>
        </w:rPr>
        <w:t>ft</w:t>
      </w:r>
      <w:r>
        <w:rPr>
          <w:spacing w:val="-12"/>
          <w:szCs w:val="24"/>
        </w:rPr>
        <w:t xml:space="preserve"> </w:t>
      </w:r>
      <w:r>
        <w:rPr>
          <w:szCs w:val="24"/>
        </w:rPr>
        <w:t>lbs</w:t>
      </w:r>
      <w:r>
        <w:rPr>
          <w:spacing w:val="-11"/>
          <w:szCs w:val="24"/>
        </w:rPr>
        <w:t xml:space="preserve"> </w:t>
      </w:r>
      <w:r>
        <w:rPr>
          <w:spacing w:val="4"/>
          <w:szCs w:val="24"/>
        </w:rPr>
        <w:t>[</w:t>
      </w:r>
      <w:r>
        <w:rPr>
          <w:spacing w:val="-5"/>
          <w:szCs w:val="24"/>
        </w:rPr>
        <w:t>L</w:t>
      </w:r>
      <w:r>
        <w:rPr>
          <w:spacing w:val="-1"/>
          <w:szCs w:val="24"/>
        </w:rPr>
        <w:t>e</w:t>
      </w:r>
      <w:r>
        <w:rPr>
          <w:szCs w:val="24"/>
        </w:rPr>
        <w:t>ht</w:t>
      </w:r>
      <w:r>
        <w:rPr>
          <w:spacing w:val="1"/>
          <w:szCs w:val="24"/>
        </w:rPr>
        <w:t>i</w:t>
      </w:r>
      <w:r>
        <w:rPr>
          <w:szCs w:val="24"/>
        </w:rPr>
        <w:t>n</w:t>
      </w:r>
      <w:r>
        <w:rPr>
          <w:spacing w:val="-1"/>
          <w:szCs w:val="24"/>
        </w:rPr>
        <w:t>e</w:t>
      </w:r>
      <w:r>
        <w:rPr>
          <w:szCs w:val="24"/>
        </w:rPr>
        <w:t>n</w:t>
      </w:r>
      <w:r>
        <w:rPr>
          <w:spacing w:val="-12"/>
          <w:szCs w:val="24"/>
        </w:rPr>
        <w:t xml:space="preserve"> </w:t>
      </w:r>
      <w:r>
        <w:rPr>
          <w:szCs w:val="24"/>
        </w:rPr>
        <w:t>,19</w:t>
      </w:r>
      <w:r>
        <w:rPr>
          <w:spacing w:val="2"/>
          <w:szCs w:val="24"/>
        </w:rPr>
        <w:t>8</w:t>
      </w:r>
      <w:r>
        <w:rPr>
          <w:szCs w:val="24"/>
        </w:rPr>
        <w:t xml:space="preserve">0] </w:t>
      </w:r>
      <w:r>
        <w:rPr>
          <w:spacing w:val="1"/>
          <w:szCs w:val="24"/>
        </w:rPr>
        <w:t>[</w:t>
      </w:r>
      <w:r>
        <w:rPr>
          <w:szCs w:val="24"/>
        </w:rPr>
        <w:t>Oj</w:t>
      </w:r>
      <w:r>
        <w:rPr>
          <w:spacing w:val="-1"/>
          <w:szCs w:val="24"/>
        </w:rPr>
        <w:t>a</w:t>
      </w:r>
      <w:r>
        <w:rPr>
          <w:szCs w:val="24"/>
        </w:rPr>
        <w:t>la, 1980</w:t>
      </w:r>
      <w:r>
        <w:rPr>
          <w:spacing w:val="1"/>
          <w:szCs w:val="24"/>
        </w:rPr>
        <w:t>]</w:t>
      </w:r>
      <w:r>
        <w:rPr>
          <w:szCs w:val="24"/>
        </w:rPr>
        <w:t>.</w:t>
      </w:r>
    </w:p>
    <w:p w:rsidR="002D57A6" w:rsidRDefault="002D57A6">
      <w:pPr>
        <w:spacing w:before="3" w:line="200" w:lineRule="exact"/>
      </w:pPr>
    </w:p>
    <w:p w:rsidR="002D57A6" w:rsidRDefault="0079255C">
      <w:pPr>
        <w:spacing w:line="275" w:lineRule="auto"/>
        <w:ind w:left="425" w:right="445"/>
        <w:jc w:val="center"/>
        <w:rPr>
          <w:szCs w:val="24"/>
        </w:rPr>
      </w:pPr>
      <w:r>
        <w:rPr>
          <w:szCs w:val="24"/>
        </w:rPr>
        <w:t>T</w:t>
      </w:r>
      <w:r>
        <w:rPr>
          <w:spacing w:val="-1"/>
          <w:szCs w:val="24"/>
        </w:rPr>
        <w:t>a</w:t>
      </w:r>
      <w:r>
        <w:rPr>
          <w:szCs w:val="24"/>
        </w:rPr>
        <w:t>ble 1: B</w:t>
      </w:r>
      <w:r>
        <w:rPr>
          <w:spacing w:val="-1"/>
          <w:szCs w:val="24"/>
        </w:rPr>
        <w:t>e</w:t>
      </w:r>
      <w:r>
        <w:rPr>
          <w:szCs w:val="24"/>
        </w:rPr>
        <w:t>nding</w:t>
      </w:r>
      <w:r>
        <w:rPr>
          <w:spacing w:val="1"/>
          <w:szCs w:val="24"/>
        </w:rPr>
        <w:t xml:space="preserve"> </w:t>
      </w:r>
      <w:r>
        <w:rPr>
          <w:spacing w:val="-1"/>
          <w:szCs w:val="24"/>
        </w:rPr>
        <w:t>a</w:t>
      </w:r>
      <w:r>
        <w:rPr>
          <w:szCs w:val="24"/>
        </w:rPr>
        <w:t>nd T</w:t>
      </w:r>
      <w:r>
        <w:rPr>
          <w:spacing w:val="1"/>
          <w:szCs w:val="24"/>
        </w:rPr>
        <w:t>w</w:t>
      </w:r>
      <w:r>
        <w:rPr>
          <w:szCs w:val="24"/>
        </w:rPr>
        <w:t>is</w:t>
      </w:r>
      <w:r>
        <w:rPr>
          <w:spacing w:val="1"/>
          <w:szCs w:val="24"/>
        </w:rPr>
        <w:t>t</w:t>
      </w:r>
      <w:r>
        <w:rPr>
          <w:szCs w:val="24"/>
        </w:rPr>
        <w:t>ing</w:t>
      </w:r>
      <w:r>
        <w:rPr>
          <w:spacing w:val="-1"/>
          <w:szCs w:val="24"/>
        </w:rPr>
        <w:t xml:space="preserve"> </w:t>
      </w:r>
      <w:r>
        <w:rPr>
          <w:szCs w:val="24"/>
        </w:rPr>
        <w:t>Mom</w:t>
      </w:r>
      <w:r>
        <w:rPr>
          <w:spacing w:val="-1"/>
          <w:szCs w:val="24"/>
        </w:rPr>
        <w:t>e</w:t>
      </w:r>
      <w:r>
        <w:rPr>
          <w:szCs w:val="24"/>
        </w:rPr>
        <w:t>n</w:t>
      </w:r>
      <w:r>
        <w:rPr>
          <w:spacing w:val="1"/>
          <w:szCs w:val="24"/>
        </w:rPr>
        <w:t>t</w:t>
      </w:r>
      <w:r>
        <w:rPr>
          <w:szCs w:val="24"/>
        </w:rPr>
        <w:t>s Appli</w:t>
      </w:r>
      <w:r>
        <w:rPr>
          <w:spacing w:val="-1"/>
          <w:szCs w:val="24"/>
        </w:rPr>
        <w:t>e</w:t>
      </w:r>
      <w:r>
        <w:rPr>
          <w:szCs w:val="24"/>
        </w:rPr>
        <w:t>d Du</w:t>
      </w:r>
      <w:r>
        <w:rPr>
          <w:spacing w:val="-1"/>
          <w:szCs w:val="24"/>
        </w:rPr>
        <w:t>r</w:t>
      </w:r>
      <w:r>
        <w:rPr>
          <w:szCs w:val="24"/>
        </w:rPr>
        <w:t>ing</w:t>
      </w:r>
      <w:r>
        <w:rPr>
          <w:spacing w:val="-1"/>
          <w:szCs w:val="24"/>
        </w:rPr>
        <w:t xml:space="preserve"> </w:t>
      </w:r>
      <w:r>
        <w:rPr>
          <w:spacing w:val="2"/>
          <w:szCs w:val="24"/>
        </w:rPr>
        <w:t>M</w:t>
      </w:r>
      <w:r>
        <w:rPr>
          <w:spacing w:val="-1"/>
          <w:szCs w:val="24"/>
        </w:rPr>
        <w:t>a</w:t>
      </w:r>
      <w:r>
        <w:rPr>
          <w:spacing w:val="2"/>
          <w:szCs w:val="24"/>
        </w:rPr>
        <w:t>x</w:t>
      </w:r>
      <w:r>
        <w:rPr>
          <w:szCs w:val="24"/>
        </w:rPr>
        <w:t>i</w:t>
      </w:r>
      <w:r>
        <w:rPr>
          <w:spacing w:val="1"/>
          <w:szCs w:val="24"/>
        </w:rPr>
        <w:t>l</w:t>
      </w:r>
      <w:r>
        <w:rPr>
          <w:szCs w:val="24"/>
        </w:rPr>
        <w:t>la</w:t>
      </w:r>
      <w:r>
        <w:rPr>
          <w:spacing w:val="1"/>
          <w:szCs w:val="24"/>
        </w:rPr>
        <w:t>r</w:t>
      </w:r>
      <w:r>
        <w:rPr>
          <w:szCs w:val="24"/>
        </w:rPr>
        <w:t>y</w:t>
      </w:r>
      <w:r>
        <w:rPr>
          <w:spacing w:val="-4"/>
          <w:szCs w:val="24"/>
        </w:rPr>
        <w:t xml:space="preserve"> </w:t>
      </w:r>
      <w:r>
        <w:rPr>
          <w:szCs w:val="24"/>
        </w:rPr>
        <w:t>Tooth</w:t>
      </w:r>
      <w:r>
        <w:rPr>
          <w:spacing w:val="2"/>
          <w:szCs w:val="24"/>
        </w:rPr>
        <w:t xml:space="preserve"> </w:t>
      </w:r>
      <w:r>
        <w:rPr>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w:t>
      </w:r>
      <w:r>
        <w:rPr>
          <w:spacing w:val="2"/>
          <w:szCs w:val="24"/>
        </w:rPr>
        <w:t xml:space="preserve"> </w:t>
      </w:r>
      <w:r>
        <w:rPr>
          <w:szCs w:val="24"/>
        </w:rPr>
        <w:t>(</w:t>
      </w:r>
      <w:r>
        <w:rPr>
          <w:spacing w:val="-1"/>
          <w:szCs w:val="24"/>
        </w:rPr>
        <w:t>f</w:t>
      </w:r>
      <w:r>
        <w:rPr>
          <w:szCs w:val="24"/>
        </w:rPr>
        <w:t xml:space="preserve">t </w:t>
      </w:r>
      <w:r>
        <w:rPr>
          <w:spacing w:val="1"/>
          <w:szCs w:val="24"/>
        </w:rPr>
        <w:t>l</w:t>
      </w:r>
      <w:r>
        <w:rPr>
          <w:szCs w:val="24"/>
        </w:rPr>
        <w:t xml:space="preserve">bs) </w:t>
      </w:r>
      <w:r>
        <w:rPr>
          <w:spacing w:val="2"/>
          <w:szCs w:val="24"/>
        </w:rPr>
        <w:t>[</w:t>
      </w:r>
      <w:r>
        <w:rPr>
          <w:spacing w:val="-3"/>
          <w:szCs w:val="24"/>
        </w:rPr>
        <w:t>L</w:t>
      </w:r>
      <w:r>
        <w:rPr>
          <w:spacing w:val="-1"/>
          <w:szCs w:val="24"/>
        </w:rPr>
        <w:t>e</w:t>
      </w:r>
      <w:r>
        <w:rPr>
          <w:szCs w:val="24"/>
        </w:rPr>
        <w:t>ht</w:t>
      </w:r>
      <w:r>
        <w:rPr>
          <w:spacing w:val="1"/>
          <w:szCs w:val="24"/>
        </w:rPr>
        <w:t>i</w:t>
      </w:r>
      <w:r>
        <w:rPr>
          <w:szCs w:val="24"/>
        </w:rPr>
        <w:t>n</w:t>
      </w:r>
      <w:r>
        <w:rPr>
          <w:spacing w:val="-1"/>
          <w:szCs w:val="24"/>
        </w:rPr>
        <w:t>e</w:t>
      </w:r>
      <w:r>
        <w:rPr>
          <w:spacing w:val="1"/>
          <w:szCs w:val="24"/>
        </w:rPr>
        <w:t>n</w:t>
      </w:r>
      <w:r>
        <w:rPr>
          <w:szCs w:val="24"/>
        </w:rPr>
        <w:t>, 1980]</w:t>
      </w:r>
    </w:p>
    <w:p w:rsidR="002D57A6" w:rsidRDefault="002D57A6">
      <w:pPr>
        <w:spacing w:before="2" w:line="180" w:lineRule="exact"/>
        <w:rPr>
          <w:sz w:val="19"/>
          <w:szCs w:val="19"/>
        </w:rPr>
      </w:pPr>
    </w:p>
    <w:tbl>
      <w:tblPr>
        <w:tblW w:w="0" w:type="auto"/>
        <w:tblInd w:w="213" w:type="dxa"/>
        <w:tblLayout w:type="fixed"/>
        <w:tblCellMar>
          <w:left w:w="0" w:type="dxa"/>
          <w:right w:w="0" w:type="dxa"/>
        </w:tblCellMar>
        <w:tblLook w:val="01E0" w:firstRow="1" w:lastRow="1" w:firstColumn="1" w:lastColumn="1" w:noHBand="0" w:noVBand="0"/>
      </w:tblPr>
      <w:tblGrid>
        <w:gridCol w:w="1897"/>
        <w:gridCol w:w="762"/>
        <w:gridCol w:w="757"/>
        <w:gridCol w:w="756"/>
        <w:gridCol w:w="757"/>
        <w:gridCol w:w="756"/>
        <w:gridCol w:w="757"/>
        <w:gridCol w:w="757"/>
        <w:gridCol w:w="756"/>
        <w:gridCol w:w="756"/>
        <w:gridCol w:w="751"/>
      </w:tblGrid>
      <w:tr w:rsidR="002D57A6">
        <w:trPr>
          <w:trHeight w:hRule="exact" w:val="294"/>
        </w:trPr>
        <w:tc>
          <w:tcPr>
            <w:tcW w:w="1897" w:type="dxa"/>
            <w:vMerge w:val="restart"/>
            <w:tcBorders>
              <w:top w:val="single" w:sz="13" w:space="0" w:color="000000"/>
              <w:left w:val="single" w:sz="10" w:space="0" w:color="000000"/>
              <w:right w:val="single" w:sz="10" w:space="0" w:color="000000"/>
            </w:tcBorders>
          </w:tcPr>
          <w:p w:rsidR="002D57A6" w:rsidRDefault="002D57A6"/>
        </w:tc>
        <w:tc>
          <w:tcPr>
            <w:tcW w:w="1519" w:type="dxa"/>
            <w:gridSpan w:val="2"/>
            <w:tcBorders>
              <w:top w:val="single" w:sz="13" w:space="0" w:color="000000"/>
              <w:left w:val="single" w:sz="10" w:space="0" w:color="000000"/>
              <w:bottom w:val="single" w:sz="7" w:space="0" w:color="000000"/>
              <w:right w:val="single" w:sz="6" w:space="0" w:color="000000"/>
            </w:tcBorders>
          </w:tcPr>
          <w:p w:rsidR="002D57A6" w:rsidRDefault="0079255C">
            <w:pPr>
              <w:spacing w:before="2" w:line="260" w:lineRule="exact"/>
              <w:ind w:left="472"/>
              <w:rPr>
                <w:rFonts w:ascii="Calibri" w:eastAsia="Calibri" w:hAnsi="Calibri" w:cs="Calibri"/>
                <w:sz w:val="22"/>
                <w:szCs w:val="22"/>
              </w:rPr>
            </w:pPr>
            <w:r>
              <w:rPr>
                <w:rFonts w:ascii="Calibri" w:eastAsia="Calibri" w:hAnsi="Calibri" w:cs="Calibri"/>
                <w:spacing w:val="2"/>
                <w:w w:val="81"/>
                <w:sz w:val="22"/>
                <w:szCs w:val="22"/>
              </w:rPr>
              <w:t>I</w:t>
            </w:r>
            <w:r>
              <w:rPr>
                <w:rFonts w:ascii="Calibri" w:eastAsia="Calibri" w:hAnsi="Calibri" w:cs="Calibri"/>
                <w:spacing w:val="1"/>
                <w:w w:val="81"/>
                <w:sz w:val="22"/>
                <w:szCs w:val="22"/>
              </w:rPr>
              <w:t>n</w:t>
            </w:r>
            <w:r>
              <w:rPr>
                <w:rFonts w:ascii="Calibri" w:eastAsia="Calibri" w:hAnsi="Calibri" w:cs="Calibri"/>
                <w:spacing w:val="-5"/>
                <w:w w:val="81"/>
                <w:sz w:val="22"/>
                <w:szCs w:val="22"/>
              </w:rPr>
              <w:t>c</w:t>
            </w:r>
            <w:r>
              <w:rPr>
                <w:rFonts w:ascii="Calibri" w:eastAsia="Calibri" w:hAnsi="Calibri" w:cs="Calibri"/>
                <w:spacing w:val="6"/>
                <w:w w:val="81"/>
                <w:sz w:val="22"/>
                <w:szCs w:val="22"/>
              </w:rPr>
              <w:t>i</w:t>
            </w:r>
            <w:r>
              <w:rPr>
                <w:rFonts w:ascii="Calibri" w:eastAsia="Calibri" w:hAnsi="Calibri" w:cs="Calibri"/>
                <w:spacing w:val="1"/>
                <w:w w:val="81"/>
                <w:sz w:val="22"/>
                <w:szCs w:val="22"/>
              </w:rPr>
              <w:t>s</w:t>
            </w:r>
            <w:r>
              <w:rPr>
                <w:rFonts w:ascii="Calibri" w:eastAsia="Calibri" w:hAnsi="Calibri" w:cs="Calibri"/>
                <w:w w:val="81"/>
                <w:sz w:val="22"/>
                <w:szCs w:val="22"/>
              </w:rPr>
              <w:t>o</w:t>
            </w:r>
            <w:r>
              <w:rPr>
                <w:rFonts w:ascii="Calibri" w:eastAsia="Calibri" w:hAnsi="Calibri" w:cs="Calibri"/>
                <w:spacing w:val="-3"/>
                <w:w w:val="81"/>
                <w:sz w:val="22"/>
                <w:szCs w:val="22"/>
              </w:rPr>
              <w:t>r</w:t>
            </w:r>
            <w:r>
              <w:rPr>
                <w:rFonts w:ascii="Calibri" w:eastAsia="Calibri" w:hAnsi="Calibri" w:cs="Calibri"/>
                <w:w w:val="81"/>
                <w:sz w:val="22"/>
                <w:szCs w:val="22"/>
              </w:rPr>
              <w:t>s</w:t>
            </w:r>
          </w:p>
        </w:tc>
        <w:tc>
          <w:tcPr>
            <w:tcW w:w="1513" w:type="dxa"/>
            <w:gridSpan w:val="2"/>
            <w:tcBorders>
              <w:top w:val="single" w:sz="13" w:space="0" w:color="000000"/>
              <w:left w:val="single" w:sz="6" w:space="0" w:color="000000"/>
              <w:bottom w:val="single" w:sz="7" w:space="0" w:color="000000"/>
              <w:right w:val="single" w:sz="6" w:space="0" w:color="000000"/>
            </w:tcBorders>
          </w:tcPr>
          <w:p w:rsidR="002D57A6" w:rsidRDefault="0079255C">
            <w:pPr>
              <w:spacing w:before="2" w:line="260" w:lineRule="exact"/>
              <w:ind w:left="460"/>
              <w:rPr>
                <w:rFonts w:ascii="Calibri" w:eastAsia="Calibri" w:hAnsi="Calibri" w:cs="Calibri"/>
                <w:sz w:val="22"/>
                <w:szCs w:val="22"/>
              </w:rPr>
            </w:pPr>
            <w:r>
              <w:rPr>
                <w:rFonts w:ascii="Calibri" w:eastAsia="Calibri" w:hAnsi="Calibri" w:cs="Calibri"/>
                <w:spacing w:val="-1"/>
                <w:w w:val="81"/>
                <w:sz w:val="22"/>
                <w:szCs w:val="22"/>
              </w:rPr>
              <w:t>C</w:t>
            </w:r>
            <w:r>
              <w:rPr>
                <w:rFonts w:ascii="Calibri" w:eastAsia="Calibri" w:hAnsi="Calibri" w:cs="Calibri"/>
                <w:spacing w:val="-3"/>
                <w:w w:val="81"/>
                <w:sz w:val="22"/>
                <w:szCs w:val="22"/>
              </w:rPr>
              <w:t>a</w:t>
            </w:r>
            <w:r>
              <w:rPr>
                <w:rFonts w:ascii="Calibri" w:eastAsia="Calibri" w:hAnsi="Calibri" w:cs="Calibri"/>
                <w:spacing w:val="1"/>
                <w:w w:val="81"/>
                <w:sz w:val="22"/>
                <w:szCs w:val="22"/>
              </w:rPr>
              <w:t>n</w:t>
            </w:r>
            <w:r>
              <w:rPr>
                <w:rFonts w:ascii="Calibri" w:eastAsia="Calibri" w:hAnsi="Calibri" w:cs="Calibri"/>
                <w:spacing w:val="6"/>
                <w:w w:val="81"/>
                <w:sz w:val="22"/>
                <w:szCs w:val="22"/>
              </w:rPr>
              <w:t>i</w:t>
            </w:r>
            <w:r>
              <w:rPr>
                <w:rFonts w:ascii="Calibri" w:eastAsia="Calibri" w:hAnsi="Calibri" w:cs="Calibri"/>
                <w:spacing w:val="1"/>
                <w:w w:val="81"/>
                <w:sz w:val="22"/>
                <w:szCs w:val="22"/>
              </w:rPr>
              <w:t>n</w:t>
            </w:r>
            <w:r>
              <w:rPr>
                <w:rFonts w:ascii="Calibri" w:eastAsia="Calibri" w:hAnsi="Calibri" w:cs="Calibri"/>
                <w:spacing w:val="6"/>
                <w:w w:val="81"/>
                <w:sz w:val="22"/>
                <w:szCs w:val="22"/>
              </w:rPr>
              <w:t>e</w:t>
            </w:r>
            <w:r>
              <w:rPr>
                <w:rFonts w:ascii="Calibri" w:eastAsia="Calibri" w:hAnsi="Calibri" w:cs="Calibri"/>
                <w:w w:val="81"/>
                <w:sz w:val="22"/>
                <w:szCs w:val="22"/>
              </w:rPr>
              <w:t>s</w:t>
            </w:r>
          </w:p>
        </w:tc>
        <w:tc>
          <w:tcPr>
            <w:tcW w:w="1513" w:type="dxa"/>
            <w:gridSpan w:val="2"/>
            <w:tcBorders>
              <w:top w:val="single" w:sz="13" w:space="0" w:color="000000"/>
              <w:left w:val="single" w:sz="6" w:space="0" w:color="000000"/>
              <w:bottom w:val="single" w:sz="7" w:space="0" w:color="000000"/>
              <w:right w:val="single" w:sz="6" w:space="0" w:color="000000"/>
            </w:tcBorders>
          </w:tcPr>
          <w:p w:rsidR="002D57A6" w:rsidRDefault="0079255C">
            <w:pPr>
              <w:spacing w:before="2" w:line="260" w:lineRule="exact"/>
              <w:ind w:left="377"/>
              <w:rPr>
                <w:rFonts w:ascii="Calibri" w:eastAsia="Calibri" w:hAnsi="Calibri" w:cs="Calibri"/>
                <w:sz w:val="22"/>
                <w:szCs w:val="22"/>
              </w:rPr>
            </w:pPr>
            <w:r>
              <w:rPr>
                <w:rFonts w:ascii="Calibri" w:eastAsia="Calibri" w:hAnsi="Calibri" w:cs="Calibri"/>
                <w:spacing w:val="2"/>
                <w:w w:val="81"/>
                <w:sz w:val="22"/>
                <w:szCs w:val="22"/>
              </w:rPr>
              <w:t>P</w:t>
            </w:r>
            <w:r>
              <w:rPr>
                <w:rFonts w:ascii="Calibri" w:eastAsia="Calibri" w:hAnsi="Calibri" w:cs="Calibri"/>
                <w:spacing w:val="-3"/>
                <w:w w:val="81"/>
                <w:sz w:val="22"/>
                <w:szCs w:val="22"/>
              </w:rPr>
              <w:t>r</w:t>
            </w:r>
            <w:r>
              <w:rPr>
                <w:rFonts w:ascii="Calibri" w:eastAsia="Calibri" w:hAnsi="Calibri" w:cs="Calibri"/>
                <w:spacing w:val="6"/>
                <w:w w:val="81"/>
                <w:sz w:val="22"/>
                <w:szCs w:val="22"/>
              </w:rPr>
              <w:t>e</w:t>
            </w:r>
            <w:r>
              <w:rPr>
                <w:rFonts w:ascii="Calibri" w:eastAsia="Calibri" w:hAnsi="Calibri" w:cs="Calibri"/>
                <w:spacing w:val="-1"/>
                <w:w w:val="81"/>
                <w:sz w:val="22"/>
                <w:szCs w:val="22"/>
              </w:rPr>
              <w:t>m</w:t>
            </w:r>
            <w:r>
              <w:rPr>
                <w:rFonts w:ascii="Calibri" w:eastAsia="Calibri" w:hAnsi="Calibri" w:cs="Calibri"/>
                <w:w w:val="81"/>
                <w:sz w:val="22"/>
                <w:szCs w:val="22"/>
              </w:rPr>
              <w:t>o</w:t>
            </w:r>
            <w:r>
              <w:rPr>
                <w:rFonts w:ascii="Calibri" w:eastAsia="Calibri" w:hAnsi="Calibri" w:cs="Calibri"/>
                <w:spacing w:val="7"/>
                <w:w w:val="81"/>
                <w:sz w:val="22"/>
                <w:szCs w:val="22"/>
              </w:rPr>
              <w:t>l</w:t>
            </w:r>
            <w:r>
              <w:rPr>
                <w:rFonts w:ascii="Calibri" w:eastAsia="Calibri" w:hAnsi="Calibri" w:cs="Calibri"/>
                <w:spacing w:val="-3"/>
                <w:w w:val="81"/>
                <w:sz w:val="22"/>
                <w:szCs w:val="22"/>
              </w:rPr>
              <w:t>ar</w:t>
            </w:r>
            <w:r>
              <w:rPr>
                <w:rFonts w:ascii="Calibri" w:eastAsia="Calibri" w:hAnsi="Calibri" w:cs="Calibri"/>
                <w:w w:val="81"/>
                <w:sz w:val="22"/>
                <w:szCs w:val="22"/>
              </w:rPr>
              <w:t>s</w:t>
            </w:r>
          </w:p>
        </w:tc>
        <w:tc>
          <w:tcPr>
            <w:tcW w:w="1513" w:type="dxa"/>
            <w:gridSpan w:val="2"/>
            <w:tcBorders>
              <w:top w:val="single" w:sz="13" w:space="0" w:color="000000"/>
              <w:left w:val="single" w:sz="6" w:space="0" w:color="000000"/>
              <w:bottom w:val="single" w:sz="7" w:space="0" w:color="000000"/>
              <w:right w:val="single" w:sz="6" w:space="0" w:color="000000"/>
            </w:tcBorders>
          </w:tcPr>
          <w:p w:rsidR="002D57A6" w:rsidRDefault="0079255C">
            <w:pPr>
              <w:spacing w:before="2" w:line="260" w:lineRule="exact"/>
              <w:ind w:left="153"/>
              <w:rPr>
                <w:rFonts w:ascii="Calibri" w:eastAsia="Calibri" w:hAnsi="Calibri" w:cs="Calibri"/>
                <w:sz w:val="22"/>
                <w:szCs w:val="22"/>
              </w:rPr>
            </w:pPr>
            <w:r>
              <w:rPr>
                <w:rFonts w:ascii="Calibri" w:eastAsia="Calibri" w:hAnsi="Calibri" w:cs="Calibri"/>
                <w:spacing w:val="-6"/>
                <w:w w:val="81"/>
                <w:sz w:val="22"/>
                <w:szCs w:val="22"/>
              </w:rPr>
              <w:t>1</w:t>
            </w:r>
            <w:r>
              <w:rPr>
                <w:rFonts w:ascii="Calibri" w:eastAsia="Calibri" w:hAnsi="Calibri" w:cs="Calibri"/>
                <w:spacing w:val="1"/>
                <w:w w:val="81"/>
                <w:sz w:val="22"/>
                <w:szCs w:val="22"/>
              </w:rPr>
              <w:t>s</w:t>
            </w:r>
            <w:r>
              <w:rPr>
                <w:rFonts w:ascii="Calibri" w:eastAsia="Calibri" w:hAnsi="Calibri" w:cs="Calibri"/>
                <w:w w:val="81"/>
                <w:sz w:val="22"/>
                <w:szCs w:val="22"/>
              </w:rPr>
              <w:t>t</w:t>
            </w:r>
            <w:r>
              <w:rPr>
                <w:rFonts w:ascii="Calibri" w:eastAsia="Calibri" w:hAnsi="Calibri" w:cs="Calibri"/>
                <w:spacing w:val="-7"/>
                <w:w w:val="81"/>
                <w:sz w:val="22"/>
                <w:szCs w:val="22"/>
              </w:rPr>
              <w:t xml:space="preserve"> </w:t>
            </w:r>
            <w:r>
              <w:rPr>
                <w:rFonts w:ascii="Calibri" w:eastAsia="Calibri" w:hAnsi="Calibri" w:cs="Calibri"/>
                <w:w w:val="81"/>
                <w:sz w:val="22"/>
                <w:szCs w:val="22"/>
              </w:rPr>
              <w:t>&amp;</w:t>
            </w:r>
            <w:r>
              <w:rPr>
                <w:rFonts w:ascii="Calibri" w:eastAsia="Calibri" w:hAnsi="Calibri" w:cs="Calibri"/>
                <w:spacing w:val="-9"/>
                <w:w w:val="81"/>
                <w:sz w:val="22"/>
                <w:szCs w:val="22"/>
              </w:rPr>
              <w:t xml:space="preserve"> </w:t>
            </w:r>
            <w:r>
              <w:rPr>
                <w:rFonts w:ascii="Calibri" w:eastAsia="Calibri" w:hAnsi="Calibri" w:cs="Calibri"/>
                <w:spacing w:val="-6"/>
                <w:w w:val="81"/>
                <w:sz w:val="22"/>
                <w:szCs w:val="22"/>
              </w:rPr>
              <w:t>2</w:t>
            </w:r>
            <w:r>
              <w:rPr>
                <w:rFonts w:ascii="Calibri" w:eastAsia="Calibri" w:hAnsi="Calibri" w:cs="Calibri"/>
                <w:spacing w:val="1"/>
                <w:w w:val="81"/>
                <w:sz w:val="22"/>
                <w:szCs w:val="22"/>
              </w:rPr>
              <w:t>n</w:t>
            </w:r>
            <w:r>
              <w:rPr>
                <w:rFonts w:ascii="Calibri" w:eastAsia="Calibri" w:hAnsi="Calibri" w:cs="Calibri"/>
                <w:w w:val="81"/>
                <w:sz w:val="22"/>
                <w:szCs w:val="22"/>
              </w:rPr>
              <w:t>d</w:t>
            </w:r>
            <w:r>
              <w:rPr>
                <w:rFonts w:ascii="Calibri" w:eastAsia="Calibri" w:hAnsi="Calibri" w:cs="Calibri"/>
                <w:spacing w:val="-6"/>
                <w:w w:val="81"/>
                <w:sz w:val="22"/>
                <w:szCs w:val="22"/>
              </w:rPr>
              <w:t xml:space="preserve"> </w:t>
            </w:r>
            <w:r>
              <w:rPr>
                <w:rFonts w:ascii="Calibri" w:eastAsia="Calibri" w:hAnsi="Calibri" w:cs="Calibri"/>
                <w:spacing w:val="-1"/>
                <w:w w:val="81"/>
                <w:sz w:val="22"/>
                <w:szCs w:val="22"/>
              </w:rPr>
              <w:t>m</w:t>
            </w:r>
            <w:r>
              <w:rPr>
                <w:rFonts w:ascii="Calibri" w:eastAsia="Calibri" w:hAnsi="Calibri" w:cs="Calibri"/>
                <w:w w:val="81"/>
                <w:sz w:val="22"/>
                <w:szCs w:val="22"/>
              </w:rPr>
              <w:t>o</w:t>
            </w:r>
            <w:r>
              <w:rPr>
                <w:rFonts w:ascii="Calibri" w:eastAsia="Calibri" w:hAnsi="Calibri" w:cs="Calibri"/>
                <w:spacing w:val="6"/>
                <w:w w:val="81"/>
                <w:sz w:val="22"/>
                <w:szCs w:val="22"/>
              </w:rPr>
              <w:t>l</w:t>
            </w:r>
            <w:r>
              <w:rPr>
                <w:rFonts w:ascii="Calibri" w:eastAsia="Calibri" w:hAnsi="Calibri" w:cs="Calibri"/>
                <w:spacing w:val="-2"/>
                <w:w w:val="81"/>
                <w:sz w:val="22"/>
                <w:szCs w:val="22"/>
              </w:rPr>
              <w:t>ar</w:t>
            </w:r>
            <w:r>
              <w:rPr>
                <w:rFonts w:ascii="Calibri" w:eastAsia="Calibri" w:hAnsi="Calibri" w:cs="Calibri"/>
                <w:w w:val="81"/>
                <w:sz w:val="22"/>
                <w:szCs w:val="22"/>
              </w:rPr>
              <w:t>s</w:t>
            </w:r>
          </w:p>
        </w:tc>
        <w:tc>
          <w:tcPr>
            <w:tcW w:w="1507" w:type="dxa"/>
            <w:gridSpan w:val="2"/>
            <w:tcBorders>
              <w:top w:val="single" w:sz="13" w:space="0" w:color="000000"/>
              <w:left w:val="single" w:sz="6" w:space="0" w:color="000000"/>
              <w:bottom w:val="single" w:sz="7" w:space="0" w:color="000000"/>
              <w:right w:val="single" w:sz="10" w:space="0" w:color="000000"/>
            </w:tcBorders>
          </w:tcPr>
          <w:p w:rsidR="002D57A6" w:rsidRDefault="0079255C">
            <w:pPr>
              <w:spacing w:before="2" w:line="260" w:lineRule="exact"/>
              <w:ind w:left="365"/>
              <w:rPr>
                <w:rFonts w:ascii="Calibri" w:eastAsia="Calibri" w:hAnsi="Calibri" w:cs="Calibri"/>
                <w:sz w:val="22"/>
                <w:szCs w:val="22"/>
              </w:rPr>
            </w:pPr>
            <w:r>
              <w:rPr>
                <w:rFonts w:ascii="Calibri" w:eastAsia="Calibri" w:hAnsi="Calibri" w:cs="Calibri"/>
                <w:spacing w:val="-6"/>
                <w:w w:val="81"/>
                <w:sz w:val="22"/>
                <w:szCs w:val="22"/>
              </w:rPr>
              <w:t>3</w:t>
            </w:r>
            <w:r>
              <w:rPr>
                <w:rFonts w:ascii="Calibri" w:eastAsia="Calibri" w:hAnsi="Calibri" w:cs="Calibri"/>
                <w:spacing w:val="-2"/>
                <w:w w:val="81"/>
                <w:sz w:val="22"/>
                <w:szCs w:val="22"/>
              </w:rPr>
              <w:t>r</w:t>
            </w:r>
            <w:r>
              <w:rPr>
                <w:rFonts w:ascii="Calibri" w:eastAsia="Calibri" w:hAnsi="Calibri" w:cs="Calibri"/>
                <w:w w:val="81"/>
                <w:sz w:val="22"/>
                <w:szCs w:val="22"/>
              </w:rPr>
              <w:t>d</w:t>
            </w:r>
            <w:r>
              <w:rPr>
                <w:rFonts w:ascii="Calibri" w:eastAsia="Calibri" w:hAnsi="Calibri" w:cs="Calibri"/>
                <w:spacing w:val="-7"/>
                <w:w w:val="81"/>
                <w:sz w:val="22"/>
                <w:szCs w:val="22"/>
              </w:rPr>
              <w:t xml:space="preserve"> </w:t>
            </w:r>
            <w:r>
              <w:rPr>
                <w:rFonts w:ascii="Calibri" w:eastAsia="Calibri" w:hAnsi="Calibri" w:cs="Calibri"/>
                <w:spacing w:val="-1"/>
                <w:w w:val="81"/>
                <w:sz w:val="22"/>
                <w:szCs w:val="22"/>
              </w:rPr>
              <w:t>m</w:t>
            </w:r>
            <w:r>
              <w:rPr>
                <w:rFonts w:ascii="Calibri" w:eastAsia="Calibri" w:hAnsi="Calibri" w:cs="Calibri"/>
                <w:w w:val="81"/>
                <w:sz w:val="22"/>
                <w:szCs w:val="22"/>
              </w:rPr>
              <w:t>o</w:t>
            </w:r>
            <w:r>
              <w:rPr>
                <w:rFonts w:ascii="Calibri" w:eastAsia="Calibri" w:hAnsi="Calibri" w:cs="Calibri"/>
                <w:spacing w:val="6"/>
                <w:w w:val="81"/>
                <w:sz w:val="22"/>
                <w:szCs w:val="22"/>
              </w:rPr>
              <w:t>l</w:t>
            </w:r>
            <w:r>
              <w:rPr>
                <w:rFonts w:ascii="Calibri" w:eastAsia="Calibri" w:hAnsi="Calibri" w:cs="Calibri"/>
                <w:spacing w:val="-2"/>
                <w:w w:val="81"/>
                <w:sz w:val="22"/>
                <w:szCs w:val="22"/>
              </w:rPr>
              <w:t>ar</w:t>
            </w:r>
            <w:r>
              <w:rPr>
                <w:rFonts w:ascii="Calibri" w:eastAsia="Calibri" w:hAnsi="Calibri" w:cs="Calibri"/>
                <w:w w:val="81"/>
                <w:sz w:val="22"/>
                <w:szCs w:val="22"/>
              </w:rPr>
              <w:t>s</w:t>
            </w:r>
          </w:p>
        </w:tc>
      </w:tr>
      <w:tr w:rsidR="002D57A6">
        <w:trPr>
          <w:trHeight w:hRule="exact" w:val="302"/>
        </w:trPr>
        <w:tc>
          <w:tcPr>
            <w:tcW w:w="1897" w:type="dxa"/>
            <w:vMerge/>
            <w:tcBorders>
              <w:left w:val="single" w:sz="10" w:space="0" w:color="000000"/>
              <w:bottom w:val="single" w:sz="7" w:space="0" w:color="000000"/>
              <w:right w:val="single" w:sz="10" w:space="0" w:color="000000"/>
            </w:tcBorders>
          </w:tcPr>
          <w:p w:rsidR="002D57A6" w:rsidRDefault="002D57A6"/>
        </w:tc>
        <w:tc>
          <w:tcPr>
            <w:tcW w:w="762" w:type="dxa"/>
            <w:tcBorders>
              <w:top w:val="single" w:sz="7" w:space="0" w:color="000000"/>
              <w:left w:val="single" w:sz="10" w:space="0" w:color="000000"/>
              <w:bottom w:val="single" w:sz="13" w:space="0" w:color="000000"/>
              <w:right w:val="single" w:sz="6" w:space="0" w:color="000000"/>
            </w:tcBorders>
          </w:tcPr>
          <w:p w:rsidR="002D57A6" w:rsidRDefault="0079255C">
            <w:pPr>
              <w:spacing w:before="10" w:line="260" w:lineRule="exact"/>
              <w:ind w:left="165"/>
              <w:rPr>
                <w:rFonts w:ascii="Calibri" w:eastAsia="Calibri" w:hAnsi="Calibri" w:cs="Calibri"/>
                <w:sz w:val="22"/>
                <w:szCs w:val="22"/>
              </w:rPr>
            </w:pPr>
            <w:r>
              <w:rPr>
                <w:rFonts w:ascii="Calibri" w:eastAsia="Calibri" w:hAnsi="Calibri" w:cs="Calibri"/>
                <w:spacing w:val="-11"/>
                <w:w w:val="81"/>
                <w:sz w:val="22"/>
                <w:szCs w:val="22"/>
              </w:rPr>
              <w:t>M</w:t>
            </w:r>
            <w:r>
              <w:rPr>
                <w:rFonts w:ascii="Calibri" w:eastAsia="Calibri" w:hAnsi="Calibri" w:cs="Calibri"/>
                <w:spacing w:val="6"/>
                <w:w w:val="81"/>
                <w:sz w:val="22"/>
                <w:szCs w:val="22"/>
              </w:rPr>
              <w:t>e</w:t>
            </w:r>
            <w:r>
              <w:rPr>
                <w:rFonts w:ascii="Calibri" w:eastAsia="Calibri" w:hAnsi="Calibri" w:cs="Calibri"/>
                <w:spacing w:val="-3"/>
                <w:w w:val="81"/>
                <w:sz w:val="22"/>
                <w:szCs w:val="22"/>
              </w:rPr>
              <w:t>a</w:t>
            </w:r>
            <w:r>
              <w:rPr>
                <w:rFonts w:ascii="Calibri" w:eastAsia="Calibri" w:hAnsi="Calibri" w:cs="Calibri"/>
                <w:w w:val="81"/>
                <w:sz w:val="22"/>
                <w:szCs w:val="22"/>
              </w:rPr>
              <w:t>n</w:t>
            </w:r>
          </w:p>
        </w:tc>
        <w:tc>
          <w:tcPr>
            <w:tcW w:w="757"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246" w:right="230"/>
              <w:jc w:val="center"/>
              <w:rPr>
                <w:rFonts w:ascii="Calibri" w:eastAsia="Calibri" w:hAnsi="Calibri" w:cs="Calibri"/>
                <w:sz w:val="22"/>
                <w:szCs w:val="22"/>
              </w:rPr>
            </w:pPr>
            <w:r>
              <w:rPr>
                <w:rFonts w:ascii="Calibri" w:eastAsia="Calibri" w:hAnsi="Calibri" w:cs="Calibri"/>
                <w:spacing w:val="1"/>
                <w:w w:val="81"/>
                <w:sz w:val="22"/>
                <w:szCs w:val="22"/>
              </w:rPr>
              <w:t>SD</w:t>
            </w:r>
          </w:p>
        </w:tc>
        <w:tc>
          <w:tcPr>
            <w:tcW w:w="756"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164"/>
              <w:rPr>
                <w:rFonts w:ascii="Calibri" w:eastAsia="Calibri" w:hAnsi="Calibri" w:cs="Calibri"/>
                <w:sz w:val="22"/>
                <w:szCs w:val="22"/>
              </w:rPr>
            </w:pPr>
            <w:r>
              <w:rPr>
                <w:rFonts w:ascii="Calibri" w:eastAsia="Calibri" w:hAnsi="Calibri" w:cs="Calibri"/>
                <w:spacing w:val="-11"/>
                <w:w w:val="81"/>
                <w:sz w:val="22"/>
                <w:szCs w:val="22"/>
              </w:rPr>
              <w:t>M</w:t>
            </w:r>
            <w:r>
              <w:rPr>
                <w:rFonts w:ascii="Calibri" w:eastAsia="Calibri" w:hAnsi="Calibri" w:cs="Calibri"/>
                <w:spacing w:val="6"/>
                <w:w w:val="81"/>
                <w:sz w:val="22"/>
                <w:szCs w:val="22"/>
              </w:rPr>
              <w:t>e</w:t>
            </w:r>
            <w:r>
              <w:rPr>
                <w:rFonts w:ascii="Calibri" w:eastAsia="Calibri" w:hAnsi="Calibri" w:cs="Calibri"/>
                <w:spacing w:val="-3"/>
                <w:w w:val="81"/>
                <w:sz w:val="22"/>
                <w:szCs w:val="22"/>
              </w:rPr>
              <w:t>a</w:t>
            </w:r>
            <w:r>
              <w:rPr>
                <w:rFonts w:ascii="Calibri" w:eastAsia="Calibri" w:hAnsi="Calibri" w:cs="Calibri"/>
                <w:w w:val="81"/>
                <w:sz w:val="22"/>
                <w:szCs w:val="22"/>
              </w:rPr>
              <w:t>n</w:t>
            </w:r>
          </w:p>
        </w:tc>
        <w:tc>
          <w:tcPr>
            <w:tcW w:w="757"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246" w:right="230"/>
              <w:jc w:val="center"/>
              <w:rPr>
                <w:rFonts w:ascii="Calibri" w:eastAsia="Calibri" w:hAnsi="Calibri" w:cs="Calibri"/>
                <w:sz w:val="22"/>
                <w:szCs w:val="22"/>
              </w:rPr>
            </w:pPr>
            <w:r>
              <w:rPr>
                <w:rFonts w:ascii="Calibri" w:eastAsia="Calibri" w:hAnsi="Calibri" w:cs="Calibri"/>
                <w:spacing w:val="1"/>
                <w:w w:val="81"/>
                <w:sz w:val="22"/>
                <w:szCs w:val="22"/>
              </w:rPr>
              <w:t>SD</w:t>
            </w:r>
          </w:p>
        </w:tc>
        <w:tc>
          <w:tcPr>
            <w:tcW w:w="756"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164"/>
              <w:rPr>
                <w:rFonts w:ascii="Calibri" w:eastAsia="Calibri" w:hAnsi="Calibri" w:cs="Calibri"/>
                <w:sz w:val="22"/>
                <w:szCs w:val="22"/>
              </w:rPr>
            </w:pPr>
            <w:r>
              <w:rPr>
                <w:rFonts w:ascii="Calibri" w:eastAsia="Calibri" w:hAnsi="Calibri" w:cs="Calibri"/>
                <w:spacing w:val="-11"/>
                <w:w w:val="81"/>
                <w:sz w:val="22"/>
                <w:szCs w:val="22"/>
              </w:rPr>
              <w:t>M</w:t>
            </w:r>
            <w:r>
              <w:rPr>
                <w:rFonts w:ascii="Calibri" w:eastAsia="Calibri" w:hAnsi="Calibri" w:cs="Calibri"/>
                <w:spacing w:val="6"/>
                <w:w w:val="81"/>
                <w:sz w:val="22"/>
                <w:szCs w:val="22"/>
              </w:rPr>
              <w:t>e</w:t>
            </w:r>
            <w:r>
              <w:rPr>
                <w:rFonts w:ascii="Calibri" w:eastAsia="Calibri" w:hAnsi="Calibri" w:cs="Calibri"/>
                <w:spacing w:val="-3"/>
                <w:w w:val="81"/>
                <w:sz w:val="22"/>
                <w:szCs w:val="22"/>
              </w:rPr>
              <w:t>a</w:t>
            </w:r>
            <w:r>
              <w:rPr>
                <w:rFonts w:ascii="Calibri" w:eastAsia="Calibri" w:hAnsi="Calibri" w:cs="Calibri"/>
                <w:w w:val="81"/>
                <w:sz w:val="22"/>
                <w:szCs w:val="22"/>
              </w:rPr>
              <w:t>n</w:t>
            </w:r>
          </w:p>
        </w:tc>
        <w:tc>
          <w:tcPr>
            <w:tcW w:w="756"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246" w:right="230"/>
              <w:jc w:val="center"/>
              <w:rPr>
                <w:rFonts w:ascii="Calibri" w:eastAsia="Calibri" w:hAnsi="Calibri" w:cs="Calibri"/>
                <w:sz w:val="22"/>
                <w:szCs w:val="22"/>
              </w:rPr>
            </w:pPr>
            <w:r>
              <w:rPr>
                <w:rFonts w:ascii="Calibri" w:eastAsia="Calibri" w:hAnsi="Calibri" w:cs="Calibri"/>
                <w:spacing w:val="1"/>
                <w:w w:val="81"/>
                <w:sz w:val="22"/>
                <w:szCs w:val="22"/>
              </w:rPr>
              <w:t>SD</w:t>
            </w:r>
          </w:p>
        </w:tc>
        <w:tc>
          <w:tcPr>
            <w:tcW w:w="757"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165"/>
              <w:rPr>
                <w:rFonts w:ascii="Calibri" w:eastAsia="Calibri" w:hAnsi="Calibri" w:cs="Calibri"/>
                <w:sz w:val="22"/>
                <w:szCs w:val="22"/>
              </w:rPr>
            </w:pPr>
            <w:r>
              <w:rPr>
                <w:rFonts w:ascii="Calibri" w:eastAsia="Calibri" w:hAnsi="Calibri" w:cs="Calibri"/>
                <w:spacing w:val="-11"/>
                <w:w w:val="81"/>
                <w:sz w:val="22"/>
                <w:szCs w:val="22"/>
              </w:rPr>
              <w:t>M</w:t>
            </w:r>
            <w:r>
              <w:rPr>
                <w:rFonts w:ascii="Calibri" w:eastAsia="Calibri" w:hAnsi="Calibri" w:cs="Calibri"/>
                <w:spacing w:val="6"/>
                <w:w w:val="81"/>
                <w:sz w:val="22"/>
                <w:szCs w:val="22"/>
              </w:rPr>
              <w:t>e</w:t>
            </w:r>
            <w:r>
              <w:rPr>
                <w:rFonts w:ascii="Calibri" w:eastAsia="Calibri" w:hAnsi="Calibri" w:cs="Calibri"/>
                <w:spacing w:val="-3"/>
                <w:w w:val="81"/>
                <w:sz w:val="22"/>
                <w:szCs w:val="22"/>
              </w:rPr>
              <w:t>a</w:t>
            </w:r>
            <w:r>
              <w:rPr>
                <w:rFonts w:ascii="Calibri" w:eastAsia="Calibri" w:hAnsi="Calibri" w:cs="Calibri"/>
                <w:w w:val="81"/>
                <w:sz w:val="22"/>
                <w:szCs w:val="22"/>
              </w:rPr>
              <w:t>n</w:t>
            </w:r>
          </w:p>
        </w:tc>
        <w:tc>
          <w:tcPr>
            <w:tcW w:w="756"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246" w:right="230"/>
              <w:jc w:val="center"/>
              <w:rPr>
                <w:rFonts w:ascii="Calibri" w:eastAsia="Calibri" w:hAnsi="Calibri" w:cs="Calibri"/>
                <w:sz w:val="22"/>
                <w:szCs w:val="22"/>
              </w:rPr>
            </w:pPr>
            <w:r>
              <w:rPr>
                <w:rFonts w:ascii="Calibri" w:eastAsia="Calibri" w:hAnsi="Calibri" w:cs="Calibri"/>
                <w:spacing w:val="1"/>
                <w:w w:val="81"/>
                <w:sz w:val="22"/>
                <w:szCs w:val="22"/>
              </w:rPr>
              <w:t>SD</w:t>
            </w:r>
          </w:p>
        </w:tc>
        <w:tc>
          <w:tcPr>
            <w:tcW w:w="756"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165"/>
              <w:rPr>
                <w:rFonts w:ascii="Calibri" w:eastAsia="Calibri" w:hAnsi="Calibri" w:cs="Calibri"/>
                <w:sz w:val="22"/>
                <w:szCs w:val="22"/>
              </w:rPr>
            </w:pPr>
            <w:r>
              <w:rPr>
                <w:rFonts w:ascii="Calibri" w:eastAsia="Calibri" w:hAnsi="Calibri" w:cs="Calibri"/>
                <w:spacing w:val="-11"/>
                <w:w w:val="81"/>
                <w:sz w:val="22"/>
                <w:szCs w:val="22"/>
              </w:rPr>
              <w:t>M</w:t>
            </w:r>
            <w:r>
              <w:rPr>
                <w:rFonts w:ascii="Calibri" w:eastAsia="Calibri" w:hAnsi="Calibri" w:cs="Calibri"/>
                <w:spacing w:val="6"/>
                <w:w w:val="81"/>
                <w:sz w:val="22"/>
                <w:szCs w:val="22"/>
              </w:rPr>
              <w:t>e</w:t>
            </w:r>
            <w:r>
              <w:rPr>
                <w:rFonts w:ascii="Calibri" w:eastAsia="Calibri" w:hAnsi="Calibri" w:cs="Calibri"/>
                <w:spacing w:val="-3"/>
                <w:w w:val="81"/>
                <w:sz w:val="22"/>
                <w:szCs w:val="22"/>
              </w:rPr>
              <w:t>a</w:t>
            </w:r>
            <w:r>
              <w:rPr>
                <w:rFonts w:ascii="Calibri" w:eastAsia="Calibri" w:hAnsi="Calibri" w:cs="Calibri"/>
                <w:w w:val="81"/>
                <w:sz w:val="22"/>
                <w:szCs w:val="22"/>
              </w:rPr>
              <w:t>n</w:t>
            </w:r>
          </w:p>
        </w:tc>
        <w:tc>
          <w:tcPr>
            <w:tcW w:w="750" w:type="dxa"/>
            <w:tcBorders>
              <w:top w:val="single" w:sz="7" w:space="0" w:color="000000"/>
              <w:left w:val="single" w:sz="6" w:space="0" w:color="000000"/>
              <w:bottom w:val="single" w:sz="13" w:space="0" w:color="000000"/>
              <w:right w:val="single" w:sz="10" w:space="0" w:color="000000"/>
            </w:tcBorders>
          </w:tcPr>
          <w:p w:rsidR="002D57A6" w:rsidRDefault="0079255C">
            <w:pPr>
              <w:spacing w:before="10" w:line="260" w:lineRule="exact"/>
              <w:ind w:left="246" w:right="218"/>
              <w:jc w:val="center"/>
              <w:rPr>
                <w:rFonts w:ascii="Calibri" w:eastAsia="Calibri" w:hAnsi="Calibri" w:cs="Calibri"/>
                <w:sz w:val="22"/>
                <w:szCs w:val="22"/>
              </w:rPr>
            </w:pPr>
            <w:r>
              <w:rPr>
                <w:rFonts w:ascii="Calibri" w:eastAsia="Calibri" w:hAnsi="Calibri" w:cs="Calibri"/>
                <w:spacing w:val="1"/>
                <w:w w:val="81"/>
                <w:sz w:val="22"/>
                <w:szCs w:val="22"/>
              </w:rPr>
              <w:t>SD</w:t>
            </w:r>
          </w:p>
        </w:tc>
      </w:tr>
      <w:tr w:rsidR="002D57A6">
        <w:trPr>
          <w:trHeight w:hRule="exact" w:val="302"/>
        </w:trPr>
        <w:tc>
          <w:tcPr>
            <w:tcW w:w="1897" w:type="dxa"/>
            <w:tcBorders>
              <w:top w:val="single" w:sz="7" w:space="0" w:color="000000"/>
              <w:left w:val="single" w:sz="10" w:space="0" w:color="000000"/>
              <w:bottom w:val="single" w:sz="7" w:space="0" w:color="000000"/>
              <w:right w:val="single" w:sz="10" w:space="0" w:color="000000"/>
            </w:tcBorders>
          </w:tcPr>
          <w:p w:rsidR="002D57A6" w:rsidRDefault="0079255C">
            <w:pPr>
              <w:spacing w:before="18" w:line="260" w:lineRule="exact"/>
              <w:ind w:left="16"/>
              <w:rPr>
                <w:rFonts w:ascii="Calibri" w:eastAsia="Calibri" w:hAnsi="Calibri" w:cs="Calibri"/>
                <w:sz w:val="22"/>
                <w:szCs w:val="22"/>
              </w:rPr>
            </w:pPr>
            <w:r>
              <w:rPr>
                <w:rFonts w:ascii="Calibri" w:eastAsia="Calibri" w:hAnsi="Calibri" w:cs="Calibri"/>
                <w:spacing w:val="2"/>
                <w:w w:val="80"/>
                <w:sz w:val="22"/>
                <w:szCs w:val="22"/>
              </w:rPr>
              <w:t>Av</w:t>
            </w:r>
            <w:r>
              <w:rPr>
                <w:rFonts w:ascii="Calibri" w:eastAsia="Calibri" w:hAnsi="Calibri" w:cs="Calibri"/>
                <w:spacing w:val="5"/>
                <w:w w:val="80"/>
                <w:sz w:val="22"/>
                <w:szCs w:val="22"/>
              </w:rPr>
              <w:t>e</w:t>
            </w:r>
            <w:r>
              <w:rPr>
                <w:rFonts w:ascii="Calibri" w:eastAsia="Calibri" w:hAnsi="Calibri" w:cs="Calibri"/>
                <w:spacing w:val="-2"/>
                <w:w w:val="80"/>
                <w:sz w:val="22"/>
                <w:szCs w:val="22"/>
              </w:rPr>
              <w:t>ra</w:t>
            </w:r>
            <w:r>
              <w:rPr>
                <w:rFonts w:ascii="Calibri" w:eastAsia="Calibri" w:hAnsi="Calibri" w:cs="Calibri"/>
                <w:spacing w:val="-1"/>
                <w:w w:val="80"/>
                <w:sz w:val="22"/>
                <w:szCs w:val="22"/>
              </w:rPr>
              <w:t>g</w:t>
            </w:r>
            <w:r>
              <w:rPr>
                <w:rFonts w:ascii="Calibri" w:eastAsia="Calibri" w:hAnsi="Calibri" w:cs="Calibri"/>
                <w:w w:val="80"/>
                <w:sz w:val="22"/>
                <w:szCs w:val="22"/>
              </w:rPr>
              <w:t>e</w:t>
            </w:r>
            <w:r>
              <w:rPr>
                <w:rFonts w:ascii="Calibri" w:eastAsia="Calibri" w:hAnsi="Calibri" w:cs="Calibri"/>
                <w:spacing w:val="9"/>
                <w:w w:val="80"/>
                <w:sz w:val="22"/>
                <w:szCs w:val="22"/>
              </w:rPr>
              <w:t xml:space="preserve"> </w:t>
            </w:r>
            <w:r>
              <w:rPr>
                <w:rFonts w:ascii="Calibri" w:eastAsia="Calibri" w:hAnsi="Calibri" w:cs="Calibri"/>
                <w:spacing w:val="1"/>
                <w:w w:val="80"/>
                <w:sz w:val="22"/>
                <w:szCs w:val="22"/>
              </w:rPr>
              <w:t>bu</w:t>
            </w:r>
            <w:r>
              <w:rPr>
                <w:rFonts w:ascii="Calibri" w:eastAsia="Calibri" w:hAnsi="Calibri" w:cs="Calibri"/>
                <w:spacing w:val="-4"/>
                <w:w w:val="80"/>
                <w:sz w:val="22"/>
                <w:szCs w:val="22"/>
              </w:rPr>
              <w:t>cc</w:t>
            </w:r>
            <w:r>
              <w:rPr>
                <w:rFonts w:ascii="Calibri" w:eastAsia="Calibri" w:hAnsi="Calibri" w:cs="Calibri"/>
                <w:spacing w:val="-2"/>
                <w:w w:val="80"/>
                <w:sz w:val="22"/>
                <w:szCs w:val="22"/>
              </w:rPr>
              <w:t>a</w:t>
            </w:r>
            <w:r>
              <w:rPr>
                <w:rFonts w:ascii="Calibri" w:eastAsia="Calibri" w:hAnsi="Calibri" w:cs="Calibri"/>
                <w:w w:val="80"/>
                <w:sz w:val="22"/>
                <w:szCs w:val="22"/>
              </w:rPr>
              <w:t>l</w:t>
            </w:r>
            <w:r>
              <w:rPr>
                <w:rFonts w:ascii="Calibri" w:eastAsia="Calibri" w:hAnsi="Calibri" w:cs="Calibri"/>
                <w:spacing w:val="5"/>
                <w:w w:val="80"/>
                <w:sz w:val="22"/>
                <w:szCs w:val="22"/>
              </w:rPr>
              <w:t xml:space="preserve"> </w:t>
            </w:r>
            <w:r>
              <w:rPr>
                <w:rFonts w:ascii="Calibri" w:eastAsia="Calibri" w:hAnsi="Calibri" w:cs="Calibri"/>
                <w:spacing w:val="-3"/>
                <w:w w:val="81"/>
                <w:sz w:val="22"/>
                <w:szCs w:val="22"/>
              </w:rPr>
              <w:t>r</w:t>
            </w:r>
            <w:r>
              <w:rPr>
                <w:rFonts w:ascii="Calibri" w:eastAsia="Calibri" w:hAnsi="Calibri" w:cs="Calibri"/>
                <w:w w:val="81"/>
                <w:sz w:val="22"/>
                <w:szCs w:val="22"/>
              </w:rPr>
              <w:t>o</w:t>
            </w:r>
            <w:r>
              <w:rPr>
                <w:rFonts w:ascii="Calibri" w:eastAsia="Calibri" w:hAnsi="Calibri" w:cs="Calibri"/>
                <w:spacing w:val="-4"/>
                <w:w w:val="81"/>
                <w:sz w:val="22"/>
                <w:szCs w:val="22"/>
              </w:rPr>
              <w:t>c</w:t>
            </w:r>
            <w:r>
              <w:rPr>
                <w:rFonts w:ascii="Calibri" w:eastAsia="Calibri" w:hAnsi="Calibri" w:cs="Calibri"/>
                <w:spacing w:val="1"/>
                <w:w w:val="81"/>
                <w:sz w:val="22"/>
                <w:szCs w:val="22"/>
              </w:rPr>
              <w:t>k</w:t>
            </w:r>
            <w:r>
              <w:rPr>
                <w:rFonts w:ascii="Calibri" w:eastAsia="Calibri" w:hAnsi="Calibri" w:cs="Calibri"/>
                <w:spacing w:val="6"/>
                <w:w w:val="81"/>
                <w:sz w:val="22"/>
                <w:szCs w:val="22"/>
              </w:rPr>
              <w:t>i</w:t>
            </w:r>
            <w:r>
              <w:rPr>
                <w:rFonts w:ascii="Calibri" w:eastAsia="Calibri" w:hAnsi="Calibri" w:cs="Calibri"/>
                <w:spacing w:val="1"/>
                <w:w w:val="81"/>
                <w:sz w:val="22"/>
                <w:szCs w:val="22"/>
              </w:rPr>
              <w:t>n</w:t>
            </w:r>
            <w:r>
              <w:rPr>
                <w:rFonts w:ascii="Calibri" w:eastAsia="Calibri" w:hAnsi="Calibri" w:cs="Calibri"/>
                <w:w w:val="81"/>
                <w:sz w:val="22"/>
                <w:szCs w:val="22"/>
              </w:rPr>
              <w:t>g</w:t>
            </w:r>
          </w:p>
        </w:tc>
        <w:tc>
          <w:tcPr>
            <w:tcW w:w="762" w:type="dxa"/>
            <w:tcBorders>
              <w:top w:val="single" w:sz="13" w:space="0" w:color="000000"/>
              <w:left w:val="single" w:sz="10"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9</w:t>
            </w:r>
            <w:r>
              <w:rPr>
                <w:rFonts w:ascii="Calibri" w:eastAsia="Calibri" w:hAnsi="Calibri" w:cs="Calibri"/>
                <w:w w:val="81"/>
                <w:sz w:val="22"/>
                <w:szCs w:val="22"/>
              </w:rPr>
              <w:t>5</w:t>
            </w:r>
          </w:p>
        </w:tc>
        <w:tc>
          <w:tcPr>
            <w:tcW w:w="757" w:type="dxa"/>
            <w:tcBorders>
              <w:top w:val="single" w:sz="13"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4</w:t>
            </w:r>
            <w:r>
              <w:rPr>
                <w:rFonts w:ascii="Calibri" w:eastAsia="Calibri" w:hAnsi="Calibri" w:cs="Calibri"/>
                <w:w w:val="81"/>
                <w:sz w:val="22"/>
                <w:szCs w:val="22"/>
              </w:rPr>
              <w:t>0</w:t>
            </w:r>
          </w:p>
        </w:tc>
        <w:tc>
          <w:tcPr>
            <w:tcW w:w="756" w:type="dxa"/>
            <w:tcBorders>
              <w:top w:val="single" w:sz="13"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4</w:t>
            </w:r>
            <w:r>
              <w:rPr>
                <w:rFonts w:ascii="Calibri" w:eastAsia="Calibri" w:hAnsi="Calibri" w:cs="Calibri"/>
                <w:w w:val="81"/>
                <w:sz w:val="22"/>
                <w:szCs w:val="22"/>
              </w:rPr>
              <w:t>2</w:t>
            </w:r>
          </w:p>
        </w:tc>
        <w:tc>
          <w:tcPr>
            <w:tcW w:w="757" w:type="dxa"/>
            <w:tcBorders>
              <w:top w:val="single" w:sz="13"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7</w:t>
            </w:r>
            <w:r>
              <w:rPr>
                <w:rFonts w:ascii="Calibri" w:eastAsia="Calibri" w:hAnsi="Calibri" w:cs="Calibri"/>
                <w:w w:val="81"/>
                <w:sz w:val="22"/>
                <w:szCs w:val="22"/>
              </w:rPr>
              <w:t>8</w:t>
            </w:r>
          </w:p>
        </w:tc>
        <w:tc>
          <w:tcPr>
            <w:tcW w:w="756" w:type="dxa"/>
            <w:tcBorders>
              <w:top w:val="single" w:sz="13" w:space="0" w:color="000000"/>
              <w:left w:val="single" w:sz="6" w:space="0" w:color="000000"/>
              <w:bottom w:val="single" w:sz="7" w:space="0" w:color="000000"/>
              <w:right w:val="single" w:sz="6" w:space="0" w:color="000000"/>
            </w:tcBorders>
          </w:tcPr>
          <w:p w:rsidR="002D57A6" w:rsidRDefault="0079255C">
            <w:pPr>
              <w:spacing w:before="10" w:line="260" w:lineRule="exact"/>
              <w:ind w:left="223"/>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7</w:t>
            </w:r>
            <w:r>
              <w:rPr>
                <w:rFonts w:ascii="Calibri" w:eastAsia="Calibri" w:hAnsi="Calibri" w:cs="Calibri"/>
                <w:w w:val="81"/>
                <w:sz w:val="22"/>
                <w:szCs w:val="22"/>
              </w:rPr>
              <w:t>2</w:t>
            </w:r>
          </w:p>
        </w:tc>
        <w:tc>
          <w:tcPr>
            <w:tcW w:w="756" w:type="dxa"/>
            <w:tcBorders>
              <w:top w:val="single" w:sz="13"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2</w:t>
            </w:r>
            <w:r>
              <w:rPr>
                <w:rFonts w:ascii="Calibri" w:eastAsia="Calibri" w:hAnsi="Calibri" w:cs="Calibri"/>
                <w:w w:val="81"/>
                <w:sz w:val="22"/>
                <w:szCs w:val="22"/>
              </w:rPr>
              <w:t>6</w:t>
            </w:r>
          </w:p>
        </w:tc>
        <w:tc>
          <w:tcPr>
            <w:tcW w:w="757" w:type="dxa"/>
            <w:tcBorders>
              <w:top w:val="single" w:sz="13"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0</w:t>
            </w:r>
            <w:r>
              <w:rPr>
                <w:rFonts w:ascii="Calibri" w:eastAsia="Calibri" w:hAnsi="Calibri" w:cs="Calibri"/>
                <w:w w:val="81"/>
                <w:sz w:val="22"/>
                <w:szCs w:val="22"/>
              </w:rPr>
              <w:t>3</w:t>
            </w:r>
          </w:p>
        </w:tc>
        <w:tc>
          <w:tcPr>
            <w:tcW w:w="756" w:type="dxa"/>
            <w:tcBorders>
              <w:top w:val="single" w:sz="13" w:space="0" w:color="000000"/>
              <w:left w:val="single" w:sz="6" w:space="0" w:color="000000"/>
              <w:bottom w:val="single" w:sz="7" w:space="0" w:color="000000"/>
              <w:right w:val="single" w:sz="6" w:space="0" w:color="000000"/>
            </w:tcBorders>
          </w:tcPr>
          <w:p w:rsidR="002D57A6" w:rsidRDefault="0079255C">
            <w:pPr>
              <w:spacing w:before="10" w:line="260" w:lineRule="exact"/>
              <w:ind w:left="223"/>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5</w:t>
            </w:r>
            <w:r>
              <w:rPr>
                <w:rFonts w:ascii="Calibri" w:eastAsia="Calibri" w:hAnsi="Calibri" w:cs="Calibri"/>
                <w:w w:val="81"/>
                <w:sz w:val="22"/>
                <w:szCs w:val="22"/>
              </w:rPr>
              <w:t>2</w:t>
            </w:r>
          </w:p>
        </w:tc>
        <w:tc>
          <w:tcPr>
            <w:tcW w:w="756" w:type="dxa"/>
            <w:tcBorders>
              <w:top w:val="single" w:sz="13"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8</w:t>
            </w:r>
            <w:r>
              <w:rPr>
                <w:rFonts w:ascii="Calibri" w:eastAsia="Calibri" w:hAnsi="Calibri" w:cs="Calibri"/>
                <w:w w:val="81"/>
                <w:sz w:val="22"/>
                <w:szCs w:val="22"/>
              </w:rPr>
              <w:t>0</w:t>
            </w:r>
          </w:p>
        </w:tc>
        <w:tc>
          <w:tcPr>
            <w:tcW w:w="750" w:type="dxa"/>
            <w:tcBorders>
              <w:top w:val="single" w:sz="13" w:space="0" w:color="000000"/>
              <w:left w:val="single" w:sz="6" w:space="0" w:color="000000"/>
              <w:bottom w:val="single" w:sz="7" w:space="0" w:color="000000"/>
              <w:right w:val="single" w:sz="10"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3</w:t>
            </w:r>
            <w:r>
              <w:rPr>
                <w:rFonts w:ascii="Calibri" w:eastAsia="Calibri" w:hAnsi="Calibri" w:cs="Calibri"/>
                <w:w w:val="81"/>
                <w:sz w:val="22"/>
                <w:szCs w:val="22"/>
              </w:rPr>
              <w:t>8</w:t>
            </w:r>
          </w:p>
        </w:tc>
      </w:tr>
      <w:tr w:rsidR="002D57A6">
        <w:trPr>
          <w:trHeight w:hRule="exact" w:val="294"/>
        </w:trPr>
        <w:tc>
          <w:tcPr>
            <w:tcW w:w="1897" w:type="dxa"/>
            <w:tcBorders>
              <w:top w:val="single" w:sz="7" w:space="0" w:color="000000"/>
              <w:left w:val="single" w:sz="10" w:space="0" w:color="000000"/>
              <w:bottom w:val="single" w:sz="7" w:space="0" w:color="000000"/>
              <w:right w:val="single" w:sz="10" w:space="0" w:color="000000"/>
            </w:tcBorders>
          </w:tcPr>
          <w:p w:rsidR="002D57A6" w:rsidRDefault="0079255C">
            <w:pPr>
              <w:spacing w:before="10" w:line="260" w:lineRule="exact"/>
              <w:ind w:left="16"/>
              <w:rPr>
                <w:rFonts w:ascii="Calibri" w:eastAsia="Calibri" w:hAnsi="Calibri" w:cs="Calibri"/>
                <w:sz w:val="22"/>
                <w:szCs w:val="22"/>
              </w:rPr>
            </w:pPr>
            <w:r>
              <w:rPr>
                <w:rFonts w:ascii="Calibri" w:eastAsia="Calibri" w:hAnsi="Calibri" w:cs="Calibri"/>
                <w:spacing w:val="-4"/>
                <w:w w:val="80"/>
                <w:sz w:val="22"/>
                <w:szCs w:val="22"/>
              </w:rPr>
              <w:t>H</w:t>
            </w:r>
            <w:r>
              <w:rPr>
                <w:rFonts w:ascii="Calibri" w:eastAsia="Calibri" w:hAnsi="Calibri" w:cs="Calibri"/>
                <w:spacing w:val="5"/>
                <w:w w:val="80"/>
                <w:sz w:val="22"/>
                <w:szCs w:val="22"/>
              </w:rPr>
              <w:t>i</w:t>
            </w:r>
            <w:r>
              <w:rPr>
                <w:rFonts w:ascii="Calibri" w:eastAsia="Calibri" w:hAnsi="Calibri" w:cs="Calibri"/>
                <w:spacing w:val="-1"/>
                <w:w w:val="80"/>
                <w:sz w:val="22"/>
                <w:szCs w:val="22"/>
              </w:rPr>
              <w:t>g</w:t>
            </w:r>
            <w:r>
              <w:rPr>
                <w:rFonts w:ascii="Calibri" w:eastAsia="Calibri" w:hAnsi="Calibri" w:cs="Calibri"/>
                <w:spacing w:val="1"/>
                <w:w w:val="80"/>
                <w:sz w:val="22"/>
                <w:szCs w:val="22"/>
              </w:rPr>
              <w:t>h</w:t>
            </w:r>
            <w:r>
              <w:rPr>
                <w:rFonts w:ascii="Calibri" w:eastAsia="Calibri" w:hAnsi="Calibri" w:cs="Calibri"/>
                <w:spacing w:val="5"/>
                <w:w w:val="80"/>
                <w:sz w:val="22"/>
                <w:szCs w:val="22"/>
              </w:rPr>
              <w:t>e</w:t>
            </w:r>
            <w:r>
              <w:rPr>
                <w:rFonts w:ascii="Calibri" w:eastAsia="Calibri" w:hAnsi="Calibri" w:cs="Calibri"/>
                <w:spacing w:val="1"/>
                <w:w w:val="80"/>
                <w:sz w:val="22"/>
                <w:szCs w:val="22"/>
              </w:rPr>
              <w:t>s</w:t>
            </w:r>
            <w:r>
              <w:rPr>
                <w:rFonts w:ascii="Calibri" w:eastAsia="Calibri" w:hAnsi="Calibri" w:cs="Calibri"/>
                <w:w w:val="80"/>
                <w:sz w:val="22"/>
                <w:szCs w:val="22"/>
              </w:rPr>
              <w:t>t</w:t>
            </w:r>
            <w:r>
              <w:rPr>
                <w:rFonts w:ascii="Calibri" w:eastAsia="Calibri" w:hAnsi="Calibri" w:cs="Calibri"/>
                <w:spacing w:val="3"/>
                <w:w w:val="80"/>
                <w:sz w:val="22"/>
                <w:szCs w:val="22"/>
              </w:rPr>
              <w:t xml:space="preserve"> </w:t>
            </w:r>
            <w:r>
              <w:rPr>
                <w:rFonts w:ascii="Calibri" w:eastAsia="Calibri" w:hAnsi="Calibri" w:cs="Calibri"/>
                <w:spacing w:val="1"/>
                <w:w w:val="80"/>
                <w:sz w:val="22"/>
                <w:szCs w:val="22"/>
              </w:rPr>
              <w:t>bu</w:t>
            </w:r>
            <w:r>
              <w:rPr>
                <w:rFonts w:ascii="Calibri" w:eastAsia="Calibri" w:hAnsi="Calibri" w:cs="Calibri"/>
                <w:spacing w:val="-4"/>
                <w:w w:val="80"/>
                <w:sz w:val="22"/>
                <w:szCs w:val="22"/>
              </w:rPr>
              <w:t>cc</w:t>
            </w:r>
            <w:r>
              <w:rPr>
                <w:rFonts w:ascii="Calibri" w:eastAsia="Calibri" w:hAnsi="Calibri" w:cs="Calibri"/>
                <w:spacing w:val="-2"/>
                <w:w w:val="80"/>
                <w:sz w:val="22"/>
                <w:szCs w:val="22"/>
              </w:rPr>
              <w:t>a</w:t>
            </w:r>
            <w:r>
              <w:rPr>
                <w:rFonts w:ascii="Calibri" w:eastAsia="Calibri" w:hAnsi="Calibri" w:cs="Calibri"/>
                <w:w w:val="80"/>
                <w:sz w:val="22"/>
                <w:szCs w:val="22"/>
              </w:rPr>
              <w:t>l</w:t>
            </w:r>
            <w:r>
              <w:rPr>
                <w:rFonts w:ascii="Calibri" w:eastAsia="Calibri" w:hAnsi="Calibri" w:cs="Calibri"/>
                <w:spacing w:val="5"/>
                <w:w w:val="80"/>
                <w:sz w:val="22"/>
                <w:szCs w:val="22"/>
              </w:rPr>
              <w:t xml:space="preserve"> </w:t>
            </w:r>
            <w:r>
              <w:rPr>
                <w:rFonts w:ascii="Calibri" w:eastAsia="Calibri" w:hAnsi="Calibri" w:cs="Calibri"/>
                <w:spacing w:val="-3"/>
                <w:w w:val="81"/>
                <w:sz w:val="22"/>
                <w:szCs w:val="22"/>
              </w:rPr>
              <w:t>r</w:t>
            </w:r>
            <w:r>
              <w:rPr>
                <w:rFonts w:ascii="Calibri" w:eastAsia="Calibri" w:hAnsi="Calibri" w:cs="Calibri"/>
                <w:w w:val="81"/>
                <w:sz w:val="22"/>
                <w:szCs w:val="22"/>
              </w:rPr>
              <w:t>o</w:t>
            </w:r>
            <w:r>
              <w:rPr>
                <w:rFonts w:ascii="Calibri" w:eastAsia="Calibri" w:hAnsi="Calibri" w:cs="Calibri"/>
                <w:spacing w:val="-4"/>
                <w:w w:val="81"/>
                <w:sz w:val="22"/>
                <w:szCs w:val="22"/>
              </w:rPr>
              <w:t>c</w:t>
            </w:r>
            <w:r>
              <w:rPr>
                <w:rFonts w:ascii="Calibri" w:eastAsia="Calibri" w:hAnsi="Calibri" w:cs="Calibri"/>
                <w:spacing w:val="1"/>
                <w:w w:val="81"/>
                <w:sz w:val="22"/>
                <w:szCs w:val="22"/>
              </w:rPr>
              <w:t>k</w:t>
            </w:r>
            <w:r>
              <w:rPr>
                <w:rFonts w:ascii="Calibri" w:eastAsia="Calibri" w:hAnsi="Calibri" w:cs="Calibri"/>
                <w:spacing w:val="6"/>
                <w:w w:val="81"/>
                <w:sz w:val="22"/>
                <w:szCs w:val="22"/>
              </w:rPr>
              <w:t>i</w:t>
            </w:r>
            <w:r>
              <w:rPr>
                <w:rFonts w:ascii="Calibri" w:eastAsia="Calibri" w:hAnsi="Calibri" w:cs="Calibri"/>
                <w:spacing w:val="1"/>
                <w:w w:val="81"/>
                <w:sz w:val="22"/>
                <w:szCs w:val="22"/>
              </w:rPr>
              <w:t>n</w:t>
            </w:r>
            <w:r>
              <w:rPr>
                <w:rFonts w:ascii="Calibri" w:eastAsia="Calibri" w:hAnsi="Calibri" w:cs="Calibri"/>
                <w:w w:val="81"/>
                <w:sz w:val="22"/>
                <w:szCs w:val="22"/>
              </w:rPr>
              <w:t>g</w:t>
            </w:r>
          </w:p>
        </w:tc>
        <w:tc>
          <w:tcPr>
            <w:tcW w:w="762" w:type="dxa"/>
            <w:tcBorders>
              <w:top w:val="single" w:sz="7" w:space="0" w:color="000000"/>
              <w:left w:val="single" w:sz="10"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6</w:t>
            </w:r>
            <w:r>
              <w:rPr>
                <w:rFonts w:ascii="Calibri" w:eastAsia="Calibri" w:hAnsi="Calibri" w:cs="Calibri"/>
                <w:w w:val="81"/>
                <w:sz w:val="22"/>
                <w:szCs w:val="22"/>
              </w:rPr>
              <w:t>3</w:t>
            </w:r>
          </w:p>
        </w:tc>
        <w:tc>
          <w:tcPr>
            <w:tcW w:w="757"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2</w:t>
            </w:r>
            <w:r>
              <w:rPr>
                <w:rFonts w:ascii="Calibri" w:eastAsia="Calibri" w:hAnsi="Calibri" w:cs="Calibri"/>
                <w:w w:val="81"/>
                <w:sz w:val="22"/>
                <w:szCs w:val="22"/>
              </w:rPr>
              <w:t>7</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3</w:t>
            </w:r>
            <w:r>
              <w:rPr>
                <w:rFonts w:ascii="Calibri" w:eastAsia="Calibri" w:hAnsi="Calibri" w:cs="Calibri"/>
                <w:spacing w:val="2"/>
                <w:w w:val="81"/>
                <w:sz w:val="22"/>
                <w:szCs w:val="22"/>
              </w:rPr>
              <w:t>.</w:t>
            </w:r>
            <w:r>
              <w:rPr>
                <w:rFonts w:ascii="Calibri" w:eastAsia="Calibri" w:hAnsi="Calibri" w:cs="Calibri"/>
                <w:spacing w:val="-8"/>
                <w:w w:val="81"/>
                <w:sz w:val="22"/>
                <w:szCs w:val="22"/>
              </w:rPr>
              <w:t>6</w:t>
            </w:r>
            <w:r>
              <w:rPr>
                <w:rFonts w:ascii="Calibri" w:eastAsia="Calibri" w:hAnsi="Calibri" w:cs="Calibri"/>
                <w:w w:val="81"/>
                <w:sz w:val="22"/>
                <w:szCs w:val="22"/>
              </w:rPr>
              <w:t>2</w:t>
            </w:r>
          </w:p>
        </w:tc>
        <w:tc>
          <w:tcPr>
            <w:tcW w:w="757"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7</w:t>
            </w:r>
            <w:r>
              <w:rPr>
                <w:rFonts w:ascii="Calibri" w:eastAsia="Calibri" w:hAnsi="Calibri" w:cs="Calibri"/>
                <w:w w:val="81"/>
                <w:sz w:val="22"/>
                <w:szCs w:val="22"/>
              </w:rPr>
              <w:t>4</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3"/>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8</w:t>
            </w:r>
            <w:r>
              <w:rPr>
                <w:rFonts w:ascii="Calibri" w:eastAsia="Calibri" w:hAnsi="Calibri" w:cs="Calibri"/>
                <w:w w:val="81"/>
                <w:sz w:val="22"/>
                <w:szCs w:val="22"/>
              </w:rPr>
              <w:t>4</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9</w:t>
            </w:r>
            <w:r>
              <w:rPr>
                <w:rFonts w:ascii="Calibri" w:eastAsia="Calibri" w:hAnsi="Calibri" w:cs="Calibri"/>
                <w:w w:val="81"/>
                <w:sz w:val="22"/>
                <w:szCs w:val="22"/>
              </w:rPr>
              <w:t>6</w:t>
            </w:r>
          </w:p>
        </w:tc>
        <w:tc>
          <w:tcPr>
            <w:tcW w:w="757"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2</w:t>
            </w:r>
            <w:r>
              <w:rPr>
                <w:rFonts w:ascii="Calibri" w:eastAsia="Calibri" w:hAnsi="Calibri" w:cs="Calibri"/>
                <w:spacing w:val="2"/>
                <w:w w:val="81"/>
                <w:sz w:val="22"/>
                <w:szCs w:val="22"/>
              </w:rPr>
              <w:t>.</w:t>
            </w:r>
            <w:r>
              <w:rPr>
                <w:rFonts w:ascii="Calibri" w:eastAsia="Calibri" w:hAnsi="Calibri" w:cs="Calibri"/>
                <w:spacing w:val="-8"/>
                <w:w w:val="81"/>
                <w:sz w:val="22"/>
                <w:szCs w:val="22"/>
              </w:rPr>
              <w:t>3</w:t>
            </w:r>
            <w:r>
              <w:rPr>
                <w:rFonts w:ascii="Calibri" w:eastAsia="Calibri" w:hAnsi="Calibri" w:cs="Calibri"/>
                <w:w w:val="81"/>
                <w:sz w:val="22"/>
                <w:szCs w:val="22"/>
              </w:rPr>
              <w:t>5</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3"/>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8</w:t>
            </w:r>
            <w:r>
              <w:rPr>
                <w:rFonts w:ascii="Calibri" w:eastAsia="Calibri" w:hAnsi="Calibri" w:cs="Calibri"/>
                <w:w w:val="81"/>
                <w:sz w:val="22"/>
                <w:szCs w:val="22"/>
              </w:rPr>
              <w:t>9</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9</w:t>
            </w:r>
            <w:r>
              <w:rPr>
                <w:rFonts w:ascii="Calibri" w:eastAsia="Calibri" w:hAnsi="Calibri" w:cs="Calibri"/>
                <w:w w:val="81"/>
                <w:sz w:val="22"/>
                <w:szCs w:val="22"/>
              </w:rPr>
              <w:t>1</w:t>
            </w:r>
          </w:p>
        </w:tc>
        <w:tc>
          <w:tcPr>
            <w:tcW w:w="750" w:type="dxa"/>
            <w:tcBorders>
              <w:top w:val="single" w:sz="7" w:space="0" w:color="000000"/>
              <w:left w:val="single" w:sz="6" w:space="0" w:color="000000"/>
              <w:bottom w:val="single" w:sz="7" w:space="0" w:color="000000"/>
              <w:right w:val="single" w:sz="10"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9</w:t>
            </w:r>
            <w:r>
              <w:rPr>
                <w:rFonts w:ascii="Calibri" w:eastAsia="Calibri" w:hAnsi="Calibri" w:cs="Calibri"/>
                <w:w w:val="81"/>
                <w:sz w:val="22"/>
                <w:szCs w:val="22"/>
              </w:rPr>
              <w:t>6</w:t>
            </w:r>
          </w:p>
        </w:tc>
      </w:tr>
      <w:tr w:rsidR="002D57A6">
        <w:trPr>
          <w:trHeight w:hRule="exact" w:val="295"/>
        </w:trPr>
        <w:tc>
          <w:tcPr>
            <w:tcW w:w="1897" w:type="dxa"/>
            <w:tcBorders>
              <w:top w:val="single" w:sz="7" w:space="0" w:color="000000"/>
              <w:left w:val="single" w:sz="10" w:space="0" w:color="000000"/>
              <w:bottom w:val="single" w:sz="7" w:space="0" w:color="000000"/>
              <w:right w:val="single" w:sz="10" w:space="0" w:color="000000"/>
            </w:tcBorders>
          </w:tcPr>
          <w:p w:rsidR="002D57A6" w:rsidRDefault="0079255C">
            <w:pPr>
              <w:spacing w:before="10" w:line="260" w:lineRule="exact"/>
              <w:ind w:left="16"/>
              <w:rPr>
                <w:rFonts w:ascii="Calibri" w:eastAsia="Calibri" w:hAnsi="Calibri" w:cs="Calibri"/>
                <w:sz w:val="22"/>
                <w:szCs w:val="22"/>
              </w:rPr>
            </w:pPr>
            <w:r>
              <w:rPr>
                <w:rFonts w:ascii="Calibri" w:eastAsia="Calibri" w:hAnsi="Calibri" w:cs="Calibri"/>
                <w:spacing w:val="2"/>
                <w:w w:val="81"/>
                <w:sz w:val="22"/>
                <w:szCs w:val="22"/>
              </w:rPr>
              <w:t>Av</w:t>
            </w:r>
            <w:r>
              <w:rPr>
                <w:rFonts w:ascii="Calibri" w:eastAsia="Calibri" w:hAnsi="Calibri" w:cs="Calibri"/>
                <w:spacing w:val="5"/>
                <w:w w:val="81"/>
                <w:sz w:val="22"/>
                <w:szCs w:val="22"/>
              </w:rPr>
              <w:t>e</w:t>
            </w:r>
            <w:r>
              <w:rPr>
                <w:rFonts w:ascii="Calibri" w:eastAsia="Calibri" w:hAnsi="Calibri" w:cs="Calibri"/>
                <w:spacing w:val="-2"/>
                <w:w w:val="81"/>
                <w:sz w:val="22"/>
                <w:szCs w:val="22"/>
              </w:rPr>
              <w:t>ra</w:t>
            </w:r>
            <w:r>
              <w:rPr>
                <w:rFonts w:ascii="Calibri" w:eastAsia="Calibri" w:hAnsi="Calibri" w:cs="Calibri"/>
                <w:spacing w:val="-1"/>
                <w:w w:val="81"/>
                <w:sz w:val="22"/>
                <w:szCs w:val="22"/>
              </w:rPr>
              <w:t>g</w:t>
            </w:r>
            <w:r>
              <w:rPr>
                <w:rFonts w:ascii="Calibri" w:eastAsia="Calibri" w:hAnsi="Calibri" w:cs="Calibri"/>
                <w:w w:val="81"/>
                <w:sz w:val="22"/>
                <w:szCs w:val="22"/>
              </w:rPr>
              <w:t>e</w:t>
            </w:r>
            <w:r>
              <w:rPr>
                <w:rFonts w:ascii="Calibri" w:eastAsia="Calibri" w:hAnsi="Calibri" w:cs="Calibri"/>
                <w:spacing w:val="1"/>
                <w:w w:val="81"/>
                <w:sz w:val="22"/>
                <w:szCs w:val="22"/>
              </w:rPr>
              <w:t xml:space="preserve"> </w:t>
            </w:r>
            <w:r>
              <w:rPr>
                <w:rFonts w:ascii="Calibri" w:eastAsia="Calibri" w:hAnsi="Calibri" w:cs="Calibri"/>
                <w:spacing w:val="5"/>
                <w:w w:val="81"/>
                <w:sz w:val="22"/>
                <w:szCs w:val="22"/>
              </w:rPr>
              <w:t>li</w:t>
            </w:r>
            <w:r>
              <w:rPr>
                <w:rFonts w:ascii="Calibri" w:eastAsia="Calibri" w:hAnsi="Calibri" w:cs="Calibri"/>
                <w:spacing w:val="1"/>
                <w:w w:val="81"/>
                <w:sz w:val="22"/>
                <w:szCs w:val="22"/>
              </w:rPr>
              <w:t>n</w:t>
            </w:r>
            <w:r>
              <w:rPr>
                <w:rFonts w:ascii="Calibri" w:eastAsia="Calibri" w:hAnsi="Calibri" w:cs="Calibri"/>
                <w:spacing w:val="-1"/>
                <w:w w:val="81"/>
                <w:sz w:val="22"/>
                <w:szCs w:val="22"/>
              </w:rPr>
              <w:t>g</w:t>
            </w:r>
            <w:r>
              <w:rPr>
                <w:rFonts w:ascii="Calibri" w:eastAsia="Calibri" w:hAnsi="Calibri" w:cs="Calibri"/>
                <w:spacing w:val="1"/>
                <w:w w:val="81"/>
                <w:sz w:val="22"/>
                <w:szCs w:val="22"/>
              </w:rPr>
              <w:t>u</w:t>
            </w:r>
            <w:r>
              <w:rPr>
                <w:rFonts w:ascii="Calibri" w:eastAsia="Calibri" w:hAnsi="Calibri" w:cs="Calibri"/>
                <w:spacing w:val="-2"/>
                <w:w w:val="81"/>
                <w:sz w:val="22"/>
                <w:szCs w:val="22"/>
              </w:rPr>
              <w:t>a</w:t>
            </w:r>
            <w:r>
              <w:rPr>
                <w:rFonts w:ascii="Calibri" w:eastAsia="Calibri" w:hAnsi="Calibri" w:cs="Calibri"/>
                <w:w w:val="81"/>
                <w:sz w:val="22"/>
                <w:szCs w:val="22"/>
              </w:rPr>
              <w:t>l</w:t>
            </w:r>
            <w:r>
              <w:rPr>
                <w:rFonts w:ascii="Calibri" w:eastAsia="Calibri" w:hAnsi="Calibri" w:cs="Calibri"/>
                <w:spacing w:val="3"/>
                <w:w w:val="81"/>
                <w:sz w:val="22"/>
                <w:szCs w:val="22"/>
              </w:rPr>
              <w:t xml:space="preserve"> </w:t>
            </w:r>
            <w:r>
              <w:rPr>
                <w:rFonts w:ascii="Calibri" w:eastAsia="Calibri" w:hAnsi="Calibri" w:cs="Calibri"/>
                <w:spacing w:val="-3"/>
                <w:w w:val="81"/>
                <w:sz w:val="22"/>
                <w:szCs w:val="22"/>
              </w:rPr>
              <w:t>r</w:t>
            </w:r>
            <w:r>
              <w:rPr>
                <w:rFonts w:ascii="Calibri" w:eastAsia="Calibri" w:hAnsi="Calibri" w:cs="Calibri"/>
                <w:w w:val="81"/>
                <w:sz w:val="22"/>
                <w:szCs w:val="22"/>
              </w:rPr>
              <w:t>o</w:t>
            </w:r>
            <w:r>
              <w:rPr>
                <w:rFonts w:ascii="Calibri" w:eastAsia="Calibri" w:hAnsi="Calibri" w:cs="Calibri"/>
                <w:spacing w:val="-4"/>
                <w:w w:val="81"/>
                <w:sz w:val="22"/>
                <w:szCs w:val="22"/>
              </w:rPr>
              <w:t>c</w:t>
            </w:r>
            <w:r>
              <w:rPr>
                <w:rFonts w:ascii="Calibri" w:eastAsia="Calibri" w:hAnsi="Calibri" w:cs="Calibri"/>
                <w:spacing w:val="1"/>
                <w:w w:val="81"/>
                <w:sz w:val="22"/>
                <w:szCs w:val="22"/>
              </w:rPr>
              <w:t>k</w:t>
            </w:r>
            <w:r>
              <w:rPr>
                <w:rFonts w:ascii="Calibri" w:eastAsia="Calibri" w:hAnsi="Calibri" w:cs="Calibri"/>
                <w:spacing w:val="6"/>
                <w:w w:val="81"/>
                <w:sz w:val="22"/>
                <w:szCs w:val="22"/>
              </w:rPr>
              <w:t>i</w:t>
            </w:r>
            <w:r>
              <w:rPr>
                <w:rFonts w:ascii="Calibri" w:eastAsia="Calibri" w:hAnsi="Calibri" w:cs="Calibri"/>
                <w:spacing w:val="1"/>
                <w:w w:val="81"/>
                <w:sz w:val="22"/>
                <w:szCs w:val="22"/>
              </w:rPr>
              <w:t>n</w:t>
            </w:r>
            <w:r>
              <w:rPr>
                <w:rFonts w:ascii="Calibri" w:eastAsia="Calibri" w:hAnsi="Calibri" w:cs="Calibri"/>
                <w:w w:val="81"/>
                <w:sz w:val="22"/>
                <w:szCs w:val="22"/>
              </w:rPr>
              <w:t>g</w:t>
            </w:r>
          </w:p>
        </w:tc>
        <w:tc>
          <w:tcPr>
            <w:tcW w:w="762" w:type="dxa"/>
            <w:tcBorders>
              <w:top w:val="single" w:sz="7" w:space="0" w:color="000000"/>
              <w:left w:val="single" w:sz="10"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0</w:t>
            </w:r>
            <w:r>
              <w:rPr>
                <w:rFonts w:ascii="Calibri" w:eastAsia="Calibri" w:hAnsi="Calibri" w:cs="Calibri"/>
                <w:w w:val="81"/>
                <w:sz w:val="22"/>
                <w:szCs w:val="22"/>
              </w:rPr>
              <w:t>5</w:t>
            </w:r>
          </w:p>
        </w:tc>
        <w:tc>
          <w:tcPr>
            <w:tcW w:w="757"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3</w:t>
            </w:r>
            <w:r>
              <w:rPr>
                <w:rFonts w:ascii="Calibri" w:eastAsia="Calibri" w:hAnsi="Calibri" w:cs="Calibri"/>
                <w:w w:val="81"/>
                <w:sz w:val="22"/>
                <w:szCs w:val="22"/>
              </w:rPr>
              <w:t>6</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7</w:t>
            </w:r>
            <w:r>
              <w:rPr>
                <w:rFonts w:ascii="Calibri" w:eastAsia="Calibri" w:hAnsi="Calibri" w:cs="Calibri"/>
                <w:w w:val="81"/>
                <w:sz w:val="22"/>
                <w:szCs w:val="22"/>
              </w:rPr>
              <w:t>7</w:t>
            </w:r>
          </w:p>
        </w:tc>
        <w:tc>
          <w:tcPr>
            <w:tcW w:w="757"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6</w:t>
            </w:r>
            <w:r>
              <w:rPr>
                <w:rFonts w:ascii="Calibri" w:eastAsia="Calibri" w:hAnsi="Calibri" w:cs="Calibri"/>
                <w:w w:val="81"/>
                <w:sz w:val="22"/>
                <w:szCs w:val="22"/>
              </w:rPr>
              <w:t>9</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3"/>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8</w:t>
            </w:r>
            <w:r>
              <w:rPr>
                <w:rFonts w:ascii="Calibri" w:eastAsia="Calibri" w:hAnsi="Calibri" w:cs="Calibri"/>
                <w:w w:val="81"/>
                <w:sz w:val="22"/>
                <w:szCs w:val="22"/>
              </w:rPr>
              <w:t>9</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3</w:t>
            </w:r>
            <w:r>
              <w:rPr>
                <w:rFonts w:ascii="Calibri" w:eastAsia="Calibri" w:hAnsi="Calibri" w:cs="Calibri"/>
                <w:w w:val="81"/>
                <w:sz w:val="22"/>
                <w:szCs w:val="22"/>
              </w:rPr>
              <w:t>9</w:t>
            </w:r>
          </w:p>
        </w:tc>
        <w:tc>
          <w:tcPr>
            <w:tcW w:w="757"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6</w:t>
            </w:r>
            <w:r>
              <w:rPr>
                <w:rFonts w:ascii="Calibri" w:eastAsia="Calibri" w:hAnsi="Calibri" w:cs="Calibri"/>
                <w:w w:val="81"/>
                <w:sz w:val="22"/>
                <w:szCs w:val="22"/>
              </w:rPr>
              <w:t>8</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3"/>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3</w:t>
            </w:r>
            <w:r>
              <w:rPr>
                <w:rFonts w:ascii="Calibri" w:eastAsia="Calibri" w:hAnsi="Calibri" w:cs="Calibri"/>
                <w:w w:val="81"/>
                <w:sz w:val="22"/>
                <w:szCs w:val="22"/>
              </w:rPr>
              <w:t>7</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5</w:t>
            </w:r>
            <w:r>
              <w:rPr>
                <w:rFonts w:ascii="Calibri" w:eastAsia="Calibri" w:hAnsi="Calibri" w:cs="Calibri"/>
                <w:w w:val="81"/>
                <w:sz w:val="22"/>
                <w:szCs w:val="22"/>
              </w:rPr>
              <w:t>8</w:t>
            </w:r>
          </w:p>
        </w:tc>
        <w:tc>
          <w:tcPr>
            <w:tcW w:w="750" w:type="dxa"/>
            <w:tcBorders>
              <w:top w:val="single" w:sz="7" w:space="0" w:color="000000"/>
              <w:left w:val="single" w:sz="6" w:space="0" w:color="000000"/>
              <w:bottom w:val="single" w:sz="7" w:space="0" w:color="000000"/>
              <w:right w:val="single" w:sz="10"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2</w:t>
            </w:r>
            <w:r>
              <w:rPr>
                <w:rFonts w:ascii="Calibri" w:eastAsia="Calibri" w:hAnsi="Calibri" w:cs="Calibri"/>
                <w:w w:val="81"/>
                <w:sz w:val="22"/>
                <w:szCs w:val="22"/>
              </w:rPr>
              <w:t>4</w:t>
            </w:r>
          </w:p>
        </w:tc>
      </w:tr>
      <w:tr w:rsidR="002D57A6">
        <w:trPr>
          <w:trHeight w:hRule="exact" w:val="294"/>
        </w:trPr>
        <w:tc>
          <w:tcPr>
            <w:tcW w:w="1897" w:type="dxa"/>
            <w:tcBorders>
              <w:top w:val="single" w:sz="7" w:space="0" w:color="000000"/>
              <w:left w:val="single" w:sz="10" w:space="0" w:color="000000"/>
              <w:bottom w:val="single" w:sz="7" w:space="0" w:color="000000"/>
              <w:right w:val="single" w:sz="10" w:space="0" w:color="000000"/>
            </w:tcBorders>
          </w:tcPr>
          <w:p w:rsidR="002D57A6" w:rsidRDefault="0079255C">
            <w:pPr>
              <w:spacing w:before="10" w:line="260" w:lineRule="exact"/>
              <w:ind w:left="16"/>
              <w:rPr>
                <w:rFonts w:ascii="Calibri" w:eastAsia="Calibri" w:hAnsi="Calibri" w:cs="Calibri"/>
                <w:sz w:val="22"/>
                <w:szCs w:val="22"/>
              </w:rPr>
            </w:pPr>
            <w:r>
              <w:rPr>
                <w:rFonts w:ascii="Calibri" w:eastAsia="Calibri" w:hAnsi="Calibri" w:cs="Calibri"/>
                <w:spacing w:val="-4"/>
                <w:w w:val="81"/>
                <w:sz w:val="22"/>
                <w:szCs w:val="22"/>
              </w:rPr>
              <w:t>H</w:t>
            </w:r>
            <w:r>
              <w:rPr>
                <w:rFonts w:ascii="Calibri" w:eastAsia="Calibri" w:hAnsi="Calibri" w:cs="Calibri"/>
                <w:spacing w:val="5"/>
                <w:w w:val="81"/>
                <w:sz w:val="22"/>
                <w:szCs w:val="22"/>
              </w:rPr>
              <w:t>i</w:t>
            </w:r>
            <w:r>
              <w:rPr>
                <w:rFonts w:ascii="Calibri" w:eastAsia="Calibri" w:hAnsi="Calibri" w:cs="Calibri"/>
                <w:spacing w:val="-1"/>
                <w:w w:val="81"/>
                <w:sz w:val="22"/>
                <w:szCs w:val="22"/>
              </w:rPr>
              <w:t>g</w:t>
            </w:r>
            <w:r>
              <w:rPr>
                <w:rFonts w:ascii="Calibri" w:eastAsia="Calibri" w:hAnsi="Calibri" w:cs="Calibri"/>
                <w:spacing w:val="1"/>
                <w:w w:val="81"/>
                <w:sz w:val="22"/>
                <w:szCs w:val="22"/>
              </w:rPr>
              <w:t>h</w:t>
            </w:r>
            <w:r>
              <w:rPr>
                <w:rFonts w:ascii="Calibri" w:eastAsia="Calibri" w:hAnsi="Calibri" w:cs="Calibri"/>
                <w:spacing w:val="5"/>
                <w:w w:val="81"/>
                <w:sz w:val="22"/>
                <w:szCs w:val="22"/>
              </w:rPr>
              <w:t>e</w:t>
            </w:r>
            <w:r>
              <w:rPr>
                <w:rFonts w:ascii="Calibri" w:eastAsia="Calibri" w:hAnsi="Calibri" w:cs="Calibri"/>
                <w:spacing w:val="1"/>
                <w:w w:val="81"/>
                <w:sz w:val="22"/>
                <w:szCs w:val="22"/>
              </w:rPr>
              <w:t>s</w:t>
            </w:r>
            <w:r>
              <w:rPr>
                <w:rFonts w:ascii="Calibri" w:eastAsia="Calibri" w:hAnsi="Calibri" w:cs="Calibri"/>
                <w:w w:val="81"/>
                <w:sz w:val="22"/>
                <w:szCs w:val="22"/>
              </w:rPr>
              <w:t>t</w:t>
            </w:r>
            <w:r>
              <w:rPr>
                <w:rFonts w:ascii="Calibri" w:eastAsia="Calibri" w:hAnsi="Calibri" w:cs="Calibri"/>
                <w:spacing w:val="-4"/>
                <w:w w:val="81"/>
                <w:sz w:val="22"/>
                <w:szCs w:val="22"/>
              </w:rPr>
              <w:t xml:space="preserve"> </w:t>
            </w:r>
            <w:r>
              <w:rPr>
                <w:rFonts w:ascii="Calibri" w:eastAsia="Calibri" w:hAnsi="Calibri" w:cs="Calibri"/>
                <w:spacing w:val="5"/>
                <w:w w:val="81"/>
                <w:sz w:val="22"/>
                <w:szCs w:val="22"/>
              </w:rPr>
              <w:t>li</w:t>
            </w:r>
            <w:r>
              <w:rPr>
                <w:rFonts w:ascii="Calibri" w:eastAsia="Calibri" w:hAnsi="Calibri" w:cs="Calibri"/>
                <w:spacing w:val="1"/>
                <w:w w:val="81"/>
                <w:sz w:val="22"/>
                <w:szCs w:val="22"/>
              </w:rPr>
              <w:t>n</w:t>
            </w:r>
            <w:r>
              <w:rPr>
                <w:rFonts w:ascii="Calibri" w:eastAsia="Calibri" w:hAnsi="Calibri" w:cs="Calibri"/>
                <w:spacing w:val="-1"/>
                <w:w w:val="81"/>
                <w:sz w:val="22"/>
                <w:szCs w:val="22"/>
              </w:rPr>
              <w:t>g</w:t>
            </w:r>
            <w:r>
              <w:rPr>
                <w:rFonts w:ascii="Calibri" w:eastAsia="Calibri" w:hAnsi="Calibri" w:cs="Calibri"/>
                <w:spacing w:val="1"/>
                <w:w w:val="81"/>
                <w:sz w:val="22"/>
                <w:szCs w:val="22"/>
              </w:rPr>
              <w:t>u</w:t>
            </w:r>
            <w:r>
              <w:rPr>
                <w:rFonts w:ascii="Calibri" w:eastAsia="Calibri" w:hAnsi="Calibri" w:cs="Calibri"/>
                <w:spacing w:val="-2"/>
                <w:w w:val="81"/>
                <w:sz w:val="22"/>
                <w:szCs w:val="22"/>
              </w:rPr>
              <w:t>a</w:t>
            </w:r>
            <w:r>
              <w:rPr>
                <w:rFonts w:ascii="Calibri" w:eastAsia="Calibri" w:hAnsi="Calibri" w:cs="Calibri"/>
                <w:w w:val="81"/>
                <w:sz w:val="22"/>
                <w:szCs w:val="22"/>
              </w:rPr>
              <w:t>l</w:t>
            </w:r>
            <w:r>
              <w:rPr>
                <w:rFonts w:ascii="Calibri" w:eastAsia="Calibri" w:hAnsi="Calibri" w:cs="Calibri"/>
                <w:spacing w:val="3"/>
                <w:w w:val="81"/>
                <w:sz w:val="22"/>
                <w:szCs w:val="22"/>
              </w:rPr>
              <w:t xml:space="preserve"> </w:t>
            </w:r>
            <w:r>
              <w:rPr>
                <w:rFonts w:ascii="Calibri" w:eastAsia="Calibri" w:hAnsi="Calibri" w:cs="Calibri"/>
                <w:spacing w:val="-3"/>
                <w:w w:val="81"/>
                <w:sz w:val="22"/>
                <w:szCs w:val="22"/>
              </w:rPr>
              <w:t>r</w:t>
            </w:r>
            <w:r>
              <w:rPr>
                <w:rFonts w:ascii="Calibri" w:eastAsia="Calibri" w:hAnsi="Calibri" w:cs="Calibri"/>
                <w:w w:val="81"/>
                <w:sz w:val="22"/>
                <w:szCs w:val="22"/>
              </w:rPr>
              <w:t>o</w:t>
            </w:r>
            <w:r>
              <w:rPr>
                <w:rFonts w:ascii="Calibri" w:eastAsia="Calibri" w:hAnsi="Calibri" w:cs="Calibri"/>
                <w:spacing w:val="-4"/>
                <w:w w:val="81"/>
                <w:sz w:val="22"/>
                <w:szCs w:val="22"/>
              </w:rPr>
              <w:t>c</w:t>
            </w:r>
            <w:r>
              <w:rPr>
                <w:rFonts w:ascii="Calibri" w:eastAsia="Calibri" w:hAnsi="Calibri" w:cs="Calibri"/>
                <w:spacing w:val="1"/>
                <w:w w:val="81"/>
                <w:sz w:val="22"/>
                <w:szCs w:val="22"/>
              </w:rPr>
              <w:t>k</w:t>
            </w:r>
            <w:r>
              <w:rPr>
                <w:rFonts w:ascii="Calibri" w:eastAsia="Calibri" w:hAnsi="Calibri" w:cs="Calibri"/>
                <w:spacing w:val="6"/>
                <w:w w:val="81"/>
                <w:sz w:val="22"/>
                <w:szCs w:val="22"/>
              </w:rPr>
              <w:t>i</w:t>
            </w:r>
            <w:r>
              <w:rPr>
                <w:rFonts w:ascii="Calibri" w:eastAsia="Calibri" w:hAnsi="Calibri" w:cs="Calibri"/>
                <w:spacing w:val="1"/>
                <w:w w:val="81"/>
                <w:sz w:val="22"/>
                <w:szCs w:val="22"/>
              </w:rPr>
              <w:t>n</w:t>
            </w:r>
            <w:r>
              <w:rPr>
                <w:rFonts w:ascii="Calibri" w:eastAsia="Calibri" w:hAnsi="Calibri" w:cs="Calibri"/>
                <w:w w:val="81"/>
                <w:sz w:val="22"/>
                <w:szCs w:val="22"/>
              </w:rPr>
              <w:t>g</w:t>
            </w:r>
          </w:p>
        </w:tc>
        <w:tc>
          <w:tcPr>
            <w:tcW w:w="762" w:type="dxa"/>
            <w:tcBorders>
              <w:top w:val="single" w:sz="7" w:space="0" w:color="000000"/>
              <w:left w:val="single" w:sz="10"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5</w:t>
            </w:r>
            <w:r>
              <w:rPr>
                <w:rFonts w:ascii="Calibri" w:eastAsia="Calibri" w:hAnsi="Calibri" w:cs="Calibri"/>
                <w:w w:val="81"/>
                <w:sz w:val="22"/>
                <w:szCs w:val="22"/>
              </w:rPr>
              <w:t>5</w:t>
            </w:r>
          </w:p>
        </w:tc>
        <w:tc>
          <w:tcPr>
            <w:tcW w:w="757"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6</w:t>
            </w:r>
            <w:r>
              <w:rPr>
                <w:rFonts w:ascii="Calibri" w:eastAsia="Calibri" w:hAnsi="Calibri" w:cs="Calibri"/>
                <w:w w:val="81"/>
                <w:sz w:val="22"/>
                <w:szCs w:val="22"/>
              </w:rPr>
              <w:t>2</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2</w:t>
            </w:r>
            <w:r>
              <w:rPr>
                <w:rFonts w:ascii="Calibri" w:eastAsia="Calibri" w:hAnsi="Calibri" w:cs="Calibri"/>
                <w:spacing w:val="2"/>
                <w:w w:val="81"/>
                <w:sz w:val="22"/>
                <w:szCs w:val="22"/>
              </w:rPr>
              <w:t>.</w:t>
            </w:r>
            <w:r>
              <w:rPr>
                <w:rFonts w:ascii="Calibri" w:eastAsia="Calibri" w:hAnsi="Calibri" w:cs="Calibri"/>
                <w:spacing w:val="-8"/>
                <w:w w:val="81"/>
                <w:sz w:val="22"/>
                <w:szCs w:val="22"/>
              </w:rPr>
              <w:t>6</w:t>
            </w:r>
            <w:r>
              <w:rPr>
                <w:rFonts w:ascii="Calibri" w:eastAsia="Calibri" w:hAnsi="Calibri" w:cs="Calibri"/>
                <w:w w:val="81"/>
                <w:sz w:val="22"/>
                <w:szCs w:val="22"/>
              </w:rPr>
              <w:t>9</w:t>
            </w:r>
          </w:p>
        </w:tc>
        <w:tc>
          <w:tcPr>
            <w:tcW w:w="757"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9</w:t>
            </w:r>
            <w:r>
              <w:rPr>
                <w:rFonts w:ascii="Calibri" w:eastAsia="Calibri" w:hAnsi="Calibri" w:cs="Calibri"/>
                <w:w w:val="81"/>
                <w:sz w:val="22"/>
                <w:szCs w:val="22"/>
              </w:rPr>
              <w:t>7</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3"/>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9</w:t>
            </w:r>
            <w:r>
              <w:rPr>
                <w:rFonts w:ascii="Calibri" w:eastAsia="Calibri" w:hAnsi="Calibri" w:cs="Calibri"/>
                <w:w w:val="81"/>
                <w:sz w:val="22"/>
                <w:szCs w:val="22"/>
              </w:rPr>
              <w:t>5</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8</w:t>
            </w:r>
            <w:r>
              <w:rPr>
                <w:rFonts w:ascii="Calibri" w:eastAsia="Calibri" w:hAnsi="Calibri" w:cs="Calibri"/>
                <w:w w:val="81"/>
                <w:sz w:val="22"/>
                <w:szCs w:val="22"/>
              </w:rPr>
              <w:t>7</w:t>
            </w:r>
          </w:p>
        </w:tc>
        <w:tc>
          <w:tcPr>
            <w:tcW w:w="757"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2</w:t>
            </w:r>
            <w:r>
              <w:rPr>
                <w:rFonts w:ascii="Calibri" w:eastAsia="Calibri" w:hAnsi="Calibri" w:cs="Calibri"/>
                <w:spacing w:val="2"/>
                <w:w w:val="81"/>
                <w:sz w:val="22"/>
                <w:szCs w:val="22"/>
              </w:rPr>
              <w:t>.</w:t>
            </w:r>
            <w:r>
              <w:rPr>
                <w:rFonts w:ascii="Calibri" w:eastAsia="Calibri" w:hAnsi="Calibri" w:cs="Calibri"/>
                <w:spacing w:val="-8"/>
                <w:w w:val="81"/>
                <w:sz w:val="22"/>
                <w:szCs w:val="22"/>
              </w:rPr>
              <w:t>0</w:t>
            </w:r>
            <w:r>
              <w:rPr>
                <w:rFonts w:ascii="Calibri" w:eastAsia="Calibri" w:hAnsi="Calibri" w:cs="Calibri"/>
                <w:w w:val="81"/>
                <w:sz w:val="22"/>
                <w:szCs w:val="22"/>
              </w:rPr>
              <w:t>6</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3"/>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0</w:t>
            </w:r>
            <w:r>
              <w:rPr>
                <w:rFonts w:ascii="Calibri" w:eastAsia="Calibri" w:hAnsi="Calibri" w:cs="Calibri"/>
                <w:w w:val="81"/>
                <w:sz w:val="22"/>
                <w:szCs w:val="22"/>
              </w:rPr>
              <w:t>5</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1</w:t>
            </w:r>
            <w:r>
              <w:rPr>
                <w:rFonts w:ascii="Calibri" w:eastAsia="Calibri" w:hAnsi="Calibri" w:cs="Calibri"/>
                <w:w w:val="81"/>
                <w:sz w:val="22"/>
                <w:szCs w:val="22"/>
              </w:rPr>
              <w:t>4</w:t>
            </w:r>
          </w:p>
        </w:tc>
        <w:tc>
          <w:tcPr>
            <w:tcW w:w="750" w:type="dxa"/>
            <w:tcBorders>
              <w:top w:val="single" w:sz="7" w:space="0" w:color="000000"/>
              <w:left w:val="single" w:sz="6" w:space="0" w:color="000000"/>
              <w:bottom w:val="single" w:sz="7" w:space="0" w:color="000000"/>
              <w:right w:val="single" w:sz="10"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6</w:t>
            </w:r>
            <w:r>
              <w:rPr>
                <w:rFonts w:ascii="Calibri" w:eastAsia="Calibri" w:hAnsi="Calibri" w:cs="Calibri"/>
                <w:w w:val="81"/>
                <w:sz w:val="22"/>
                <w:szCs w:val="22"/>
              </w:rPr>
              <w:t>8</w:t>
            </w:r>
          </w:p>
        </w:tc>
      </w:tr>
      <w:tr w:rsidR="002D57A6">
        <w:trPr>
          <w:trHeight w:hRule="exact" w:val="294"/>
        </w:trPr>
        <w:tc>
          <w:tcPr>
            <w:tcW w:w="1897" w:type="dxa"/>
            <w:tcBorders>
              <w:top w:val="single" w:sz="7" w:space="0" w:color="000000"/>
              <w:left w:val="single" w:sz="10" w:space="0" w:color="000000"/>
              <w:bottom w:val="single" w:sz="7" w:space="0" w:color="000000"/>
              <w:right w:val="single" w:sz="10" w:space="0" w:color="000000"/>
            </w:tcBorders>
          </w:tcPr>
          <w:p w:rsidR="002D57A6" w:rsidRDefault="0079255C">
            <w:pPr>
              <w:spacing w:before="10" w:line="260" w:lineRule="exact"/>
              <w:ind w:left="16"/>
              <w:rPr>
                <w:rFonts w:ascii="Calibri" w:eastAsia="Calibri" w:hAnsi="Calibri" w:cs="Calibri"/>
                <w:sz w:val="22"/>
                <w:szCs w:val="22"/>
              </w:rPr>
            </w:pPr>
            <w:r>
              <w:rPr>
                <w:rFonts w:ascii="Calibri" w:eastAsia="Calibri" w:hAnsi="Calibri" w:cs="Calibri"/>
                <w:spacing w:val="2"/>
                <w:w w:val="81"/>
                <w:sz w:val="22"/>
                <w:szCs w:val="22"/>
              </w:rPr>
              <w:t>Av</w:t>
            </w:r>
            <w:r>
              <w:rPr>
                <w:rFonts w:ascii="Calibri" w:eastAsia="Calibri" w:hAnsi="Calibri" w:cs="Calibri"/>
                <w:spacing w:val="5"/>
                <w:w w:val="81"/>
                <w:sz w:val="22"/>
                <w:szCs w:val="22"/>
              </w:rPr>
              <w:t>e</w:t>
            </w:r>
            <w:r>
              <w:rPr>
                <w:rFonts w:ascii="Calibri" w:eastAsia="Calibri" w:hAnsi="Calibri" w:cs="Calibri"/>
                <w:spacing w:val="-2"/>
                <w:w w:val="81"/>
                <w:sz w:val="22"/>
                <w:szCs w:val="22"/>
              </w:rPr>
              <w:t>ra</w:t>
            </w:r>
            <w:r>
              <w:rPr>
                <w:rFonts w:ascii="Calibri" w:eastAsia="Calibri" w:hAnsi="Calibri" w:cs="Calibri"/>
                <w:spacing w:val="-1"/>
                <w:w w:val="81"/>
                <w:sz w:val="22"/>
                <w:szCs w:val="22"/>
              </w:rPr>
              <w:t>g</w:t>
            </w:r>
            <w:r>
              <w:rPr>
                <w:rFonts w:ascii="Calibri" w:eastAsia="Calibri" w:hAnsi="Calibri" w:cs="Calibri"/>
                <w:w w:val="81"/>
                <w:sz w:val="22"/>
                <w:szCs w:val="22"/>
              </w:rPr>
              <w:t>e</w:t>
            </w:r>
            <w:r>
              <w:rPr>
                <w:rFonts w:ascii="Calibri" w:eastAsia="Calibri" w:hAnsi="Calibri" w:cs="Calibri"/>
                <w:spacing w:val="1"/>
                <w:w w:val="81"/>
                <w:sz w:val="22"/>
                <w:szCs w:val="22"/>
              </w:rPr>
              <w:t xml:space="preserve"> </w:t>
            </w:r>
            <w:r>
              <w:rPr>
                <w:rFonts w:ascii="Calibri" w:eastAsia="Calibri" w:hAnsi="Calibri" w:cs="Calibri"/>
                <w:spacing w:val="-1"/>
                <w:w w:val="81"/>
                <w:sz w:val="22"/>
                <w:szCs w:val="22"/>
              </w:rPr>
              <w:t>t</w:t>
            </w:r>
            <w:r>
              <w:rPr>
                <w:rFonts w:ascii="Calibri" w:eastAsia="Calibri" w:hAnsi="Calibri" w:cs="Calibri"/>
                <w:spacing w:val="2"/>
                <w:w w:val="81"/>
                <w:sz w:val="22"/>
                <w:szCs w:val="22"/>
              </w:rPr>
              <w:t>w</w:t>
            </w:r>
            <w:r>
              <w:rPr>
                <w:rFonts w:ascii="Calibri" w:eastAsia="Calibri" w:hAnsi="Calibri" w:cs="Calibri"/>
                <w:spacing w:val="6"/>
                <w:w w:val="81"/>
                <w:sz w:val="22"/>
                <w:szCs w:val="22"/>
              </w:rPr>
              <w:t>i</w:t>
            </w:r>
            <w:r>
              <w:rPr>
                <w:rFonts w:ascii="Calibri" w:eastAsia="Calibri" w:hAnsi="Calibri" w:cs="Calibri"/>
                <w:spacing w:val="1"/>
                <w:w w:val="81"/>
                <w:sz w:val="22"/>
                <w:szCs w:val="22"/>
              </w:rPr>
              <w:t>s</w:t>
            </w:r>
            <w:r>
              <w:rPr>
                <w:rFonts w:ascii="Calibri" w:eastAsia="Calibri" w:hAnsi="Calibri" w:cs="Calibri"/>
                <w:spacing w:val="-1"/>
                <w:w w:val="81"/>
                <w:sz w:val="22"/>
                <w:szCs w:val="22"/>
              </w:rPr>
              <w:t>t</w:t>
            </w:r>
            <w:r>
              <w:rPr>
                <w:rFonts w:ascii="Calibri" w:eastAsia="Calibri" w:hAnsi="Calibri" w:cs="Calibri"/>
                <w:spacing w:val="6"/>
                <w:w w:val="81"/>
                <w:sz w:val="22"/>
                <w:szCs w:val="22"/>
              </w:rPr>
              <w:t>i</w:t>
            </w:r>
            <w:r>
              <w:rPr>
                <w:rFonts w:ascii="Calibri" w:eastAsia="Calibri" w:hAnsi="Calibri" w:cs="Calibri"/>
                <w:spacing w:val="1"/>
                <w:w w:val="81"/>
                <w:sz w:val="22"/>
                <w:szCs w:val="22"/>
              </w:rPr>
              <w:t>n</w:t>
            </w:r>
            <w:r>
              <w:rPr>
                <w:rFonts w:ascii="Calibri" w:eastAsia="Calibri" w:hAnsi="Calibri" w:cs="Calibri"/>
                <w:w w:val="81"/>
                <w:sz w:val="22"/>
                <w:szCs w:val="22"/>
              </w:rPr>
              <w:t>g</w:t>
            </w:r>
          </w:p>
        </w:tc>
        <w:tc>
          <w:tcPr>
            <w:tcW w:w="762" w:type="dxa"/>
            <w:tcBorders>
              <w:top w:val="single" w:sz="7" w:space="0" w:color="000000"/>
              <w:left w:val="single" w:sz="10"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4</w:t>
            </w:r>
            <w:r>
              <w:rPr>
                <w:rFonts w:ascii="Calibri" w:eastAsia="Calibri" w:hAnsi="Calibri" w:cs="Calibri"/>
                <w:w w:val="81"/>
                <w:sz w:val="22"/>
                <w:szCs w:val="22"/>
              </w:rPr>
              <w:t>2</w:t>
            </w:r>
          </w:p>
        </w:tc>
        <w:tc>
          <w:tcPr>
            <w:tcW w:w="757"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1</w:t>
            </w:r>
            <w:r>
              <w:rPr>
                <w:rFonts w:ascii="Calibri" w:eastAsia="Calibri" w:hAnsi="Calibri" w:cs="Calibri"/>
                <w:w w:val="81"/>
                <w:sz w:val="22"/>
                <w:szCs w:val="22"/>
              </w:rPr>
              <w:t>3</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5</w:t>
            </w:r>
            <w:r>
              <w:rPr>
                <w:rFonts w:ascii="Calibri" w:eastAsia="Calibri" w:hAnsi="Calibri" w:cs="Calibri"/>
                <w:w w:val="81"/>
                <w:sz w:val="22"/>
                <w:szCs w:val="22"/>
              </w:rPr>
              <w:t>8</w:t>
            </w:r>
          </w:p>
        </w:tc>
        <w:tc>
          <w:tcPr>
            <w:tcW w:w="757"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3</w:t>
            </w:r>
            <w:r>
              <w:rPr>
                <w:rFonts w:ascii="Calibri" w:eastAsia="Calibri" w:hAnsi="Calibri" w:cs="Calibri"/>
                <w:w w:val="81"/>
                <w:sz w:val="22"/>
                <w:szCs w:val="22"/>
              </w:rPr>
              <w:t>2</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3"/>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3</w:t>
            </w:r>
            <w:r>
              <w:rPr>
                <w:rFonts w:ascii="Calibri" w:eastAsia="Calibri" w:hAnsi="Calibri" w:cs="Calibri"/>
                <w:w w:val="81"/>
                <w:sz w:val="22"/>
                <w:szCs w:val="22"/>
              </w:rPr>
              <w:t>5</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1</w:t>
            </w:r>
            <w:r>
              <w:rPr>
                <w:rFonts w:ascii="Calibri" w:eastAsia="Calibri" w:hAnsi="Calibri" w:cs="Calibri"/>
                <w:w w:val="81"/>
                <w:sz w:val="22"/>
                <w:szCs w:val="22"/>
              </w:rPr>
              <w:t>5</w:t>
            </w:r>
          </w:p>
        </w:tc>
        <w:tc>
          <w:tcPr>
            <w:tcW w:w="757"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4</w:t>
            </w:r>
            <w:r>
              <w:rPr>
                <w:rFonts w:ascii="Calibri" w:eastAsia="Calibri" w:hAnsi="Calibri" w:cs="Calibri"/>
                <w:w w:val="81"/>
                <w:sz w:val="22"/>
                <w:szCs w:val="22"/>
              </w:rPr>
              <w:t>4</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3"/>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4</w:t>
            </w:r>
            <w:r>
              <w:rPr>
                <w:rFonts w:ascii="Calibri" w:eastAsia="Calibri" w:hAnsi="Calibri" w:cs="Calibri"/>
                <w:w w:val="81"/>
                <w:sz w:val="22"/>
                <w:szCs w:val="22"/>
              </w:rPr>
              <w:t>1</w:t>
            </w:r>
          </w:p>
        </w:tc>
        <w:tc>
          <w:tcPr>
            <w:tcW w:w="756" w:type="dxa"/>
            <w:tcBorders>
              <w:top w:val="single" w:sz="7" w:space="0" w:color="000000"/>
              <w:left w:val="single" w:sz="6" w:space="0" w:color="000000"/>
              <w:bottom w:val="single" w:sz="7"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2</w:t>
            </w:r>
            <w:r>
              <w:rPr>
                <w:rFonts w:ascii="Calibri" w:eastAsia="Calibri" w:hAnsi="Calibri" w:cs="Calibri"/>
                <w:w w:val="81"/>
                <w:sz w:val="22"/>
                <w:szCs w:val="22"/>
              </w:rPr>
              <w:t>2</w:t>
            </w:r>
          </w:p>
        </w:tc>
        <w:tc>
          <w:tcPr>
            <w:tcW w:w="750" w:type="dxa"/>
            <w:tcBorders>
              <w:top w:val="single" w:sz="7" w:space="0" w:color="000000"/>
              <w:left w:val="single" w:sz="6" w:space="0" w:color="000000"/>
              <w:bottom w:val="single" w:sz="7" w:space="0" w:color="000000"/>
              <w:right w:val="single" w:sz="10"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1</w:t>
            </w:r>
            <w:r>
              <w:rPr>
                <w:rFonts w:ascii="Calibri" w:eastAsia="Calibri" w:hAnsi="Calibri" w:cs="Calibri"/>
                <w:w w:val="81"/>
                <w:sz w:val="22"/>
                <w:szCs w:val="22"/>
              </w:rPr>
              <w:t>1</w:t>
            </w:r>
          </w:p>
        </w:tc>
      </w:tr>
      <w:tr w:rsidR="002D57A6">
        <w:trPr>
          <w:trHeight w:hRule="exact" w:val="301"/>
        </w:trPr>
        <w:tc>
          <w:tcPr>
            <w:tcW w:w="1897" w:type="dxa"/>
            <w:tcBorders>
              <w:top w:val="single" w:sz="7" w:space="0" w:color="000000"/>
              <w:left w:val="single" w:sz="10" w:space="0" w:color="000000"/>
              <w:bottom w:val="single" w:sz="13" w:space="0" w:color="000000"/>
              <w:right w:val="single" w:sz="10" w:space="0" w:color="000000"/>
            </w:tcBorders>
          </w:tcPr>
          <w:p w:rsidR="002D57A6" w:rsidRDefault="0079255C">
            <w:pPr>
              <w:spacing w:before="10" w:line="260" w:lineRule="exact"/>
              <w:ind w:left="16"/>
              <w:rPr>
                <w:rFonts w:ascii="Calibri" w:eastAsia="Calibri" w:hAnsi="Calibri" w:cs="Calibri"/>
                <w:sz w:val="22"/>
                <w:szCs w:val="22"/>
              </w:rPr>
            </w:pPr>
            <w:r>
              <w:rPr>
                <w:rFonts w:ascii="Calibri" w:eastAsia="Calibri" w:hAnsi="Calibri" w:cs="Calibri"/>
                <w:spacing w:val="-4"/>
                <w:w w:val="81"/>
                <w:sz w:val="22"/>
                <w:szCs w:val="22"/>
              </w:rPr>
              <w:t>H</w:t>
            </w:r>
            <w:r>
              <w:rPr>
                <w:rFonts w:ascii="Calibri" w:eastAsia="Calibri" w:hAnsi="Calibri" w:cs="Calibri"/>
                <w:spacing w:val="5"/>
                <w:w w:val="81"/>
                <w:sz w:val="22"/>
                <w:szCs w:val="22"/>
              </w:rPr>
              <w:t>i</w:t>
            </w:r>
            <w:r>
              <w:rPr>
                <w:rFonts w:ascii="Calibri" w:eastAsia="Calibri" w:hAnsi="Calibri" w:cs="Calibri"/>
                <w:spacing w:val="-1"/>
                <w:w w:val="81"/>
                <w:sz w:val="22"/>
                <w:szCs w:val="22"/>
              </w:rPr>
              <w:t>g</w:t>
            </w:r>
            <w:r>
              <w:rPr>
                <w:rFonts w:ascii="Calibri" w:eastAsia="Calibri" w:hAnsi="Calibri" w:cs="Calibri"/>
                <w:spacing w:val="1"/>
                <w:w w:val="81"/>
                <w:sz w:val="22"/>
                <w:szCs w:val="22"/>
              </w:rPr>
              <w:t>h</w:t>
            </w:r>
            <w:r>
              <w:rPr>
                <w:rFonts w:ascii="Calibri" w:eastAsia="Calibri" w:hAnsi="Calibri" w:cs="Calibri"/>
                <w:spacing w:val="5"/>
                <w:w w:val="81"/>
                <w:sz w:val="22"/>
                <w:szCs w:val="22"/>
              </w:rPr>
              <w:t>e</w:t>
            </w:r>
            <w:r>
              <w:rPr>
                <w:rFonts w:ascii="Calibri" w:eastAsia="Calibri" w:hAnsi="Calibri" w:cs="Calibri"/>
                <w:spacing w:val="1"/>
                <w:w w:val="81"/>
                <w:sz w:val="22"/>
                <w:szCs w:val="22"/>
              </w:rPr>
              <w:t>s</w:t>
            </w:r>
            <w:r>
              <w:rPr>
                <w:rFonts w:ascii="Calibri" w:eastAsia="Calibri" w:hAnsi="Calibri" w:cs="Calibri"/>
                <w:w w:val="81"/>
                <w:sz w:val="22"/>
                <w:szCs w:val="22"/>
              </w:rPr>
              <w:t>t</w:t>
            </w:r>
            <w:r>
              <w:rPr>
                <w:rFonts w:ascii="Calibri" w:eastAsia="Calibri" w:hAnsi="Calibri" w:cs="Calibri"/>
                <w:spacing w:val="-4"/>
                <w:w w:val="81"/>
                <w:sz w:val="22"/>
                <w:szCs w:val="22"/>
              </w:rPr>
              <w:t xml:space="preserve"> </w:t>
            </w:r>
            <w:r>
              <w:rPr>
                <w:rFonts w:ascii="Calibri" w:eastAsia="Calibri" w:hAnsi="Calibri" w:cs="Calibri"/>
                <w:spacing w:val="-1"/>
                <w:w w:val="81"/>
                <w:sz w:val="22"/>
                <w:szCs w:val="22"/>
              </w:rPr>
              <w:t>t</w:t>
            </w:r>
            <w:r>
              <w:rPr>
                <w:rFonts w:ascii="Calibri" w:eastAsia="Calibri" w:hAnsi="Calibri" w:cs="Calibri"/>
                <w:spacing w:val="2"/>
                <w:w w:val="81"/>
                <w:sz w:val="22"/>
                <w:szCs w:val="22"/>
              </w:rPr>
              <w:t>w</w:t>
            </w:r>
            <w:r>
              <w:rPr>
                <w:rFonts w:ascii="Calibri" w:eastAsia="Calibri" w:hAnsi="Calibri" w:cs="Calibri"/>
                <w:spacing w:val="6"/>
                <w:w w:val="81"/>
                <w:sz w:val="22"/>
                <w:szCs w:val="22"/>
              </w:rPr>
              <w:t>i</w:t>
            </w:r>
            <w:r>
              <w:rPr>
                <w:rFonts w:ascii="Calibri" w:eastAsia="Calibri" w:hAnsi="Calibri" w:cs="Calibri"/>
                <w:spacing w:val="1"/>
                <w:w w:val="81"/>
                <w:sz w:val="22"/>
                <w:szCs w:val="22"/>
              </w:rPr>
              <w:t>s</w:t>
            </w:r>
            <w:r>
              <w:rPr>
                <w:rFonts w:ascii="Calibri" w:eastAsia="Calibri" w:hAnsi="Calibri" w:cs="Calibri"/>
                <w:spacing w:val="-1"/>
                <w:w w:val="81"/>
                <w:sz w:val="22"/>
                <w:szCs w:val="22"/>
              </w:rPr>
              <w:t>t</w:t>
            </w:r>
            <w:r>
              <w:rPr>
                <w:rFonts w:ascii="Calibri" w:eastAsia="Calibri" w:hAnsi="Calibri" w:cs="Calibri"/>
                <w:spacing w:val="6"/>
                <w:w w:val="81"/>
                <w:sz w:val="22"/>
                <w:szCs w:val="22"/>
              </w:rPr>
              <w:t>i</w:t>
            </w:r>
            <w:r>
              <w:rPr>
                <w:rFonts w:ascii="Calibri" w:eastAsia="Calibri" w:hAnsi="Calibri" w:cs="Calibri"/>
                <w:spacing w:val="1"/>
                <w:w w:val="81"/>
                <w:sz w:val="22"/>
                <w:szCs w:val="22"/>
              </w:rPr>
              <w:t>n</w:t>
            </w:r>
            <w:r>
              <w:rPr>
                <w:rFonts w:ascii="Calibri" w:eastAsia="Calibri" w:hAnsi="Calibri" w:cs="Calibri"/>
                <w:w w:val="81"/>
                <w:sz w:val="22"/>
                <w:szCs w:val="22"/>
              </w:rPr>
              <w:t>g</w:t>
            </w:r>
          </w:p>
        </w:tc>
        <w:tc>
          <w:tcPr>
            <w:tcW w:w="762" w:type="dxa"/>
            <w:tcBorders>
              <w:top w:val="single" w:sz="7" w:space="0" w:color="000000"/>
              <w:left w:val="single" w:sz="10" w:space="0" w:color="000000"/>
              <w:bottom w:val="single" w:sz="13"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5</w:t>
            </w:r>
            <w:r>
              <w:rPr>
                <w:rFonts w:ascii="Calibri" w:eastAsia="Calibri" w:hAnsi="Calibri" w:cs="Calibri"/>
                <w:w w:val="81"/>
                <w:sz w:val="22"/>
                <w:szCs w:val="22"/>
              </w:rPr>
              <w:t>2</w:t>
            </w:r>
          </w:p>
        </w:tc>
        <w:tc>
          <w:tcPr>
            <w:tcW w:w="757"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2</w:t>
            </w:r>
            <w:r>
              <w:rPr>
                <w:rFonts w:ascii="Calibri" w:eastAsia="Calibri" w:hAnsi="Calibri" w:cs="Calibri"/>
                <w:w w:val="81"/>
                <w:sz w:val="22"/>
                <w:szCs w:val="22"/>
              </w:rPr>
              <w:t>8</w:t>
            </w:r>
          </w:p>
        </w:tc>
        <w:tc>
          <w:tcPr>
            <w:tcW w:w="756"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9</w:t>
            </w:r>
            <w:r>
              <w:rPr>
                <w:rFonts w:ascii="Calibri" w:eastAsia="Calibri" w:hAnsi="Calibri" w:cs="Calibri"/>
                <w:w w:val="81"/>
                <w:sz w:val="22"/>
                <w:szCs w:val="22"/>
              </w:rPr>
              <w:t>7</w:t>
            </w:r>
          </w:p>
        </w:tc>
        <w:tc>
          <w:tcPr>
            <w:tcW w:w="757"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5</w:t>
            </w:r>
            <w:r>
              <w:rPr>
                <w:rFonts w:ascii="Calibri" w:eastAsia="Calibri" w:hAnsi="Calibri" w:cs="Calibri"/>
                <w:w w:val="81"/>
                <w:sz w:val="22"/>
                <w:szCs w:val="22"/>
              </w:rPr>
              <w:t>5</w:t>
            </w:r>
          </w:p>
        </w:tc>
        <w:tc>
          <w:tcPr>
            <w:tcW w:w="756"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223"/>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7</w:t>
            </w:r>
            <w:r>
              <w:rPr>
                <w:rFonts w:ascii="Calibri" w:eastAsia="Calibri" w:hAnsi="Calibri" w:cs="Calibri"/>
                <w:w w:val="81"/>
                <w:sz w:val="22"/>
                <w:szCs w:val="22"/>
              </w:rPr>
              <w:t>7</w:t>
            </w:r>
          </w:p>
        </w:tc>
        <w:tc>
          <w:tcPr>
            <w:tcW w:w="756"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3</w:t>
            </w:r>
            <w:r>
              <w:rPr>
                <w:rFonts w:ascii="Calibri" w:eastAsia="Calibri" w:hAnsi="Calibri" w:cs="Calibri"/>
                <w:w w:val="81"/>
                <w:sz w:val="22"/>
                <w:szCs w:val="22"/>
              </w:rPr>
              <w:t>6</w:t>
            </w:r>
          </w:p>
        </w:tc>
        <w:tc>
          <w:tcPr>
            <w:tcW w:w="757"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1</w:t>
            </w:r>
            <w:r>
              <w:rPr>
                <w:rFonts w:ascii="Calibri" w:eastAsia="Calibri" w:hAnsi="Calibri" w:cs="Calibri"/>
                <w:spacing w:val="2"/>
                <w:w w:val="81"/>
                <w:sz w:val="22"/>
                <w:szCs w:val="22"/>
              </w:rPr>
              <w:t>.</w:t>
            </w:r>
            <w:r>
              <w:rPr>
                <w:rFonts w:ascii="Calibri" w:eastAsia="Calibri" w:hAnsi="Calibri" w:cs="Calibri"/>
                <w:spacing w:val="-8"/>
                <w:w w:val="81"/>
                <w:sz w:val="22"/>
                <w:szCs w:val="22"/>
              </w:rPr>
              <w:t>0</w:t>
            </w:r>
            <w:r>
              <w:rPr>
                <w:rFonts w:ascii="Calibri" w:eastAsia="Calibri" w:hAnsi="Calibri" w:cs="Calibri"/>
                <w:w w:val="81"/>
                <w:sz w:val="22"/>
                <w:szCs w:val="22"/>
              </w:rPr>
              <w:t>0</w:t>
            </w:r>
          </w:p>
        </w:tc>
        <w:tc>
          <w:tcPr>
            <w:tcW w:w="756"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223"/>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3</w:t>
            </w:r>
            <w:r>
              <w:rPr>
                <w:rFonts w:ascii="Calibri" w:eastAsia="Calibri" w:hAnsi="Calibri" w:cs="Calibri"/>
                <w:w w:val="81"/>
                <w:sz w:val="22"/>
                <w:szCs w:val="22"/>
              </w:rPr>
              <w:t>4</w:t>
            </w:r>
          </w:p>
        </w:tc>
        <w:tc>
          <w:tcPr>
            <w:tcW w:w="756"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5</w:t>
            </w:r>
            <w:r>
              <w:rPr>
                <w:rFonts w:ascii="Calibri" w:eastAsia="Calibri" w:hAnsi="Calibri" w:cs="Calibri"/>
                <w:w w:val="81"/>
                <w:sz w:val="22"/>
                <w:szCs w:val="22"/>
              </w:rPr>
              <w:t>3</w:t>
            </w:r>
          </w:p>
        </w:tc>
        <w:tc>
          <w:tcPr>
            <w:tcW w:w="750" w:type="dxa"/>
            <w:tcBorders>
              <w:top w:val="single" w:sz="7" w:space="0" w:color="000000"/>
              <w:left w:val="single" w:sz="6" w:space="0" w:color="000000"/>
              <w:bottom w:val="single" w:sz="13" w:space="0" w:color="000000"/>
              <w:right w:val="single" w:sz="10" w:space="0" w:color="000000"/>
            </w:tcBorders>
          </w:tcPr>
          <w:p w:rsidR="002D57A6" w:rsidRDefault="0079255C">
            <w:pPr>
              <w:spacing w:before="10" w:line="260" w:lineRule="exact"/>
              <w:ind w:left="224"/>
              <w:rPr>
                <w:rFonts w:ascii="Calibri" w:eastAsia="Calibri" w:hAnsi="Calibri" w:cs="Calibri"/>
                <w:sz w:val="22"/>
                <w:szCs w:val="22"/>
              </w:rPr>
            </w:pPr>
            <w:r>
              <w:rPr>
                <w:rFonts w:ascii="Calibri" w:eastAsia="Calibri" w:hAnsi="Calibri" w:cs="Calibri"/>
                <w:spacing w:val="-8"/>
                <w:w w:val="81"/>
                <w:sz w:val="22"/>
                <w:szCs w:val="22"/>
              </w:rPr>
              <w:t>0</w:t>
            </w:r>
            <w:r>
              <w:rPr>
                <w:rFonts w:ascii="Calibri" w:eastAsia="Calibri" w:hAnsi="Calibri" w:cs="Calibri"/>
                <w:spacing w:val="2"/>
                <w:w w:val="81"/>
                <w:sz w:val="22"/>
                <w:szCs w:val="22"/>
              </w:rPr>
              <w:t>.</w:t>
            </w:r>
            <w:r>
              <w:rPr>
                <w:rFonts w:ascii="Calibri" w:eastAsia="Calibri" w:hAnsi="Calibri" w:cs="Calibri"/>
                <w:spacing w:val="-8"/>
                <w:w w:val="81"/>
                <w:sz w:val="22"/>
                <w:szCs w:val="22"/>
              </w:rPr>
              <w:t>2</w:t>
            </w:r>
            <w:r>
              <w:rPr>
                <w:rFonts w:ascii="Calibri" w:eastAsia="Calibri" w:hAnsi="Calibri" w:cs="Calibri"/>
                <w:w w:val="81"/>
                <w:sz w:val="22"/>
                <w:szCs w:val="22"/>
              </w:rPr>
              <w:t>4</w:t>
            </w:r>
          </w:p>
        </w:tc>
      </w:tr>
    </w:tbl>
    <w:p w:rsidR="002D57A6" w:rsidRDefault="002D57A6">
      <w:pPr>
        <w:spacing w:before="10" w:line="100" w:lineRule="exact"/>
        <w:rPr>
          <w:sz w:val="10"/>
          <w:szCs w:val="10"/>
        </w:rPr>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79255C">
      <w:pPr>
        <w:ind w:left="312" w:right="331"/>
        <w:jc w:val="center"/>
        <w:rPr>
          <w:szCs w:val="24"/>
        </w:rPr>
      </w:pPr>
      <w:r>
        <w:rPr>
          <w:szCs w:val="24"/>
        </w:rPr>
        <w:t>T</w:t>
      </w:r>
      <w:r>
        <w:rPr>
          <w:spacing w:val="-1"/>
          <w:szCs w:val="24"/>
        </w:rPr>
        <w:t>a</w:t>
      </w:r>
      <w:r>
        <w:rPr>
          <w:szCs w:val="24"/>
        </w:rPr>
        <w:t>ble 2: B</w:t>
      </w:r>
      <w:r>
        <w:rPr>
          <w:spacing w:val="-1"/>
          <w:szCs w:val="24"/>
        </w:rPr>
        <w:t>e</w:t>
      </w:r>
      <w:r>
        <w:rPr>
          <w:szCs w:val="24"/>
        </w:rPr>
        <w:t>nding</w:t>
      </w:r>
      <w:r>
        <w:rPr>
          <w:spacing w:val="-2"/>
          <w:szCs w:val="24"/>
        </w:rPr>
        <w:t xml:space="preserve"> </w:t>
      </w:r>
      <w:r>
        <w:rPr>
          <w:szCs w:val="24"/>
        </w:rPr>
        <w:t>Mom</w:t>
      </w:r>
      <w:r>
        <w:rPr>
          <w:spacing w:val="1"/>
          <w:szCs w:val="24"/>
        </w:rPr>
        <w:t>e</w:t>
      </w:r>
      <w:r>
        <w:rPr>
          <w:szCs w:val="24"/>
        </w:rPr>
        <w:t>n</w:t>
      </w:r>
      <w:r>
        <w:rPr>
          <w:spacing w:val="2"/>
          <w:szCs w:val="24"/>
        </w:rPr>
        <w:t>t</w:t>
      </w:r>
      <w:r>
        <w:rPr>
          <w:szCs w:val="24"/>
        </w:rPr>
        <w:t>s Appli</w:t>
      </w:r>
      <w:r>
        <w:rPr>
          <w:spacing w:val="-1"/>
          <w:szCs w:val="24"/>
        </w:rPr>
        <w:t>e</w:t>
      </w:r>
      <w:r>
        <w:rPr>
          <w:szCs w:val="24"/>
        </w:rPr>
        <w:t>d Du</w:t>
      </w:r>
      <w:r>
        <w:rPr>
          <w:spacing w:val="-1"/>
          <w:szCs w:val="24"/>
        </w:rPr>
        <w:t>r</w:t>
      </w:r>
      <w:r>
        <w:rPr>
          <w:szCs w:val="24"/>
        </w:rPr>
        <w:t>ing</w:t>
      </w:r>
      <w:r>
        <w:rPr>
          <w:spacing w:val="-2"/>
          <w:szCs w:val="24"/>
        </w:rPr>
        <w:t xml:space="preserve"> </w:t>
      </w:r>
      <w:r>
        <w:rPr>
          <w:spacing w:val="2"/>
          <w:szCs w:val="24"/>
        </w:rPr>
        <w:t>M</w:t>
      </w:r>
      <w:r>
        <w:rPr>
          <w:spacing w:val="-1"/>
          <w:szCs w:val="24"/>
        </w:rPr>
        <w:t>a</w:t>
      </w:r>
      <w:r>
        <w:rPr>
          <w:spacing w:val="2"/>
          <w:szCs w:val="24"/>
        </w:rPr>
        <w:t>n</w:t>
      </w:r>
      <w:r>
        <w:rPr>
          <w:szCs w:val="24"/>
        </w:rPr>
        <w:t>dibu</w:t>
      </w:r>
      <w:r>
        <w:rPr>
          <w:spacing w:val="1"/>
          <w:szCs w:val="24"/>
        </w:rPr>
        <w:t>l</w:t>
      </w:r>
      <w:r>
        <w:rPr>
          <w:spacing w:val="-1"/>
          <w:szCs w:val="24"/>
        </w:rPr>
        <w:t>a</w:t>
      </w:r>
      <w:r>
        <w:rPr>
          <w:szCs w:val="24"/>
        </w:rPr>
        <w:t>r</w:t>
      </w:r>
      <w:r>
        <w:rPr>
          <w:spacing w:val="1"/>
          <w:szCs w:val="24"/>
        </w:rPr>
        <w:t xml:space="preserve"> </w:t>
      </w:r>
      <w:r>
        <w:rPr>
          <w:szCs w:val="24"/>
        </w:rPr>
        <w:t>Tooth E</w:t>
      </w:r>
      <w:r>
        <w:rPr>
          <w:spacing w:val="2"/>
          <w:szCs w:val="24"/>
        </w:rPr>
        <w:t>x</w:t>
      </w:r>
      <w:r>
        <w:rPr>
          <w:szCs w:val="24"/>
        </w:rPr>
        <w:t>tr</w:t>
      </w:r>
      <w:r>
        <w:rPr>
          <w:spacing w:val="-1"/>
          <w:szCs w:val="24"/>
        </w:rPr>
        <w:t>ac</w:t>
      </w:r>
      <w:r>
        <w:rPr>
          <w:szCs w:val="24"/>
        </w:rPr>
        <w:t>t</w:t>
      </w:r>
      <w:r>
        <w:rPr>
          <w:spacing w:val="1"/>
          <w:szCs w:val="24"/>
        </w:rPr>
        <w:t>i</w:t>
      </w:r>
      <w:r>
        <w:rPr>
          <w:szCs w:val="24"/>
        </w:rPr>
        <w:t>ons</w:t>
      </w:r>
      <w:r>
        <w:rPr>
          <w:spacing w:val="1"/>
          <w:szCs w:val="24"/>
        </w:rPr>
        <w:t xml:space="preserve"> </w:t>
      </w:r>
      <w:r>
        <w:rPr>
          <w:szCs w:val="24"/>
        </w:rPr>
        <w:t>(</w:t>
      </w:r>
      <w:r>
        <w:rPr>
          <w:spacing w:val="-1"/>
          <w:szCs w:val="24"/>
        </w:rPr>
        <w:t>f</w:t>
      </w:r>
      <w:r>
        <w:rPr>
          <w:szCs w:val="24"/>
        </w:rPr>
        <w:t xml:space="preserve">t </w:t>
      </w:r>
      <w:r>
        <w:rPr>
          <w:spacing w:val="1"/>
          <w:szCs w:val="24"/>
        </w:rPr>
        <w:t>l</w:t>
      </w:r>
      <w:r>
        <w:rPr>
          <w:szCs w:val="24"/>
        </w:rPr>
        <w:t xml:space="preserve">bs) </w:t>
      </w:r>
      <w:r>
        <w:rPr>
          <w:spacing w:val="2"/>
          <w:szCs w:val="24"/>
        </w:rPr>
        <w:t>[</w:t>
      </w:r>
      <w:r>
        <w:rPr>
          <w:szCs w:val="24"/>
        </w:rPr>
        <w:t>Oj</w:t>
      </w:r>
      <w:r>
        <w:rPr>
          <w:spacing w:val="-1"/>
          <w:szCs w:val="24"/>
        </w:rPr>
        <w:t>a</w:t>
      </w:r>
      <w:r>
        <w:rPr>
          <w:szCs w:val="24"/>
        </w:rPr>
        <w:t>la, 1980]</w:t>
      </w:r>
    </w:p>
    <w:p w:rsidR="002D57A6" w:rsidRDefault="002D57A6">
      <w:pPr>
        <w:spacing w:before="11" w:line="220" w:lineRule="exact"/>
        <w:rPr>
          <w:sz w:val="22"/>
          <w:szCs w:val="22"/>
        </w:rPr>
      </w:pPr>
    </w:p>
    <w:tbl>
      <w:tblPr>
        <w:tblW w:w="0" w:type="auto"/>
        <w:tblInd w:w="161" w:type="dxa"/>
        <w:tblLayout w:type="fixed"/>
        <w:tblCellMar>
          <w:left w:w="0" w:type="dxa"/>
          <w:right w:w="0" w:type="dxa"/>
        </w:tblCellMar>
        <w:tblLook w:val="01E0" w:firstRow="1" w:lastRow="1" w:firstColumn="1" w:lastColumn="1" w:noHBand="0" w:noVBand="0"/>
      </w:tblPr>
      <w:tblGrid>
        <w:gridCol w:w="1794"/>
        <w:gridCol w:w="781"/>
        <w:gridCol w:w="776"/>
        <w:gridCol w:w="775"/>
        <w:gridCol w:w="776"/>
        <w:gridCol w:w="775"/>
        <w:gridCol w:w="776"/>
        <w:gridCol w:w="776"/>
        <w:gridCol w:w="775"/>
        <w:gridCol w:w="776"/>
        <w:gridCol w:w="769"/>
      </w:tblGrid>
      <w:tr w:rsidR="002D57A6">
        <w:trPr>
          <w:trHeight w:hRule="exact" w:val="297"/>
        </w:trPr>
        <w:tc>
          <w:tcPr>
            <w:tcW w:w="1794" w:type="dxa"/>
            <w:vMerge w:val="restart"/>
            <w:tcBorders>
              <w:top w:val="single" w:sz="13" w:space="0" w:color="000000"/>
              <w:left w:val="single" w:sz="10" w:space="0" w:color="000000"/>
              <w:right w:val="single" w:sz="10" w:space="0" w:color="000000"/>
            </w:tcBorders>
          </w:tcPr>
          <w:p w:rsidR="002D57A6" w:rsidRDefault="002D57A6"/>
        </w:tc>
        <w:tc>
          <w:tcPr>
            <w:tcW w:w="1557" w:type="dxa"/>
            <w:gridSpan w:val="2"/>
            <w:tcBorders>
              <w:top w:val="single" w:sz="13" w:space="0" w:color="000000"/>
              <w:left w:val="single" w:sz="10" w:space="0" w:color="000000"/>
              <w:bottom w:val="single" w:sz="7" w:space="0" w:color="000000"/>
              <w:right w:val="single" w:sz="6" w:space="0" w:color="000000"/>
            </w:tcBorders>
          </w:tcPr>
          <w:p w:rsidR="002D57A6" w:rsidRDefault="0079255C">
            <w:pPr>
              <w:spacing w:before="5" w:line="260" w:lineRule="exact"/>
              <w:ind w:left="484"/>
              <w:rPr>
                <w:rFonts w:ascii="Calibri" w:eastAsia="Calibri" w:hAnsi="Calibri" w:cs="Calibri"/>
                <w:sz w:val="22"/>
                <w:szCs w:val="22"/>
              </w:rPr>
            </w:pPr>
            <w:r>
              <w:rPr>
                <w:rFonts w:ascii="Calibri" w:eastAsia="Calibri" w:hAnsi="Calibri" w:cs="Calibri"/>
                <w:spacing w:val="2"/>
                <w:w w:val="83"/>
                <w:sz w:val="22"/>
                <w:szCs w:val="22"/>
              </w:rPr>
              <w:t>I</w:t>
            </w:r>
            <w:r>
              <w:rPr>
                <w:rFonts w:ascii="Calibri" w:eastAsia="Calibri" w:hAnsi="Calibri" w:cs="Calibri"/>
                <w:w w:val="83"/>
                <w:sz w:val="22"/>
                <w:szCs w:val="22"/>
              </w:rPr>
              <w:t>n</w:t>
            </w:r>
            <w:r>
              <w:rPr>
                <w:rFonts w:ascii="Calibri" w:eastAsia="Calibri" w:hAnsi="Calibri" w:cs="Calibri"/>
                <w:spacing w:val="-5"/>
                <w:w w:val="83"/>
                <w:sz w:val="22"/>
                <w:szCs w:val="22"/>
              </w:rPr>
              <w:t>c</w:t>
            </w:r>
            <w:r>
              <w:rPr>
                <w:rFonts w:ascii="Calibri" w:eastAsia="Calibri" w:hAnsi="Calibri" w:cs="Calibri"/>
                <w:spacing w:val="6"/>
                <w:w w:val="83"/>
                <w:sz w:val="22"/>
                <w:szCs w:val="22"/>
              </w:rPr>
              <w:t>i</w:t>
            </w:r>
            <w:r>
              <w:rPr>
                <w:rFonts w:ascii="Calibri" w:eastAsia="Calibri" w:hAnsi="Calibri" w:cs="Calibri"/>
                <w:spacing w:val="1"/>
                <w:w w:val="83"/>
                <w:sz w:val="22"/>
                <w:szCs w:val="22"/>
              </w:rPr>
              <w:t>s</w:t>
            </w:r>
            <w:r>
              <w:rPr>
                <w:rFonts w:ascii="Calibri" w:eastAsia="Calibri" w:hAnsi="Calibri" w:cs="Calibri"/>
                <w:w w:val="83"/>
                <w:sz w:val="22"/>
                <w:szCs w:val="22"/>
              </w:rPr>
              <w:t>o</w:t>
            </w:r>
            <w:r>
              <w:rPr>
                <w:rFonts w:ascii="Calibri" w:eastAsia="Calibri" w:hAnsi="Calibri" w:cs="Calibri"/>
                <w:spacing w:val="-3"/>
                <w:w w:val="83"/>
                <w:sz w:val="22"/>
                <w:szCs w:val="22"/>
              </w:rPr>
              <w:t>r</w:t>
            </w:r>
            <w:r>
              <w:rPr>
                <w:rFonts w:ascii="Calibri" w:eastAsia="Calibri" w:hAnsi="Calibri" w:cs="Calibri"/>
                <w:w w:val="83"/>
                <w:sz w:val="22"/>
                <w:szCs w:val="22"/>
              </w:rPr>
              <w:t>s</w:t>
            </w:r>
          </w:p>
        </w:tc>
        <w:tc>
          <w:tcPr>
            <w:tcW w:w="1551" w:type="dxa"/>
            <w:gridSpan w:val="2"/>
            <w:tcBorders>
              <w:top w:val="single" w:sz="13" w:space="0" w:color="000000"/>
              <w:left w:val="single" w:sz="6" w:space="0" w:color="000000"/>
              <w:bottom w:val="single" w:sz="7" w:space="0" w:color="000000"/>
              <w:right w:val="single" w:sz="6" w:space="0" w:color="000000"/>
            </w:tcBorders>
          </w:tcPr>
          <w:p w:rsidR="002D57A6" w:rsidRDefault="0079255C">
            <w:pPr>
              <w:spacing w:before="5" w:line="260" w:lineRule="exact"/>
              <w:ind w:left="471"/>
              <w:rPr>
                <w:rFonts w:ascii="Calibri" w:eastAsia="Calibri" w:hAnsi="Calibri" w:cs="Calibri"/>
                <w:sz w:val="22"/>
                <w:szCs w:val="22"/>
              </w:rPr>
            </w:pPr>
            <w:r>
              <w:rPr>
                <w:rFonts w:ascii="Calibri" w:eastAsia="Calibri" w:hAnsi="Calibri" w:cs="Calibri"/>
                <w:spacing w:val="-1"/>
                <w:w w:val="83"/>
                <w:sz w:val="22"/>
                <w:szCs w:val="22"/>
              </w:rPr>
              <w:t>C</w:t>
            </w:r>
            <w:r>
              <w:rPr>
                <w:rFonts w:ascii="Calibri" w:eastAsia="Calibri" w:hAnsi="Calibri" w:cs="Calibri"/>
                <w:spacing w:val="-3"/>
                <w:w w:val="83"/>
                <w:sz w:val="22"/>
                <w:szCs w:val="22"/>
              </w:rPr>
              <w:t>a</w:t>
            </w:r>
            <w:r>
              <w:rPr>
                <w:rFonts w:ascii="Calibri" w:eastAsia="Calibri" w:hAnsi="Calibri" w:cs="Calibri"/>
                <w:w w:val="83"/>
                <w:sz w:val="22"/>
                <w:szCs w:val="22"/>
              </w:rPr>
              <w:t>n</w:t>
            </w:r>
            <w:r>
              <w:rPr>
                <w:rFonts w:ascii="Calibri" w:eastAsia="Calibri" w:hAnsi="Calibri" w:cs="Calibri"/>
                <w:spacing w:val="6"/>
                <w:w w:val="83"/>
                <w:sz w:val="22"/>
                <w:szCs w:val="22"/>
              </w:rPr>
              <w:t>i</w:t>
            </w:r>
            <w:r>
              <w:rPr>
                <w:rFonts w:ascii="Calibri" w:eastAsia="Calibri" w:hAnsi="Calibri" w:cs="Calibri"/>
                <w:w w:val="83"/>
                <w:sz w:val="22"/>
                <w:szCs w:val="22"/>
              </w:rPr>
              <w:t>n</w:t>
            </w:r>
            <w:r>
              <w:rPr>
                <w:rFonts w:ascii="Calibri" w:eastAsia="Calibri" w:hAnsi="Calibri" w:cs="Calibri"/>
                <w:spacing w:val="6"/>
                <w:w w:val="83"/>
                <w:sz w:val="22"/>
                <w:szCs w:val="22"/>
              </w:rPr>
              <w:t>e</w:t>
            </w:r>
            <w:r>
              <w:rPr>
                <w:rFonts w:ascii="Calibri" w:eastAsia="Calibri" w:hAnsi="Calibri" w:cs="Calibri"/>
                <w:w w:val="83"/>
                <w:sz w:val="22"/>
                <w:szCs w:val="22"/>
              </w:rPr>
              <w:t>s</w:t>
            </w:r>
          </w:p>
        </w:tc>
        <w:tc>
          <w:tcPr>
            <w:tcW w:w="1551" w:type="dxa"/>
            <w:gridSpan w:val="2"/>
            <w:tcBorders>
              <w:top w:val="single" w:sz="13" w:space="0" w:color="000000"/>
              <w:left w:val="single" w:sz="6" w:space="0" w:color="000000"/>
              <w:bottom w:val="single" w:sz="7" w:space="0" w:color="000000"/>
              <w:right w:val="single" w:sz="6" w:space="0" w:color="000000"/>
            </w:tcBorders>
          </w:tcPr>
          <w:p w:rsidR="002D57A6" w:rsidRDefault="0079255C">
            <w:pPr>
              <w:spacing w:before="5" w:line="260" w:lineRule="exact"/>
              <w:ind w:left="387"/>
              <w:rPr>
                <w:rFonts w:ascii="Calibri" w:eastAsia="Calibri" w:hAnsi="Calibri" w:cs="Calibri"/>
                <w:sz w:val="22"/>
                <w:szCs w:val="22"/>
              </w:rPr>
            </w:pPr>
            <w:r>
              <w:rPr>
                <w:rFonts w:ascii="Calibri" w:eastAsia="Calibri" w:hAnsi="Calibri" w:cs="Calibri"/>
                <w:spacing w:val="2"/>
                <w:w w:val="83"/>
                <w:sz w:val="22"/>
                <w:szCs w:val="22"/>
              </w:rPr>
              <w:t>P</w:t>
            </w:r>
            <w:r>
              <w:rPr>
                <w:rFonts w:ascii="Calibri" w:eastAsia="Calibri" w:hAnsi="Calibri" w:cs="Calibri"/>
                <w:spacing w:val="-3"/>
                <w:w w:val="83"/>
                <w:sz w:val="22"/>
                <w:szCs w:val="22"/>
              </w:rPr>
              <w:t>r</w:t>
            </w:r>
            <w:r>
              <w:rPr>
                <w:rFonts w:ascii="Calibri" w:eastAsia="Calibri" w:hAnsi="Calibri" w:cs="Calibri"/>
                <w:spacing w:val="6"/>
                <w:w w:val="83"/>
                <w:sz w:val="22"/>
                <w:szCs w:val="22"/>
              </w:rPr>
              <w:t>e</w:t>
            </w:r>
            <w:r>
              <w:rPr>
                <w:rFonts w:ascii="Calibri" w:eastAsia="Calibri" w:hAnsi="Calibri" w:cs="Calibri"/>
                <w:spacing w:val="-1"/>
                <w:w w:val="83"/>
                <w:sz w:val="22"/>
                <w:szCs w:val="22"/>
              </w:rPr>
              <w:t>m</w:t>
            </w:r>
            <w:r>
              <w:rPr>
                <w:rFonts w:ascii="Calibri" w:eastAsia="Calibri" w:hAnsi="Calibri" w:cs="Calibri"/>
                <w:w w:val="83"/>
                <w:sz w:val="22"/>
                <w:szCs w:val="22"/>
              </w:rPr>
              <w:t>o</w:t>
            </w:r>
            <w:r>
              <w:rPr>
                <w:rFonts w:ascii="Calibri" w:eastAsia="Calibri" w:hAnsi="Calibri" w:cs="Calibri"/>
                <w:spacing w:val="6"/>
                <w:w w:val="83"/>
                <w:sz w:val="22"/>
                <w:szCs w:val="22"/>
              </w:rPr>
              <w:t>l</w:t>
            </w:r>
            <w:r>
              <w:rPr>
                <w:rFonts w:ascii="Calibri" w:eastAsia="Calibri" w:hAnsi="Calibri" w:cs="Calibri"/>
                <w:spacing w:val="-3"/>
                <w:w w:val="83"/>
                <w:sz w:val="22"/>
                <w:szCs w:val="22"/>
              </w:rPr>
              <w:t>ar</w:t>
            </w:r>
            <w:r>
              <w:rPr>
                <w:rFonts w:ascii="Calibri" w:eastAsia="Calibri" w:hAnsi="Calibri" w:cs="Calibri"/>
                <w:w w:val="83"/>
                <w:sz w:val="22"/>
                <w:szCs w:val="22"/>
              </w:rPr>
              <w:t>s</w:t>
            </w:r>
          </w:p>
        </w:tc>
        <w:tc>
          <w:tcPr>
            <w:tcW w:w="1551" w:type="dxa"/>
            <w:gridSpan w:val="2"/>
            <w:tcBorders>
              <w:top w:val="single" w:sz="13" w:space="0" w:color="000000"/>
              <w:left w:val="single" w:sz="6" w:space="0" w:color="000000"/>
              <w:bottom w:val="single" w:sz="7" w:space="0" w:color="000000"/>
              <w:right w:val="single" w:sz="6" w:space="0" w:color="000000"/>
            </w:tcBorders>
          </w:tcPr>
          <w:p w:rsidR="002D57A6" w:rsidRDefault="0079255C">
            <w:pPr>
              <w:spacing w:before="5" w:line="260" w:lineRule="exact"/>
              <w:ind w:left="156"/>
              <w:rPr>
                <w:rFonts w:ascii="Calibri" w:eastAsia="Calibri" w:hAnsi="Calibri" w:cs="Calibri"/>
                <w:sz w:val="22"/>
                <w:szCs w:val="22"/>
              </w:rPr>
            </w:pPr>
            <w:r>
              <w:rPr>
                <w:rFonts w:ascii="Calibri" w:eastAsia="Calibri" w:hAnsi="Calibri" w:cs="Calibri"/>
                <w:spacing w:val="-7"/>
                <w:w w:val="82"/>
                <w:sz w:val="22"/>
                <w:szCs w:val="22"/>
              </w:rPr>
              <w:t>1</w:t>
            </w:r>
            <w:r>
              <w:rPr>
                <w:rFonts w:ascii="Calibri" w:eastAsia="Calibri" w:hAnsi="Calibri" w:cs="Calibri"/>
                <w:spacing w:val="1"/>
                <w:w w:val="82"/>
                <w:sz w:val="22"/>
                <w:szCs w:val="22"/>
              </w:rPr>
              <w:t>s</w:t>
            </w:r>
            <w:r>
              <w:rPr>
                <w:rFonts w:ascii="Calibri" w:eastAsia="Calibri" w:hAnsi="Calibri" w:cs="Calibri"/>
                <w:w w:val="82"/>
                <w:sz w:val="22"/>
                <w:szCs w:val="22"/>
              </w:rPr>
              <w:t>t</w:t>
            </w:r>
            <w:r>
              <w:rPr>
                <w:rFonts w:ascii="Calibri" w:eastAsia="Calibri" w:hAnsi="Calibri" w:cs="Calibri"/>
                <w:spacing w:val="-4"/>
                <w:w w:val="82"/>
                <w:sz w:val="22"/>
                <w:szCs w:val="22"/>
              </w:rPr>
              <w:t xml:space="preserve"> </w:t>
            </w:r>
            <w:r>
              <w:rPr>
                <w:rFonts w:ascii="Calibri" w:eastAsia="Calibri" w:hAnsi="Calibri" w:cs="Calibri"/>
                <w:w w:val="82"/>
                <w:sz w:val="22"/>
                <w:szCs w:val="22"/>
              </w:rPr>
              <w:t>&amp;</w:t>
            </w:r>
            <w:r>
              <w:rPr>
                <w:rFonts w:ascii="Calibri" w:eastAsia="Calibri" w:hAnsi="Calibri" w:cs="Calibri"/>
                <w:spacing w:val="-7"/>
                <w:w w:val="82"/>
                <w:sz w:val="22"/>
                <w:szCs w:val="22"/>
              </w:rPr>
              <w:t xml:space="preserve"> 2</w:t>
            </w:r>
            <w:r>
              <w:rPr>
                <w:rFonts w:ascii="Calibri" w:eastAsia="Calibri" w:hAnsi="Calibri" w:cs="Calibri"/>
                <w:w w:val="82"/>
                <w:sz w:val="22"/>
                <w:szCs w:val="22"/>
              </w:rPr>
              <w:t>nd</w:t>
            </w:r>
            <w:r>
              <w:rPr>
                <w:rFonts w:ascii="Calibri" w:eastAsia="Calibri" w:hAnsi="Calibri" w:cs="Calibri"/>
                <w:spacing w:val="-2"/>
                <w:w w:val="82"/>
                <w:sz w:val="22"/>
                <w:szCs w:val="22"/>
              </w:rPr>
              <w:t xml:space="preserve"> </w:t>
            </w:r>
            <w:r>
              <w:rPr>
                <w:rFonts w:ascii="Calibri" w:eastAsia="Calibri" w:hAnsi="Calibri" w:cs="Calibri"/>
                <w:spacing w:val="-1"/>
                <w:w w:val="83"/>
                <w:sz w:val="22"/>
                <w:szCs w:val="22"/>
              </w:rPr>
              <w:t>m</w:t>
            </w:r>
            <w:r>
              <w:rPr>
                <w:rFonts w:ascii="Calibri" w:eastAsia="Calibri" w:hAnsi="Calibri" w:cs="Calibri"/>
                <w:w w:val="83"/>
                <w:sz w:val="22"/>
                <w:szCs w:val="22"/>
              </w:rPr>
              <w:t>o</w:t>
            </w:r>
            <w:r>
              <w:rPr>
                <w:rFonts w:ascii="Calibri" w:eastAsia="Calibri" w:hAnsi="Calibri" w:cs="Calibri"/>
                <w:spacing w:val="6"/>
                <w:w w:val="83"/>
                <w:sz w:val="22"/>
                <w:szCs w:val="22"/>
              </w:rPr>
              <w:t>l</w:t>
            </w:r>
            <w:r>
              <w:rPr>
                <w:rFonts w:ascii="Calibri" w:eastAsia="Calibri" w:hAnsi="Calibri" w:cs="Calibri"/>
                <w:spacing w:val="-3"/>
                <w:w w:val="83"/>
                <w:sz w:val="22"/>
                <w:szCs w:val="22"/>
              </w:rPr>
              <w:t>ar</w:t>
            </w:r>
            <w:r>
              <w:rPr>
                <w:rFonts w:ascii="Calibri" w:eastAsia="Calibri" w:hAnsi="Calibri" w:cs="Calibri"/>
                <w:w w:val="83"/>
                <w:sz w:val="22"/>
                <w:szCs w:val="22"/>
              </w:rPr>
              <w:t>s</w:t>
            </w:r>
          </w:p>
        </w:tc>
        <w:tc>
          <w:tcPr>
            <w:tcW w:w="1545" w:type="dxa"/>
            <w:gridSpan w:val="2"/>
            <w:tcBorders>
              <w:top w:val="single" w:sz="13" w:space="0" w:color="000000"/>
              <w:left w:val="single" w:sz="6" w:space="0" w:color="000000"/>
              <w:bottom w:val="single" w:sz="7" w:space="0" w:color="000000"/>
              <w:right w:val="single" w:sz="10" w:space="0" w:color="000000"/>
            </w:tcBorders>
          </w:tcPr>
          <w:p w:rsidR="002D57A6" w:rsidRDefault="0079255C">
            <w:pPr>
              <w:spacing w:before="5" w:line="260" w:lineRule="exact"/>
              <w:ind w:left="375"/>
              <w:rPr>
                <w:rFonts w:ascii="Calibri" w:eastAsia="Calibri" w:hAnsi="Calibri" w:cs="Calibri"/>
                <w:sz w:val="22"/>
                <w:szCs w:val="22"/>
              </w:rPr>
            </w:pPr>
            <w:r>
              <w:rPr>
                <w:rFonts w:ascii="Calibri" w:eastAsia="Calibri" w:hAnsi="Calibri" w:cs="Calibri"/>
                <w:spacing w:val="-7"/>
                <w:w w:val="82"/>
                <w:sz w:val="22"/>
                <w:szCs w:val="22"/>
              </w:rPr>
              <w:t>3</w:t>
            </w:r>
            <w:r>
              <w:rPr>
                <w:rFonts w:ascii="Calibri" w:eastAsia="Calibri" w:hAnsi="Calibri" w:cs="Calibri"/>
                <w:spacing w:val="-2"/>
                <w:w w:val="82"/>
                <w:sz w:val="22"/>
                <w:szCs w:val="22"/>
              </w:rPr>
              <w:t>r</w:t>
            </w:r>
            <w:r>
              <w:rPr>
                <w:rFonts w:ascii="Calibri" w:eastAsia="Calibri" w:hAnsi="Calibri" w:cs="Calibri"/>
                <w:w w:val="82"/>
                <w:sz w:val="22"/>
                <w:szCs w:val="22"/>
              </w:rPr>
              <w:t>d</w:t>
            </w:r>
            <w:r>
              <w:rPr>
                <w:rFonts w:ascii="Calibri" w:eastAsia="Calibri" w:hAnsi="Calibri" w:cs="Calibri"/>
                <w:spacing w:val="-3"/>
                <w:w w:val="82"/>
                <w:sz w:val="22"/>
                <w:szCs w:val="22"/>
              </w:rPr>
              <w:t xml:space="preserve"> </w:t>
            </w:r>
            <w:r>
              <w:rPr>
                <w:rFonts w:ascii="Calibri" w:eastAsia="Calibri" w:hAnsi="Calibri" w:cs="Calibri"/>
                <w:spacing w:val="-1"/>
                <w:w w:val="83"/>
                <w:sz w:val="22"/>
                <w:szCs w:val="22"/>
              </w:rPr>
              <w:t>m</w:t>
            </w:r>
            <w:r>
              <w:rPr>
                <w:rFonts w:ascii="Calibri" w:eastAsia="Calibri" w:hAnsi="Calibri" w:cs="Calibri"/>
                <w:w w:val="83"/>
                <w:sz w:val="22"/>
                <w:szCs w:val="22"/>
              </w:rPr>
              <w:t>o</w:t>
            </w:r>
            <w:r>
              <w:rPr>
                <w:rFonts w:ascii="Calibri" w:eastAsia="Calibri" w:hAnsi="Calibri" w:cs="Calibri"/>
                <w:spacing w:val="6"/>
                <w:w w:val="83"/>
                <w:sz w:val="22"/>
                <w:szCs w:val="22"/>
              </w:rPr>
              <w:t>l</w:t>
            </w:r>
            <w:r>
              <w:rPr>
                <w:rFonts w:ascii="Calibri" w:eastAsia="Calibri" w:hAnsi="Calibri" w:cs="Calibri"/>
                <w:spacing w:val="-3"/>
                <w:w w:val="83"/>
                <w:sz w:val="22"/>
                <w:szCs w:val="22"/>
              </w:rPr>
              <w:t>ar</w:t>
            </w:r>
            <w:r>
              <w:rPr>
                <w:rFonts w:ascii="Calibri" w:eastAsia="Calibri" w:hAnsi="Calibri" w:cs="Calibri"/>
                <w:w w:val="83"/>
                <w:sz w:val="22"/>
                <w:szCs w:val="22"/>
              </w:rPr>
              <w:t>s</w:t>
            </w:r>
          </w:p>
        </w:tc>
      </w:tr>
      <w:tr w:rsidR="002D57A6">
        <w:trPr>
          <w:trHeight w:hRule="exact" w:val="305"/>
        </w:trPr>
        <w:tc>
          <w:tcPr>
            <w:tcW w:w="1794" w:type="dxa"/>
            <w:vMerge/>
            <w:tcBorders>
              <w:left w:val="single" w:sz="10" w:space="0" w:color="000000"/>
              <w:bottom w:val="single" w:sz="13" w:space="0" w:color="000000"/>
              <w:right w:val="single" w:sz="10" w:space="0" w:color="000000"/>
            </w:tcBorders>
          </w:tcPr>
          <w:p w:rsidR="002D57A6" w:rsidRDefault="002D57A6"/>
        </w:tc>
        <w:tc>
          <w:tcPr>
            <w:tcW w:w="781" w:type="dxa"/>
            <w:tcBorders>
              <w:top w:val="single" w:sz="7" w:space="0" w:color="000000"/>
              <w:left w:val="single" w:sz="10" w:space="0" w:color="000000"/>
              <w:bottom w:val="single" w:sz="13" w:space="0" w:color="000000"/>
              <w:right w:val="single" w:sz="6" w:space="0" w:color="000000"/>
            </w:tcBorders>
          </w:tcPr>
          <w:p w:rsidR="002D57A6" w:rsidRDefault="0079255C">
            <w:pPr>
              <w:spacing w:before="12" w:line="260" w:lineRule="exact"/>
              <w:ind w:left="168"/>
              <w:rPr>
                <w:rFonts w:ascii="Calibri" w:eastAsia="Calibri" w:hAnsi="Calibri" w:cs="Calibri"/>
                <w:sz w:val="22"/>
                <w:szCs w:val="22"/>
              </w:rPr>
            </w:pPr>
            <w:r>
              <w:rPr>
                <w:rFonts w:ascii="Calibri" w:eastAsia="Calibri" w:hAnsi="Calibri" w:cs="Calibri"/>
                <w:spacing w:val="-11"/>
                <w:w w:val="83"/>
                <w:sz w:val="22"/>
                <w:szCs w:val="22"/>
              </w:rPr>
              <w:t>M</w:t>
            </w:r>
            <w:r>
              <w:rPr>
                <w:rFonts w:ascii="Calibri" w:eastAsia="Calibri" w:hAnsi="Calibri" w:cs="Calibri"/>
                <w:spacing w:val="6"/>
                <w:w w:val="83"/>
                <w:sz w:val="22"/>
                <w:szCs w:val="22"/>
              </w:rPr>
              <w:t>e</w:t>
            </w:r>
            <w:r>
              <w:rPr>
                <w:rFonts w:ascii="Calibri" w:eastAsia="Calibri" w:hAnsi="Calibri" w:cs="Calibri"/>
                <w:spacing w:val="-3"/>
                <w:w w:val="83"/>
                <w:sz w:val="22"/>
                <w:szCs w:val="22"/>
              </w:rPr>
              <w:t>a</w:t>
            </w:r>
            <w:r>
              <w:rPr>
                <w:rFonts w:ascii="Calibri" w:eastAsia="Calibri" w:hAnsi="Calibri" w:cs="Calibri"/>
                <w:w w:val="83"/>
                <w:sz w:val="22"/>
                <w:szCs w:val="22"/>
              </w:rPr>
              <w:t>n</w:t>
            </w:r>
          </w:p>
        </w:tc>
        <w:tc>
          <w:tcPr>
            <w:tcW w:w="776"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253" w:right="237"/>
              <w:jc w:val="center"/>
              <w:rPr>
                <w:rFonts w:ascii="Calibri" w:eastAsia="Calibri" w:hAnsi="Calibri" w:cs="Calibri"/>
                <w:sz w:val="22"/>
                <w:szCs w:val="22"/>
              </w:rPr>
            </w:pPr>
            <w:r>
              <w:rPr>
                <w:rFonts w:ascii="Calibri" w:eastAsia="Calibri" w:hAnsi="Calibri" w:cs="Calibri"/>
                <w:spacing w:val="1"/>
                <w:w w:val="83"/>
                <w:sz w:val="22"/>
                <w:szCs w:val="22"/>
              </w:rPr>
              <w:t>SD</w:t>
            </w:r>
          </w:p>
        </w:tc>
        <w:tc>
          <w:tcPr>
            <w:tcW w:w="775"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168"/>
              <w:rPr>
                <w:rFonts w:ascii="Calibri" w:eastAsia="Calibri" w:hAnsi="Calibri" w:cs="Calibri"/>
                <w:sz w:val="22"/>
                <w:szCs w:val="22"/>
              </w:rPr>
            </w:pPr>
            <w:r>
              <w:rPr>
                <w:rFonts w:ascii="Calibri" w:eastAsia="Calibri" w:hAnsi="Calibri" w:cs="Calibri"/>
                <w:spacing w:val="-11"/>
                <w:w w:val="83"/>
                <w:sz w:val="22"/>
                <w:szCs w:val="22"/>
              </w:rPr>
              <w:t>M</w:t>
            </w:r>
            <w:r>
              <w:rPr>
                <w:rFonts w:ascii="Calibri" w:eastAsia="Calibri" w:hAnsi="Calibri" w:cs="Calibri"/>
                <w:spacing w:val="6"/>
                <w:w w:val="83"/>
                <w:sz w:val="22"/>
                <w:szCs w:val="22"/>
              </w:rPr>
              <w:t>e</w:t>
            </w:r>
            <w:r>
              <w:rPr>
                <w:rFonts w:ascii="Calibri" w:eastAsia="Calibri" w:hAnsi="Calibri" w:cs="Calibri"/>
                <w:spacing w:val="-3"/>
                <w:w w:val="83"/>
                <w:sz w:val="22"/>
                <w:szCs w:val="22"/>
              </w:rPr>
              <w:t>a</w:t>
            </w:r>
            <w:r>
              <w:rPr>
                <w:rFonts w:ascii="Calibri" w:eastAsia="Calibri" w:hAnsi="Calibri" w:cs="Calibri"/>
                <w:w w:val="83"/>
                <w:sz w:val="22"/>
                <w:szCs w:val="22"/>
              </w:rPr>
              <w:t>n</w:t>
            </w:r>
          </w:p>
        </w:tc>
        <w:tc>
          <w:tcPr>
            <w:tcW w:w="776"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253" w:right="237"/>
              <w:jc w:val="center"/>
              <w:rPr>
                <w:rFonts w:ascii="Calibri" w:eastAsia="Calibri" w:hAnsi="Calibri" w:cs="Calibri"/>
                <w:sz w:val="22"/>
                <w:szCs w:val="22"/>
              </w:rPr>
            </w:pPr>
            <w:r>
              <w:rPr>
                <w:rFonts w:ascii="Calibri" w:eastAsia="Calibri" w:hAnsi="Calibri" w:cs="Calibri"/>
                <w:spacing w:val="1"/>
                <w:w w:val="83"/>
                <w:sz w:val="22"/>
                <w:szCs w:val="22"/>
              </w:rPr>
              <w:t>SD</w:t>
            </w:r>
          </w:p>
        </w:tc>
        <w:tc>
          <w:tcPr>
            <w:tcW w:w="775"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168"/>
              <w:rPr>
                <w:rFonts w:ascii="Calibri" w:eastAsia="Calibri" w:hAnsi="Calibri" w:cs="Calibri"/>
                <w:sz w:val="22"/>
                <w:szCs w:val="22"/>
              </w:rPr>
            </w:pPr>
            <w:r>
              <w:rPr>
                <w:rFonts w:ascii="Calibri" w:eastAsia="Calibri" w:hAnsi="Calibri" w:cs="Calibri"/>
                <w:spacing w:val="-11"/>
                <w:w w:val="83"/>
                <w:sz w:val="22"/>
                <w:szCs w:val="22"/>
              </w:rPr>
              <w:t>M</w:t>
            </w:r>
            <w:r>
              <w:rPr>
                <w:rFonts w:ascii="Calibri" w:eastAsia="Calibri" w:hAnsi="Calibri" w:cs="Calibri"/>
                <w:spacing w:val="6"/>
                <w:w w:val="83"/>
                <w:sz w:val="22"/>
                <w:szCs w:val="22"/>
              </w:rPr>
              <w:t>e</w:t>
            </w:r>
            <w:r>
              <w:rPr>
                <w:rFonts w:ascii="Calibri" w:eastAsia="Calibri" w:hAnsi="Calibri" w:cs="Calibri"/>
                <w:spacing w:val="-3"/>
                <w:w w:val="83"/>
                <w:sz w:val="22"/>
                <w:szCs w:val="22"/>
              </w:rPr>
              <w:t>a</w:t>
            </w:r>
            <w:r>
              <w:rPr>
                <w:rFonts w:ascii="Calibri" w:eastAsia="Calibri" w:hAnsi="Calibri" w:cs="Calibri"/>
                <w:w w:val="83"/>
                <w:sz w:val="22"/>
                <w:szCs w:val="22"/>
              </w:rPr>
              <w:t>n</w:t>
            </w:r>
          </w:p>
        </w:tc>
        <w:tc>
          <w:tcPr>
            <w:tcW w:w="776"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253" w:right="236"/>
              <w:jc w:val="center"/>
              <w:rPr>
                <w:rFonts w:ascii="Calibri" w:eastAsia="Calibri" w:hAnsi="Calibri" w:cs="Calibri"/>
                <w:sz w:val="22"/>
                <w:szCs w:val="22"/>
              </w:rPr>
            </w:pPr>
            <w:r>
              <w:rPr>
                <w:rFonts w:ascii="Calibri" w:eastAsia="Calibri" w:hAnsi="Calibri" w:cs="Calibri"/>
                <w:spacing w:val="1"/>
                <w:w w:val="83"/>
                <w:sz w:val="22"/>
                <w:szCs w:val="22"/>
              </w:rPr>
              <w:t>SD</w:t>
            </w:r>
          </w:p>
        </w:tc>
        <w:tc>
          <w:tcPr>
            <w:tcW w:w="776"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168"/>
              <w:rPr>
                <w:rFonts w:ascii="Calibri" w:eastAsia="Calibri" w:hAnsi="Calibri" w:cs="Calibri"/>
                <w:sz w:val="22"/>
                <w:szCs w:val="22"/>
              </w:rPr>
            </w:pPr>
            <w:r>
              <w:rPr>
                <w:rFonts w:ascii="Calibri" w:eastAsia="Calibri" w:hAnsi="Calibri" w:cs="Calibri"/>
                <w:spacing w:val="-11"/>
                <w:w w:val="83"/>
                <w:sz w:val="22"/>
                <w:szCs w:val="22"/>
              </w:rPr>
              <w:t>M</w:t>
            </w:r>
            <w:r>
              <w:rPr>
                <w:rFonts w:ascii="Calibri" w:eastAsia="Calibri" w:hAnsi="Calibri" w:cs="Calibri"/>
                <w:spacing w:val="6"/>
                <w:w w:val="83"/>
                <w:sz w:val="22"/>
                <w:szCs w:val="22"/>
              </w:rPr>
              <w:t>e</w:t>
            </w:r>
            <w:r>
              <w:rPr>
                <w:rFonts w:ascii="Calibri" w:eastAsia="Calibri" w:hAnsi="Calibri" w:cs="Calibri"/>
                <w:spacing w:val="-3"/>
                <w:w w:val="83"/>
                <w:sz w:val="22"/>
                <w:szCs w:val="22"/>
              </w:rPr>
              <w:t>a</w:t>
            </w:r>
            <w:r>
              <w:rPr>
                <w:rFonts w:ascii="Calibri" w:eastAsia="Calibri" w:hAnsi="Calibri" w:cs="Calibri"/>
                <w:w w:val="83"/>
                <w:sz w:val="22"/>
                <w:szCs w:val="22"/>
              </w:rPr>
              <w:t>n</w:t>
            </w:r>
          </w:p>
        </w:tc>
        <w:tc>
          <w:tcPr>
            <w:tcW w:w="775"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253" w:right="237"/>
              <w:jc w:val="center"/>
              <w:rPr>
                <w:rFonts w:ascii="Calibri" w:eastAsia="Calibri" w:hAnsi="Calibri" w:cs="Calibri"/>
                <w:sz w:val="22"/>
                <w:szCs w:val="22"/>
              </w:rPr>
            </w:pPr>
            <w:r>
              <w:rPr>
                <w:rFonts w:ascii="Calibri" w:eastAsia="Calibri" w:hAnsi="Calibri" w:cs="Calibri"/>
                <w:spacing w:val="1"/>
                <w:w w:val="83"/>
                <w:sz w:val="22"/>
                <w:szCs w:val="22"/>
              </w:rPr>
              <w:t>SD</w:t>
            </w:r>
          </w:p>
        </w:tc>
        <w:tc>
          <w:tcPr>
            <w:tcW w:w="776"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169"/>
              <w:rPr>
                <w:rFonts w:ascii="Calibri" w:eastAsia="Calibri" w:hAnsi="Calibri" w:cs="Calibri"/>
                <w:sz w:val="22"/>
                <w:szCs w:val="22"/>
              </w:rPr>
            </w:pPr>
            <w:r>
              <w:rPr>
                <w:rFonts w:ascii="Calibri" w:eastAsia="Calibri" w:hAnsi="Calibri" w:cs="Calibri"/>
                <w:spacing w:val="-11"/>
                <w:w w:val="83"/>
                <w:sz w:val="22"/>
                <w:szCs w:val="22"/>
              </w:rPr>
              <w:t>M</w:t>
            </w:r>
            <w:r>
              <w:rPr>
                <w:rFonts w:ascii="Calibri" w:eastAsia="Calibri" w:hAnsi="Calibri" w:cs="Calibri"/>
                <w:spacing w:val="6"/>
                <w:w w:val="83"/>
                <w:sz w:val="22"/>
                <w:szCs w:val="22"/>
              </w:rPr>
              <w:t>e</w:t>
            </w:r>
            <w:r>
              <w:rPr>
                <w:rFonts w:ascii="Calibri" w:eastAsia="Calibri" w:hAnsi="Calibri" w:cs="Calibri"/>
                <w:spacing w:val="-3"/>
                <w:w w:val="83"/>
                <w:sz w:val="22"/>
                <w:szCs w:val="22"/>
              </w:rPr>
              <w:t>a</w:t>
            </w:r>
            <w:r>
              <w:rPr>
                <w:rFonts w:ascii="Calibri" w:eastAsia="Calibri" w:hAnsi="Calibri" w:cs="Calibri"/>
                <w:w w:val="83"/>
                <w:sz w:val="22"/>
                <w:szCs w:val="22"/>
              </w:rPr>
              <w:t>n</w:t>
            </w:r>
          </w:p>
        </w:tc>
        <w:tc>
          <w:tcPr>
            <w:tcW w:w="769" w:type="dxa"/>
            <w:tcBorders>
              <w:top w:val="single" w:sz="7" w:space="0" w:color="000000"/>
              <w:left w:val="single" w:sz="6" w:space="0" w:color="000000"/>
              <w:bottom w:val="single" w:sz="13" w:space="0" w:color="000000"/>
              <w:right w:val="single" w:sz="10" w:space="0" w:color="000000"/>
            </w:tcBorders>
          </w:tcPr>
          <w:p w:rsidR="002D57A6" w:rsidRDefault="0079255C">
            <w:pPr>
              <w:spacing w:before="12" w:line="260" w:lineRule="exact"/>
              <w:ind w:left="253" w:right="225"/>
              <w:jc w:val="center"/>
              <w:rPr>
                <w:rFonts w:ascii="Calibri" w:eastAsia="Calibri" w:hAnsi="Calibri" w:cs="Calibri"/>
                <w:sz w:val="22"/>
                <w:szCs w:val="22"/>
              </w:rPr>
            </w:pPr>
            <w:r>
              <w:rPr>
                <w:rFonts w:ascii="Calibri" w:eastAsia="Calibri" w:hAnsi="Calibri" w:cs="Calibri"/>
                <w:spacing w:val="1"/>
                <w:w w:val="83"/>
                <w:sz w:val="22"/>
                <w:szCs w:val="22"/>
              </w:rPr>
              <w:t>SD</w:t>
            </w:r>
          </w:p>
        </w:tc>
      </w:tr>
      <w:tr w:rsidR="002D57A6">
        <w:trPr>
          <w:trHeight w:hRule="exact" w:val="305"/>
        </w:trPr>
        <w:tc>
          <w:tcPr>
            <w:tcW w:w="1794" w:type="dxa"/>
            <w:tcBorders>
              <w:top w:val="single" w:sz="13" w:space="0" w:color="000000"/>
              <w:left w:val="single" w:sz="10" w:space="0" w:color="000000"/>
              <w:bottom w:val="single" w:sz="7" w:space="0" w:color="000000"/>
              <w:right w:val="single" w:sz="10" w:space="0" w:color="000000"/>
            </w:tcBorders>
          </w:tcPr>
          <w:p w:rsidR="002D57A6" w:rsidRDefault="0079255C">
            <w:pPr>
              <w:spacing w:before="12" w:line="260" w:lineRule="exact"/>
              <w:ind w:left="23"/>
              <w:rPr>
                <w:rFonts w:ascii="Calibri" w:eastAsia="Calibri" w:hAnsi="Calibri" w:cs="Calibri"/>
                <w:sz w:val="22"/>
                <w:szCs w:val="22"/>
              </w:rPr>
            </w:pPr>
            <w:r>
              <w:rPr>
                <w:rFonts w:ascii="Calibri" w:eastAsia="Calibri" w:hAnsi="Calibri" w:cs="Calibri"/>
                <w:spacing w:val="2"/>
                <w:w w:val="82"/>
                <w:sz w:val="22"/>
                <w:szCs w:val="22"/>
              </w:rPr>
              <w:t>Av</w:t>
            </w:r>
            <w:r>
              <w:rPr>
                <w:rFonts w:ascii="Calibri" w:eastAsia="Calibri" w:hAnsi="Calibri" w:cs="Calibri"/>
                <w:spacing w:val="5"/>
                <w:w w:val="82"/>
                <w:sz w:val="22"/>
                <w:szCs w:val="22"/>
              </w:rPr>
              <w:t>e</w:t>
            </w:r>
            <w:r>
              <w:rPr>
                <w:rFonts w:ascii="Calibri" w:eastAsia="Calibri" w:hAnsi="Calibri" w:cs="Calibri"/>
                <w:spacing w:val="-2"/>
                <w:w w:val="82"/>
                <w:sz w:val="22"/>
                <w:szCs w:val="22"/>
              </w:rPr>
              <w:t>ra</w:t>
            </w:r>
            <w:r>
              <w:rPr>
                <w:rFonts w:ascii="Calibri" w:eastAsia="Calibri" w:hAnsi="Calibri" w:cs="Calibri"/>
                <w:spacing w:val="-1"/>
                <w:w w:val="82"/>
                <w:sz w:val="22"/>
                <w:szCs w:val="22"/>
              </w:rPr>
              <w:t>g</w:t>
            </w:r>
            <w:r>
              <w:rPr>
                <w:rFonts w:ascii="Calibri" w:eastAsia="Calibri" w:hAnsi="Calibri" w:cs="Calibri"/>
                <w:w w:val="82"/>
                <w:sz w:val="22"/>
                <w:szCs w:val="22"/>
              </w:rPr>
              <w:t>e</w:t>
            </w:r>
            <w:r>
              <w:rPr>
                <w:rFonts w:ascii="Calibri" w:eastAsia="Calibri" w:hAnsi="Calibri" w:cs="Calibri"/>
                <w:spacing w:val="9"/>
                <w:w w:val="82"/>
                <w:sz w:val="22"/>
                <w:szCs w:val="22"/>
              </w:rPr>
              <w:t xml:space="preserve"> </w:t>
            </w:r>
            <w:r>
              <w:rPr>
                <w:rFonts w:ascii="Calibri" w:eastAsia="Calibri" w:hAnsi="Calibri" w:cs="Calibri"/>
                <w:w w:val="82"/>
                <w:sz w:val="22"/>
                <w:szCs w:val="22"/>
              </w:rPr>
              <w:t>bu</w:t>
            </w:r>
            <w:r>
              <w:rPr>
                <w:rFonts w:ascii="Calibri" w:eastAsia="Calibri" w:hAnsi="Calibri" w:cs="Calibri"/>
                <w:spacing w:val="-4"/>
                <w:w w:val="82"/>
                <w:sz w:val="22"/>
                <w:szCs w:val="22"/>
              </w:rPr>
              <w:t>cc</w:t>
            </w:r>
            <w:r>
              <w:rPr>
                <w:rFonts w:ascii="Calibri" w:eastAsia="Calibri" w:hAnsi="Calibri" w:cs="Calibri"/>
                <w:spacing w:val="-2"/>
                <w:w w:val="82"/>
                <w:sz w:val="22"/>
                <w:szCs w:val="22"/>
              </w:rPr>
              <w:t>a</w:t>
            </w:r>
            <w:r>
              <w:rPr>
                <w:rFonts w:ascii="Calibri" w:eastAsia="Calibri" w:hAnsi="Calibri" w:cs="Calibri"/>
                <w:w w:val="82"/>
                <w:sz w:val="22"/>
                <w:szCs w:val="22"/>
              </w:rPr>
              <w:t>l</w:t>
            </w:r>
            <w:r>
              <w:rPr>
                <w:rFonts w:ascii="Calibri" w:eastAsia="Calibri" w:hAnsi="Calibri" w:cs="Calibri"/>
                <w:spacing w:val="5"/>
                <w:w w:val="82"/>
                <w:sz w:val="22"/>
                <w:szCs w:val="22"/>
              </w:rPr>
              <w:t xml:space="preserve"> </w:t>
            </w:r>
            <w:r>
              <w:rPr>
                <w:rFonts w:ascii="Calibri" w:eastAsia="Calibri" w:hAnsi="Calibri" w:cs="Calibri"/>
                <w:spacing w:val="-3"/>
                <w:w w:val="83"/>
                <w:sz w:val="22"/>
                <w:szCs w:val="22"/>
              </w:rPr>
              <w:t>r</w:t>
            </w:r>
            <w:r>
              <w:rPr>
                <w:rFonts w:ascii="Calibri" w:eastAsia="Calibri" w:hAnsi="Calibri" w:cs="Calibri"/>
                <w:w w:val="83"/>
                <w:sz w:val="22"/>
                <w:szCs w:val="22"/>
              </w:rPr>
              <w:t>o</w:t>
            </w:r>
            <w:r>
              <w:rPr>
                <w:rFonts w:ascii="Calibri" w:eastAsia="Calibri" w:hAnsi="Calibri" w:cs="Calibri"/>
                <w:spacing w:val="-5"/>
                <w:w w:val="83"/>
                <w:sz w:val="22"/>
                <w:szCs w:val="22"/>
              </w:rPr>
              <w:t>c</w:t>
            </w:r>
            <w:r>
              <w:rPr>
                <w:rFonts w:ascii="Calibri" w:eastAsia="Calibri" w:hAnsi="Calibri" w:cs="Calibri"/>
                <w:spacing w:val="1"/>
                <w:w w:val="83"/>
                <w:sz w:val="22"/>
                <w:szCs w:val="22"/>
              </w:rPr>
              <w:t>k</w:t>
            </w:r>
            <w:r>
              <w:rPr>
                <w:rFonts w:ascii="Calibri" w:eastAsia="Calibri" w:hAnsi="Calibri" w:cs="Calibri"/>
                <w:spacing w:val="6"/>
                <w:w w:val="83"/>
                <w:sz w:val="22"/>
                <w:szCs w:val="22"/>
              </w:rPr>
              <w:t>i</w:t>
            </w:r>
            <w:r>
              <w:rPr>
                <w:rFonts w:ascii="Calibri" w:eastAsia="Calibri" w:hAnsi="Calibri" w:cs="Calibri"/>
                <w:w w:val="83"/>
                <w:sz w:val="22"/>
                <w:szCs w:val="22"/>
              </w:rPr>
              <w:t>ng</w:t>
            </w:r>
          </w:p>
        </w:tc>
        <w:tc>
          <w:tcPr>
            <w:tcW w:w="781" w:type="dxa"/>
            <w:tcBorders>
              <w:top w:val="single" w:sz="13" w:space="0" w:color="000000"/>
              <w:left w:val="single" w:sz="10"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1</w:t>
            </w:r>
            <w:r>
              <w:rPr>
                <w:rFonts w:ascii="Calibri" w:eastAsia="Calibri" w:hAnsi="Calibri" w:cs="Calibri"/>
                <w:w w:val="83"/>
                <w:sz w:val="22"/>
                <w:szCs w:val="22"/>
              </w:rPr>
              <w:t>0</w:t>
            </w:r>
          </w:p>
        </w:tc>
        <w:tc>
          <w:tcPr>
            <w:tcW w:w="776" w:type="dxa"/>
            <w:tcBorders>
              <w:top w:val="single" w:sz="13"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5</w:t>
            </w:r>
            <w:r>
              <w:rPr>
                <w:rFonts w:ascii="Calibri" w:eastAsia="Calibri" w:hAnsi="Calibri" w:cs="Calibri"/>
                <w:w w:val="83"/>
                <w:sz w:val="22"/>
                <w:szCs w:val="22"/>
              </w:rPr>
              <w:t>5</w:t>
            </w:r>
          </w:p>
        </w:tc>
        <w:tc>
          <w:tcPr>
            <w:tcW w:w="775" w:type="dxa"/>
            <w:tcBorders>
              <w:top w:val="single" w:sz="13"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6</w:t>
            </w:r>
            <w:r>
              <w:rPr>
                <w:rFonts w:ascii="Calibri" w:eastAsia="Calibri" w:hAnsi="Calibri" w:cs="Calibri"/>
                <w:w w:val="83"/>
                <w:sz w:val="22"/>
                <w:szCs w:val="22"/>
              </w:rPr>
              <w:t>7</w:t>
            </w:r>
          </w:p>
        </w:tc>
        <w:tc>
          <w:tcPr>
            <w:tcW w:w="776" w:type="dxa"/>
            <w:tcBorders>
              <w:top w:val="single" w:sz="13"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8</w:t>
            </w:r>
            <w:r>
              <w:rPr>
                <w:rFonts w:ascii="Calibri" w:eastAsia="Calibri" w:hAnsi="Calibri" w:cs="Calibri"/>
                <w:w w:val="83"/>
                <w:sz w:val="22"/>
                <w:szCs w:val="22"/>
              </w:rPr>
              <w:t>0</w:t>
            </w:r>
          </w:p>
        </w:tc>
        <w:tc>
          <w:tcPr>
            <w:tcW w:w="775" w:type="dxa"/>
            <w:tcBorders>
              <w:top w:val="single" w:sz="13"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9</w:t>
            </w:r>
            <w:r>
              <w:rPr>
                <w:rFonts w:ascii="Calibri" w:eastAsia="Calibri" w:hAnsi="Calibri" w:cs="Calibri"/>
                <w:w w:val="83"/>
                <w:sz w:val="22"/>
                <w:szCs w:val="22"/>
              </w:rPr>
              <w:t>2</w:t>
            </w:r>
          </w:p>
        </w:tc>
        <w:tc>
          <w:tcPr>
            <w:tcW w:w="776" w:type="dxa"/>
            <w:tcBorders>
              <w:top w:val="single" w:sz="13"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5</w:t>
            </w:r>
            <w:r>
              <w:rPr>
                <w:rFonts w:ascii="Calibri" w:eastAsia="Calibri" w:hAnsi="Calibri" w:cs="Calibri"/>
                <w:w w:val="83"/>
                <w:sz w:val="22"/>
                <w:szCs w:val="22"/>
              </w:rPr>
              <w:t>5</w:t>
            </w:r>
          </w:p>
        </w:tc>
        <w:tc>
          <w:tcPr>
            <w:tcW w:w="776" w:type="dxa"/>
            <w:tcBorders>
              <w:top w:val="single" w:sz="13"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5</w:t>
            </w:r>
            <w:r>
              <w:rPr>
                <w:rFonts w:ascii="Calibri" w:eastAsia="Calibri" w:hAnsi="Calibri" w:cs="Calibri"/>
                <w:w w:val="83"/>
                <w:sz w:val="22"/>
                <w:szCs w:val="22"/>
              </w:rPr>
              <w:t>3</w:t>
            </w:r>
          </w:p>
        </w:tc>
        <w:tc>
          <w:tcPr>
            <w:tcW w:w="775" w:type="dxa"/>
            <w:tcBorders>
              <w:top w:val="single" w:sz="13"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8</w:t>
            </w:r>
            <w:r>
              <w:rPr>
                <w:rFonts w:ascii="Calibri" w:eastAsia="Calibri" w:hAnsi="Calibri" w:cs="Calibri"/>
                <w:w w:val="83"/>
                <w:sz w:val="22"/>
                <w:szCs w:val="22"/>
              </w:rPr>
              <w:t>3</w:t>
            </w:r>
          </w:p>
        </w:tc>
        <w:tc>
          <w:tcPr>
            <w:tcW w:w="776" w:type="dxa"/>
            <w:tcBorders>
              <w:top w:val="single" w:sz="13"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1</w:t>
            </w:r>
            <w:r>
              <w:rPr>
                <w:rFonts w:ascii="Calibri" w:eastAsia="Calibri" w:hAnsi="Calibri" w:cs="Calibri"/>
                <w:w w:val="83"/>
                <w:sz w:val="22"/>
                <w:szCs w:val="22"/>
              </w:rPr>
              <w:t>7</w:t>
            </w:r>
          </w:p>
        </w:tc>
        <w:tc>
          <w:tcPr>
            <w:tcW w:w="769" w:type="dxa"/>
            <w:tcBorders>
              <w:top w:val="single" w:sz="13" w:space="0" w:color="000000"/>
              <w:left w:val="single" w:sz="6" w:space="0" w:color="000000"/>
              <w:bottom w:val="single" w:sz="7" w:space="0" w:color="000000"/>
              <w:right w:val="single" w:sz="10"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6</w:t>
            </w:r>
            <w:r>
              <w:rPr>
                <w:rFonts w:ascii="Calibri" w:eastAsia="Calibri" w:hAnsi="Calibri" w:cs="Calibri"/>
                <w:w w:val="83"/>
                <w:sz w:val="22"/>
                <w:szCs w:val="22"/>
              </w:rPr>
              <w:t>3</w:t>
            </w:r>
          </w:p>
        </w:tc>
      </w:tr>
      <w:tr w:rsidR="002D57A6">
        <w:trPr>
          <w:trHeight w:hRule="exact" w:val="297"/>
        </w:trPr>
        <w:tc>
          <w:tcPr>
            <w:tcW w:w="1794" w:type="dxa"/>
            <w:tcBorders>
              <w:top w:val="single" w:sz="7" w:space="0" w:color="000000"/>
              <w:left w:val="single" w:sz="10" w:space="0" w:color="000000"/>
              <w:bottom w:val="single" w:sz="7" w:space="0" w:color="000000"/>
              <w:right w:val="single" w:sz="10" w:space="0" w:color="000000"/>
            </w:tcBorders>
          </w:tcPr>
          <w:p w:rsidR="002D57A6" w:rsidRDefault="0079255C">
            <w:pPr>
              <w:spacing w:before="12" w:line="260" w:lineRule="exact"/>
              <w:ind w:left="23"/>
              <w:rPr>
                <w:rFonts w:ascii="Calibri" w:eastAsia="Calibri" w:hAnsi="Calibri" w:cs="Calibri"/>
                <w:sz w:val="22"/>
                <w:szCs w:val="22"/>
              </w:rPr>
            </w:pPr>
            <w:r>
              <w:rPr>
                <w:rFonts w:ascii="Calibri" w:eastAsia="Calibri" w:hAnsi="Calibri" w:cs="Calibri"/>
                <w:spacing w:val="-4"/>
                <w:w w:val="82"/>
                <w:sz w:val="22"/>
                <w:szCs w:val="22"/>
              </w:rPr>
              <w:t>H</w:t>
            </w:r>
            <w:r>
              <w:rPr>
                <w:rFonts w:ascii="Calibri" w:eastAsia="Calibri" w:hAnsi="Calibri" w:cs="Calibri"/>
                <w:spacing w:val="5"/>
                <w:w w:val="82"/>
                <w:sz w:val="22"/>
                <w:szCs w:val="22"/>
              </w:rPr>
              <w:t>i</w:t>
            </w:r>
            <w:r>
              <w:rPr>
                <w:rFonts w:ascii="Calibri" w:eastAsia="Calibri" w:hAnsi="Calibri" w:cs="Calibri"/>
                <w:spacing w:val="-1"/>
                <w:w w:val="82"/>
                <w:sz w:val="22"/>
                <w:szCs w:val="22"/>
              </w:rPr>
              <w:t>g</w:t>
            </w:r>
            <w:r>
              <w:rPr>
                <w:rFonts w:ascii="Calibri" w:eastAsia="Calibri" w:hAnsi="Calibri" w:cs="Calibri"/>
                <w:w w:val="82"/>
                <w:sz w:val="22"/>
                <w:szCs w:val="22"/>
              </w:rPr>
              <w:t>h</w:t>
            </w:r>
            <w:r>
              <w:rPr>
                <w:rFonts w:ascii="Calibri" w:eastAsia="Calibri" w:hAnsi="Calibri" w:cs="Calibri"/>
                <w:spacing w:val="5"/>
                <w:w w:val="82"/>
                <w:sz w:val="22"/>
                <w:szCs w:val="22"/>
              </w:rPr>
              <w:t>e</w:t>
            </w:r>
            <w:r>
              <w:rPr>
                <w:rFonts w:ascii="Calibri" w:eastAsia="Calibri" w:hAnsi="Calibri" w:cs="Calibri"/>
                <w:spacing w:val="1"/>
                <w:w w:val="82"/>
                <w:sz w:val="22"/>
                <w:szCs w:val="22"/>
              </w:rPr>
              <w:t>s</w:t>
            </w:r>
            <w:r>
              <w:rPr>
                <w:rFonts w:ascii="Calibri" w:eastAsia="Calibri" w:hAnsi="Calibri" w:cs="Calibri"/>
                <w:w w:val="82"/>
                <w:sz w:val="22"/>
                <w:szCs w:val="22"/>
              </w:rPr>
              <w:t>t</w:t>
            </w:r>
            <w:r>
              <w:rPr>
                <w:rFonts w:ascii="Calibri" w:eastAsia="Calibri" w:hAnsi="Calibri" w:cs="Calibri"/>
                <w:spacing w:val="3"/>
                <w:w w:val="82"/>
                <w:sz w:val="22"/>
                <w:szCs w:val="22"/>
              </w:rPr>
              <w:t xml:space="preserve"> </w:t>
            </w:r>
            <w:r>
              <w:rPr>
                <w:rFonts w:ascii="Calibri" w:eastAsia="Calibri" w:hAnsi="Calibri" w:cs="Calibri"/>
                <w:w w:val="82"/>
                <w:sz w:val="22"/>
                <w:szCs w:val="22"/>
              </w:rPr>
              <w:t>bu</w:t>
            </w:r>
            <w:r>
              <w:rPr>
                <w:rFonts w:ascii="Calibri" w:eastAsia="Calibri" w:hAnsi="Calibri" w:cs="Calibri"/>
                <w:spacing w:val="-4"/>
                <w:w w:val="82"/>
                <w:sz w:val="22"/>
                <w:szCs w:val="22"/>
              </w:rPr>
              <w:t>cc</w:t>
            </w:r>
            <w:r>
              <w:rPr>
                <w:rFonts w:ascii="Calibri" w:eastAsia="Calibri" w:hAnsi="Calibri" w:cs="Calibri"/>
                <w:spacing w:val="-2"/>
                <w:w w:val="82"/>
                <w:sz w:val="22"/>
                <w:szCs w:val="22"/>
              </w:rPr>
              <w:t>a</w:t>
            </w:r>
            <w:r>
              <w:rPr>
                <w:rFonts w:ascii="Calibri" w:eastAsia="Calibri" w:hAnsi="Calibri" w:cs="Calibri"/>
                <w:w w:val="82"/>
                <w:sz w:val="22"/>
                <w:szCs w:val="22"/>
              </w:rPr>
              <w:t>l</w:t>
            </w:r>
            <w:r>
              <w:rPr>
                <w:rFonts w:ascii="Calibri" w:eastAsia="Calibri" w:hAnsi="Calibri" w:cs="Calibri"/>
                <w:spacing w:val="5"/>
                <w:w w:val="82"/>
                <w:sz w:val="22"/>
                <w:szCs w:val="22"/>
              </w:rPr>
              <w:t xml:space="preserve"> </w:t>
            </w:r>
            <w:r>
              <w:rPr>
                <w:rFonts w:ascii="Calibri" w:eastAsia="Calibri" w:hAnsi="Calibri" w:cs="Calibri"/>
                <w:spacing w:val="-3"/>
                <w:w w:val="83"/>
                <w:sz w:val="22"/>
                <w:szCs w:val="22"/>
              </w:rPr>
              <w:t>r</w:t>
            </w:r>
            <w:r>
              <w:rPr>
                <w:rFonts w:ascii="Calibri" w:eastAsia="Calibri" w:hAnsi="Calibri" w:cs="Calibri"/>
                <w:w w:val="83"/>
                <w:sz w:val="22"/>
                <w:szCs w:val="22"/>
              </w:rPr>
              <w:t>o</w:t>
            </w:r>
            <w:r>
              <w:rPr>
                <w:rFonts w:ascii="Calibri" w:eastAsia="Calibri" w:hAnsi="Calibri" w:cs="Calibri"/>
                <w:spacing w:val="-5"/>
                <w:w w:val="83"/>
                <w:sz w:val="22"/>
                <w:szCs w:val="22"/>
              </w:rPr>
              <w:t>c</w:t>
            </w:r>
            <w:r>
              <w:rPr>
                <w:rFonts w:ascii="Calibri" w:eastAsia="Calibri" w:hAnsi="Calibri" w:cs="Calibri"/>
                <w:spacing w:val="1"/>
                <w:w w:val="83"/>
                <w:sz w:val="22"/>
                <w:szCs w:val="22"/>
              </w:rPr>
              <w:t>k</w:t>
            </w:r>
            <w:r>
              <w:rPr>
                <w:rFonts w:ascii="Calibri" w:eastAsia="Calibri" w:hAnsi="Calibri" w:cs="Calibri"/>
                <w:spacing w:val="6"/>
                <w:w w:val="83"/>
                <w:sz w:val="22"/>
                <w:szCs w:val="22"/>
              </w:rPr>
              <w:t>i</w:t>
            </w:r>
            <w:r>
              <w:rPr>
                <w:rFonts w:ascii="Calibri" w:eastAsia="Calibri" w:hAnsi="Calibri" w:cs="Calibri"/>
                <w:w w:val="83"/>
                <w:sz w:val="22"/>
                <w:szCs w:val="22"/>
              </w:rPr>
              <w:t>ng</w:t>
            </w:r>
          </w:p>
        </w:tc>
        <w:tc>
          <w:tcPr>
            <w:tcW w:w="781" w:type="dxa"/>
            <w:tcBorders>
              <w:top w:val="single" w:sz="7" w:space="0" w:color="000000"/>
              <w:left w:val="single" w:sz="10"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8</w:t>
            </w:r>
            <w:r>
              <w:rPr>
                <w:rFonts w:ascii="Calibri" w:eastAsia="Calibri" w:hAnsi="Calibri" w:cs="Calibri"/>
                <w:w w:val="83"/>
                <w:sz w:val="22"/>
                <w:szCs w:val="22"/>
              </w:rPr>
              <w:t>4</w:t>
            </w:r>
          </w:p>
        </w:tc>
        <w:tc>
          <w:tcPr>
            <w:tcW w:w="776"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9</w:t>
            </w:r>
            <w:r>
              <w:rPr>
                <w:rFonts w:ascii="Calibri" w:eastAsia="Calibri" w:hAnsi="Calibri" w:cs="Calibri"/>
                <w:w w:val="83"/>
                <w:sz w:val="22"/>
                <w:szCs w:val="22"/>
              </w:rPr>
              <w:t>4</w:t>
            </w:r>
          </w:p>
        </w:tc>
        <w:tc>
          <w:tcPr>
            <w:tcW w:w="775"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3</w:t>
            </w:r>
            <w:r>
              <w:rPr>
                <w:rFonts w:ascii="Calibri" w:eastAsia="Calibri" w:hAnsi="Calibri" w:cs="Calibri"/>
                <w:spacing w:val="2"/>
                <w:w w:val="83"/>
                <w:sz w:val="22"/>
                <w:szCs w:val="22"/>
              </w:rPr>
              <w:t>.</w:t>
            </w:r>
            <w:r>
              <w:rPr>
                <w:rFonts w:ascii="Calibri" w:eastAsia="Calibri" w:hAnsi="Calibri" w:cs="Calibri"/>
                <w:spacing w:val="-8"/>
                <w:w w:val="83"/>
                <w:sz w:val="22"/>
                <w:szCs w:val="22"/>
              </w:rPr>
              <w:t>5</w:t>
            </w:r>
            <w:r>
              <w:rPr>
                <w:rFonts w:ascii="Calibri" w:eastAsia="Calibri" w:hAnsi="Calibri" w:cs="Calibri"/>
                <w:w w:val="83"/>
                <w:sz w:val="22"/>
                <w:szCs w:val="22"/>
              </w:rPr>
              <w:t>3</w:t>
            </w:r>
          </w:p>
        </w:tc>
        <w:tc>
          <w:tcPr>
            <w:tcW w:w="776"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3</w:t>
            </w:r>
            <w:r>
              <w:rPr>
                <w:rFonts w:ascii="Calibri" w:eastAsia="Calibri" w:hAnsi="Calibri" w:cs="Calibri"/>
                <w:w w:val="83"/>
                <w:sz w:val="22"/>
                <w:szCs w:val="22"/>
              </w:rPr>
              <w:t>6</w:t>
            </w:r>
          </w:p>
        </w:tc>
        <w:tc>
          <w:tcPr>
            <w:tcW w:w="775"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9</w:t>
            </w:r>
            <w:r>
              <w:rPr>
                <w:rFonts w:ascii="Calibri" w:eastAsia="Calibri" w:hAnsi="Calibri" w:cs="Calibri"/>
                <w:w w:val="83"/>
                <w:sz w:val="22"/>
                <w:szCs w:val="22"/>
              </w:rPr>
              <w:t>2</w:t>
            </w:r>
          </w:p>
        </w:tc>
        <w:tc>
          <w:tcPr>
            <w:tcW w:w="776"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1</w:t>
            </w:r>
            <w:r>
              <w:rPr>
                <w:rFonts w:ascii="Calibri" w:eastAsia="Calibri" w:hAnsi="Calibri" w:cs="Calibri"/>
                <w:w w:val="83"/>
                <w:sz w:val="22"/>
                <w:szCs w:val="22"/>
              </w:rPr>
              <w:t>0</w:t>
            </w:r>
          </w:p>
        </w:tc>
        <w:tc>
          <w:tcPr>
            <w:tcW w:w="776"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3</w:t>
            </w:r>
            <w:r>
              <w:rPr>
                <w:rFonts w:ascii="Calibri" w:eastAsia="Calibri" w:hAnsi="Calibri" w:cs="Calibri"/>
                <w:spacing w:val="2"/>
                <w:w w:val="83"/>
                <w:sz w:val="22"/>
                <w:szCs w:val="22"/>
              </w:rPr>
              <w:t>.</w:t>
            </w:r>
            <w:r>
              <w:rPr>
                <w:rFonts w:ascii="Calibri" w:eastAsia="Calibri" w:hAnsi="Calibri" w:cs="Calibri"/>
                <w:spacing w:val="-8"/>
                <w:w w:val="83"/>
                <w:sz w:val="22"/>
                <w:szCs w:val="22"/>
              </w:rPr>
              <w:t>2</w:t>
            </w:r>
            <w:r>
              <w:rPr>
                <w:rFonts w:ascii="Calibri" w:eastAsia="Calibri" w:hAnsi="Calibri" w:cs="Calibri"/>
                <w:w w:val="83"/>
                <w:sz w:val="22"/>
                <w:szCs w:val="22"/>
              </w:rPr>
              <w:t>7</w:t>
            </w:r>
          </w:p>
        </w:tc>
        <w:tc>
          <w:tcPr>
            <w:tcW w:w="775"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5</w:t>
            </w:r>
            <w:r>
              <w:rPr>
                <w:rFonts w:ascii="Calibri" w:eastAsia="Calibri" w:hAnsi="Calibri" w:cs="Calibri"/>
                <w:w w:val="83"/>
                <w:sz w:val="22"/>
                <w:szCs w:val="22"/>
              </w:rPr>
              <w:t>7</w:t>
            </w:r>
          </w:p>
        </w:tc>
        <w:tc>
          <w:tcPr>
            <w:tcW w:w="776"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2</w:t>
            </w:r>
            <w:r>
              <w:rPr>
                <w:rFonts w:ascii="Calibri" w:eastAsia="Calibri" w:hAnsi="Calibri" w:cs="Calibri"/>
                <w:spacing w:val="2"/>
                <w:w w:val="83"/>
                <w:sz w:val="22"/>
                <w:szCs w:val="22"/>
              </w:rPr>
              <w:t>.</w:t>
            </w:r>
            <w:r>
              <w:rPr>
                <w:rFonts w:ascii="Calibri" w:eastAsia="Calibri" w:hAnsi="Calibri" w:cs="Calibri"/>
                <w:spacing w:val="-8"/>
                <w:w w:val="83"/>
                <w:sz w:val="22"/>
                <w:szCs w:val="22"/>
              </w:rPr>
              <w:t>7</w:t>
            </w:r>
            <w:r>
              <w:rPr>
                <w:rFonts w:ascii="Calibri" w:eastAsia="Calibri" w:hAnsi="Calibri" w:cs="Calibri"/>
                <w:w w:val="83"/>
                <w:sz w:val="22"/>
                <w:szCs w:val="22"/>
              </w:rPr>
              <w:t>4</w:t>
            </w:r>
          </w:p>
        </w:tc>
        <w:tc>
          <w:tcPr>
            <w:tcW w:w="769" w:type="dxa"/>
            <w:tcBorders>
              <w:top w:val="single" w:sz="7" w:space="0" w:color="000000"/>
              <w:left w:val="single" w:sz="6" w:space="0" w:color="000000"/>
              <w:bottom w:val="single" w:sz="7" w:space="0" w:color="000000"/>
              <w:right w:val="single" w:sz="10"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3</w:t>
            </w:r>
            <w:r>
              <w:rPr>
                <w:rFonts w:ascii="Calibri" w:eastAsia="Calibri" w:hAnsi="Calibri" w:cs="Calibri"/>
                <w:w w:val="83"/>
                <w:sz w:val="22"/>
                <w:szCs w:val="22"/>
              </w:rPr>
              <w:t>7</w:t>
            </w:r>
          </w:p>
        </w:tc>
      </w:tr>
      <w:tr w:rsidR="002D57A6">
        <w:trPr>
          <w:trHeight w:hRule="exact" w:val="297"/>
        </w:trPr>
        <w:tc>
          <w:tcPr>
            <w:tcW w:w="1794" w:type="dxa"/>
            <w:tcBorders>
              <w:top w:val="single" w:sz="7" w:space="0" w:color="000000"/>
              <w:left w:val="single" w:sz="10" w:space="0" w:color="000000"/>
              <w:bottom w:val="single" w:sz="7" w:space="0" w:color="000000"/>
              <w:right w:val="single" w:sz="10" w:space="0" w:color="000000"/>
            </w:tcBorders>
          </w:tcPr>
          <w:p w:rsidR="002D57A6" w:rsidRDefault="0079255C">
            <w:pPr>
              <w:spacing w:before="12" w:line="260" w:lineRule="exact"/>
              <w:ind w:left="23" w:right="-52"/>
              <w:rPr>
                <w:rFonts w:ascii="Calibri" w:eastAsia="Calibri" w:hAnsi="Calibri" w:cs="Calibri"/>
                <w:sz w:val="22"/>
                <w:szCs w:val="22"/>
              </w:rPr>
            </w:pPr>
            <w:r>
              <w:rPr>
                <w:rFonts w:ascii="Calibri" w:eastAsia="Calibri" w:hAnsi="Calibri" w:cs="Calibri"/>
                <w:spacing w:val="2"/>
                <w:w w:val="83"/>
                <w:sz w:val="22"/>
                <w:szCs w:val="22"/>
              </w:rPr>
              <w:t>Av</w:t>
            </w:r>
            <w:r>
              <w:rPr>
                <w:rFonts w:ascii="Calibri" w:eastAsia="Calibri" w:hAnsi="Calibri" w:cs="Calibri"/>
                <w:spacing w:val="5"/>
                <w:w w:val="83"/>
                <w:sz w:val="22"/>
                <w:szCs w:val="22"/>
              </w:rPr>
              <w:t>e</w:t>
            </w:r>
            <w:r>
              <w:rPr>
                <w:rFonts w:ascii="Calibri" w:eastAsia="Calibri" w:hAnsi="Calibri" w:cs="Calibri"/>
                <w:spacing w:val="-2"/>
                <w:w w:val="83"/>
                <w:sz w:val="22"/>
                <w:szCs w:val="22"/>
              </w:rPr>
              <w:t>ra</w:t>
            </w:r>
            <w:r>
              <w:rPr>
                <w:rFonts w:ascii="Calibri" w:eastAsia="Calibri" w:hAnsi="Calibri" w:cs="Calibri"/>
                <w:spacing w:val="-1"/>
                <w:w w:val="83"/>
                <w:sz w:val="22"/>
                <w:szCs w:val="22"/>
              </w:rPr>
              <w:t>g</w:t>
            </w:r>
            <w:r>
              <w:rPr>
                <w:rFonts w:ascii="Calibri" w:eastAsia="Calibri" w:hAnsi="Calibri" w:cs="Calibri"/>
                <w:w w:val="83"/>
                <w:sz w:val="22"/>
                <w:szCs w:val="22"/>
              </w:rPr>
              <w:t>e</w:t>
            </w:r>
            <w:r>
              <w:rPr>
                <w:rFonts w:ascii="Calibri" w:eastAsia="Calibri" w:hAnsi="Calibri" w:cs="Calibri"/>
                <w:spacing w:val="1"/>
                <w:w w:val="83"/>
                <w:sz w:val="22"/>
                <w:szCs w:val="22"/>
              </w:rPr>
              <w:t xml:space="preserve"> </w:t>
            </w:r>
            <w:r>
              <w:rPr>
                <w:rFonts w:ascii="Calibri" w:eastAsia="Calibri" w:hAnsi="Calibri" w:cs="Calibri"/>
                <w:spacing w:val="5"/>
                <w:w w:val="83"/>
                <w:sz w:val="22"/>
                <w:szCs w:val="22"/>
              </w:rPr>
              <w:t>li</w:t>
            </w:r>
            <w:r>
              <w:rPr>
                <w:rFonts w:ascii="Calibri" w:eastAsia="Calibri" w:hAnsi="Calibri" w:cs="Calibri"/>
                <w:w w:val="83"/>
                <w:sz w:val="22"/>
                <w:szCs w:val="22"/>
              </w:rPr>
              <w:t>n</w:t>
            </w:r>
            <w:r>
              <w:rPr>
                <w:rFonts w:ascii="Calibri" w:eastAsia="Calibri" w:hAnsi="Calibri" w:cs="Calibri"/>
                <w:spacing w:val="-1"/>
                <w:w w:val="83"/>
                <w:sz w:val="22"/>
                <w:szCs w:val="22"/>
              </w:rPr>
              <w:t>g</w:t>
            </w:r>
            <w:r>
              <w:rPr>
                <w:rFonts w:ascii="Calibri" w:eastAsia="Calibri" w:hAnsi="Calibri" w:cs="Calibri"/>
                <w:w w:val="83"/>
                <w:sz w:val="22"/>
                <w:szCs w:val="22"/>
              </w:rPr>
              <w:t>u</w:t>
            </w:r>
            <w:r>
              <w:rPr>
                <w:rFonts w:ascii="Calibri" w:eastAsia="Calibri" w:hAnsi="Calibri" w:cs="Calibri"/>
                <w:spacing w:val="-2"/>
                <w:w w:val="83"/>
                <w:sz w:val="22"/>
                <w:szCs w:val="22"/>
              </w:rPr>
              <w:t>a</w:t>
            </w:r>
            <w:r>
              <w:rPr>
                <w:rFonts w:ascii="Calibri" w:eastAsia="Calibri" w:hAnsi="Calibri" w:cs="Calibri"/>
                <w:w w:val="83"/>
                <w:sz w:val="22"/>
                <w:szCs w:val="22"/>
              </w:rPr>
              <w:t>l</w:t>
            </w:r>
            <w:r>
              <w:rPr>
                <w:rFonts w:ascii="Calibri" w:eastAsia="Calibri" w:hAnsi="Calibri" w:cs="Calibri"/>
                <w:spacing w:val="3"/>
                <w:w w:val="83"/>
                <w:sz w:val="22"/>
                <w:szCs w:val="22"/>
              </w:rPr>
              <w:t xml:space="preserve"> </w:t>
            </w:r>
            <w:r>
              <w:rPr>
                <w:rFonts w:ascii="Calibri" w:eastAsia="Calibri" w:hAnsi="Calibri" w:cs="Calibri"/>
                <w:spacing w:val="-3"/>
                <w:w w:val="83"/>
                <w:sz w:val="22"/>
                <w:szCs w:val="22"/>
              </w:rPr>
              <w:t>r</w:t>
            </w:r>
            <w:r>
              <w:rPr>
                <w:rFonts w:ascii="Calibri" w:eastAsia="Calibri" w:hAnsi="Calibri" w:cs="Calibri"/>
                <w:w w:val="83"/>
                <w:sz w:val="22"/>
                <w:szCs w:val="22"/>
              </w:rPr>
              <w:t>o</w:t>
            </w:r>
            <w:r>
              <w:rPr>
                <w:rFonts w:ascii="Calibri" w:eastAsia="Calibri" w:hAnsi="Calibri" w:cs="Calibri"/>
                <w:spacing w:val="-5"/>
                <w:w w:val="83"/>
                <w:sz w:val="22"/>
                <w:szCs w:val="22"/>
              </w:rPr>
              <w:t>c</w:t>
            </w:r>
            <w:r>
              <w:rPr>
                <w:rFonts w:ascii="Calibri" w:eastAsia="Calibri" w:hAnsi="Calibri" w:cs="Calibri"/>
                <w:spacing w:val="1"/>
                <w:w w:val="83"/>
                <w:sz w:val="22"/>
                <w:szCs w:val="22"/>
              </w:rPr>
              <w:t>k</w:t>
            </w:r>
            <w:r>
              <w:rPr>
                <w:rFonts w:ascii="Calibri" w:eastAsia="Calibri" w:hAnsi="Calibri" w:cs="Calibri"/>
                <w:spacing w:val="6"/>
                <w:w w:val="83"/>
                <w:sz w:val="22"/>
                <w:szCs w:val="22"/>
              </w:rPr>
              <w:t>i</w:t>
            </w:r>
            <w:r>
              <w:rPr>
                <w:rFonts w:ascii="Calibri" w:eastAsia="Calibri" w:hAnsi="Calibri" w:cs="Calibri"/>
                <w:w w:val="83"/>
                <w:sz w:val="22"/>
                <w:szCs w:val="22"/>
              </w:rPr>
              <w:t>ng</w:t>
            </w:r>
          </w:p>
        </w:tc>
        <w:tc>
          <w:tcPr>
            <w:tcW w:w="781" w:type="dxa"/>
            <w:tcBorders>
              <w:top w:val="single" w:sz="7" w:space="0" w:color="000000"/>
              <w:left w:val="single" w:sz="10"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4</w:t>
            </w:r>
            <w:r>
              <w:rPr>
                <w:rFonts w:ascii="Calibri" w:eastAsia="Calibri" w:hAnsi="Calibri" w:cs="Calibri"/>
                <w:w w:val="83"/>
                <w:sz w:val="22"/>
                <w:szCs w:val="22"/>
              </w:rPr>
              <w:t>9</w:t>
            </w:r>
          </w:p>
        </w:tc>
        <w:tc>
          <w:tcPr>
            <w:tcW w:w="776"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2</w:t>
            </w:r>
            <w:r>
              <w:rPr>
                <w:rFonts w:ascii="Calibri" w:eastAsia="Calibri" w:hAnsi="Calibri" w:cs="Calibri"/>
                <w:w w:val="83"/>
                <w:sz w:val="22"/>
                <w:szCs w:val="22"/>
              </w:rPr>
              <w:t>9</w:t>
            </w:r>
          </w:p>
        </w:tc>
        <w:tc>
          <w:tcPr>
            <w:tcW w:w="775"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6</w:t>
            </w:r>
            <w:r>
              <w:rPr>
                <w:rFonts w:ascii="Calibri" w:eastAsia="Calibri" w:hAnsi="Calibri" w:cs="Calibri"/>
                <w:w w:val="83"/>
                <w:sz w:val="22"/>
                <w:szCs w:val="22"/>
              </w:rPr>
              <w:t>8</w:t>
            </w:r>
          </w:p>
        </w:tc>
        <w:tc>
          <w:tcPr>
            <w:tcW w:w="776"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4</w:t>
            </w:r>
            <w:r>
              <w:rPr>
                <w:rFonts w:ascii="Calibri" w:eastAsia="Calibri" w:hAnsi="Calibri" w:cs="Calibri"/>
                <w:w w:val="83"/>
                <w:sz w:val="22"/>
                <w:szCs w:val="22"/>
              </w:rPr>
              <w:t>4</w:t>
            </w:r>
          </w:p>
        </w:tc>
        <w:tc>
          <w:tcPr>
            <w:tcW w:w="775"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5</w:t>
            </w:r>
            <w:r>
              <w:rPr>
                <w:rFonts w:ascii="Calibri" w:eastAsia="Calibri" w:hAnsi="Calibri" w:cs="Calibri"/>
                <w:w w:val="83"/>
                <w:sz w:val="22"/>
                <w:szCs w:val="22"/>
              </w:rPr>
              <w:t>3</w:t>
            </w:r>
          </w:p>
        </w:tc>
        <w:tc>
          <w:tcPr>
            <w:tcW w:w="776"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3</w:t>
            </w:r>
            <w:r>
              <w:rPr>
                <w:rFonts w:ascii="Calibri" w:eastAsia="Calibri" w:hAnsi="Calibri" w:cs="Calibri"/>
                <w:w w:val="83"/>
                <w:sz w:val="22"/>
                <w:szCs w:val="22"/>
              </w:rPr>
              <w:t>3</w:t>
            </w:r>
          </w:p>
        </w:tc>
        <w:tc>
          <w:tcPr>
            <w:tcW w:w="776"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9</w:t>
            </w:r>
            <w:r>
              <w:rPr>
                <w:rFonts w:ascii="Calibri" w:eastAsia="Calibri" w:hAnsi="Calibri" w:cs="Calibri"/>
                <w:w w:val="83"/>
                <w:sz w:val="22"/>
                <w:szCs w:val="22"/>
              </w:rPr>
              <w:t>4</w:t>
            </w:r>
          </w:p>
        </w:tc>
        <w:tc>
          <w:tcPr>
            <w:tcW w:w="775"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5</w:t>
            </w:r>
            <w:r>
              <w:rPr>
                <w:rFonts w:ascii="Calibri" w:eastAsia="Calibri" w:hAnsi="Calibri" w:cs="Calibri"/>
                <w:w w:val="83"/>
                <w:sz w:val="22"/>
                <w:szCs w:val="22"/>
              </w:rPr>
              <w:t>0</w:t>
            </w:r>
          </w:p>
        </w:tc>
        <w:tc>
          <w:tcPr>
            <w:tcW w:w="776" w:type="dxa"/>
            <w:tcBorders>
              <w:top w:val="single" w:sz="7" w:space="0" w:color="000000"/>
              <w:left w:val="single" w:sz="6" w:space="0" w:color="000000"/>
              <w:bottom w:val="single" w:sz="7"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9</w:t>
            </w:r>
            <w:r>
              <w:rPr>
                <w:rFonts w:ascii="Calibri" w:eastAsia="Calibri" w:hAnsi="Calibri" w:cs="Calibri"/>
                <w:w w:val="83"/>
                <w:sz w:val="22"/>
                <w:szCs w:val="22"/>
              </w:rPr>
              <w:t>1</w:t>
            </w:r>
          </w:p>
        </w:tc>
        <w:tc>
          <w:tcPr>
            <w:tcW w:w="769" w:type="dxa"/>
            <w:tcBorders>
              <w:top w:val="single" w:sz="7" w:space="0" w:color="000000"/>
              <w:left w:val="single" w:sz="6" w:space="0" w:color="000000"/>
              <w:bottom w:val="single" w:sz="7" w:space="0" w:color="000000"/>
              <w:right w:val="single" w:sz="10"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4</w:t>
            </w:r>
            <w:r>
              <w:rPr>
                <w:rFonts w:ascii="Calibri" w:eastAsia="Calibri" w:hAnsi="Calibri" w:cs="Calibri"/>
                <w:w w:val="83"/>
                <w:sz w:val="22"/>
                <w:szCs w:val="22"/>
              </w:rPr>
              <w:t>6</w:t>
            </w:r>
          </w:p>
        </w:tc>
      </w:tr>
      <w:tr w:rsidR="002D57A6">
        <w:trPr>
          <w:trHeight w:hRule="exact" w:val="305"/>
        </w:trPr>
        <w:tc>
          <w:tcPr>
            <w:tcW w:w="1794" w:type="dxa"/>
            <w:tcBorders>
              <w:top w:val="single" w:sz="7" w:space="0" w:color="000000"/>
              <w:left w:val="single" w:sz="10" w:space="0" w:color="000000"/>
              <w:bottom w:val="single" w:sz="13" w:space="0" w:color="000000"/>
              <w:right w:val="single" w:sz="10" w:space="0" w:color="000000"/>
            </w:tcBorders>
          </w:tcPr>
          <w:p w:rsidR="002D57A6" w:rsidRDefault="0079255C">
            <w:pPr>
              <w:spacing w:before="12" w:line="260" w:lineRule="exact"/>
              <w:ind w:left="23"/>
              <w:rPr>
                <w:rFonts w:ascii="Calibri" w:eastAsia="Calibri" w:hAnsi="Calibri" w:cs="Calibri"/>
                <w:sz w:val="22"/>
                <w:szCs w:val="22"/>
              </w:rPr>
            </w:pPr>
            <w:r>
              <w:rPr>
                <w:rFonts w:ascii="Calibri" w:eastAsia="Calibri" w:hAnsi="Calibri" w:cs="Calibri"/>
                <w:spacing w:val="-4"/>
                <w:w w:val="83"/>
                <w:sz w:val="22"/>
                <w:szCs w:val="22"/>
              </w:rPr>
              <w:t>H</w:t>
            </w:r>
            <w:r>
              <w:rPr>
                <w:rFonts w:ascii="Calibri" w:eastAsia="Calibri" w:hAnsi="Calibri" w:cs="Calibri"/>
                <w:spacing w:val="5"/>
                <w:w w:val="83"/>
                <w:sz w:val="22"/>
                <w:szCs w:val="22"/>
              </w:rPr>
              <w:t>i</w:t>
            </w:r>
            <w:r>
              <w:rPr>
                <w:rFonts w:ascii="Calibri" w:eastAsia="Calibri" w:hAnsi="Calibri" w:cs="Calibri"/>
                <w:spacing w:val="-1"/>
                <w:w w:val="83"/>
                <w:sz w:val="22"/>
                <w:szCs w:val="22"/>
              </w:rPr>
              <w:t>g</w:t>
            </w:r>
            <w:r>
              <w:rPr>
                <w:rFonts w:ascii="Calibri" w:eastAsia="Calibri" w:hAnsi="Calibri" w:cs="Calibri"/>
                <w:w w:val="83"/>
                <w:sz w:val="22"/>
                <w:szCs w:val="22"/>
              </w:rPr>
              <w:t>h</w:t>
            </w:r>
            <w:r>
              <w:rPr>
                <w:rFonts w:ascii="Calibri" w:eastAsia="Calibri" w:hAnsi="Calibri" w:cs="Calibri"/>
                <w:spacing w:val="5"/>
                <w:w w:val="83"/>
                <w:sz w:val="22"/>
                <w:szCs w:val="22"/>
              </w:rPr>
              <w:t>e</w:t>
            </w:r>
            <w:r>
              <w:rPr>
                <w:rFonts w:ascii="Calibri" w:eastAsia="Calibri" w:hAnsi="Calibri" w:cs="Calibri"/>
                <w:spacing w:val="1"/>
                <w:w w:val="83"/>
                <w:sz w:val="22"/>
                <w:szCs w:val="22"/>
              </w:rPr>
              <w:t>s</w:t>
            </w:r>
            <w:r>
              <w:rPr>
                <w:rFonts w:ascii="Calibri" w:eastAsia="Calibri" w:hAnsi="Calibri" w:cs="Calibri"/>
                <w:w w:val="83"/>
                <w:sz w:val="22"/>
                <w:szCs w:val="22"/>
              </w:rPr>
              <w:t>t</w:t>
            </w:r>
            <w:r>
              <w:rPr>
                <w:rFonts w:ascii="Calibri" w:eastAsia="Calibri" w:hAnsi="Calibri" w:cs="Calibri"/>
                <w:spacing w:val="-4"/>
                <w:w w:val="83"/>
                <w:sz w:val="22"/>
                <w:szCs w:val="22"/>
              </w:rPr>
              <w:t xml:space="preserve"> </w:t>
            </w:r>
            <w:r>
              <w:rPr>
                <w:rFonts w:ascii="Calibri" w:eastAsia="Calibri" w:hAnsi="Calibri" w:cs="Calibri"/>
                <w:spacing w:val="5"/>
                <w:w w:val="83"/>
                <w:sz w:val="22"/>
                <w:szCs w:val="22"/>
              </w:rPr>
              <w:t>li</w:t>
            </w:r>
            <w:r>
              <w:rPr>
                <w:rFonts w:ascii="Calibri" w:eastAsia="Calibri" w:hAnsi="Calibri" w:cs="Calibri"/>
                <w:w w:val="83"/>
                <w:sz w:val="22"/>
                <w:szCs w:val="22"/>
              </w:rPr>
              <w:t>n</w:t>
            </w:r>
            <w:r>
              <w:rPr>
                <w:rFonts w:ascii="Calibri" w:eastAsia="Calibri" w:hAnsi="Calibri" w:cs="Calibri"/>
                <w:spacing w:val="-1"/>
                <w:w w:val="83"/>
                <w:sz w:val="22"/>
                <w:szCs w:val="22"/>
              </w:rPr>
              <w:t>g</w:t>
            </w:r>
            <w:r>
              <w:rPr>
                <w:rFonts w:ascii="Calibri" w:eastAsia="Calibri" w:hAnsi="Calibri" w:cs="Calibri"/>
                <w:w w:val="83"/>
                <w:sz w:val="22"/>
                <w:szCs w:val="22"/>
              </w:rPr>
              <w:t>u</w:t>
            </w:r>
            <w:r>
              <w:rPr>
                <w:rFonts w:ascii="Calibri" w:eastAsia="Calibri" w:hAnsi="Calibri" w:cs="Calibri"/>
                <w:spacing w:val="-2"/>
                <w:w w:val="83"/>
                <w:sz w:val="22"/>
                <w:szCs w:val="22"/>
              </w:rPr>
              <w:t>a</w:t>
            </w:r>
            <w:r>
              <w:rPr>
                <w:rFonts w:ascii="Calibri" w:eastAsia="Calibri" w:hAnsi="Calibri" w:cs="Calibri"/>
                <w:w w:val="83"/>
                <w:sz w:val="22"/>
                <w:szCs w:val="22"/>
              </w:rPr>
              <w:t>l</w:t>
            </w:r>
            <w:r>
              <w:rPr>
                <w:rFonts w:ascii="Calibri" w:eastAsia="Calibri" w:hAnsi="Calibri" w:cs="Calibri"/>
                <w:spacing w:val="3"/>
                <w:w w:val="83"/>
                <w:sz w:val="22"/>
                <w:szCs w:val="22"/>
              </w:rPr>
              <w:t xml:space="preserve"> </w:t>
            </w:r>
            <w:r>
              <w:rPr>
                <w:rFonts w:ascii="Calibri" w:eastAsia="Calibri" w:hAnsi="Calibri" w:cs="Calibri"/>
                <w:spacing w:val="-3"/>
                <w:w w:val="83"/>
                <w:sz w:val="22"/>
                <w:szCs w:val="22"/>
              </w:rPr>
              <w:t>r</w:t>
            </w:r>
            <w:r>
              <w:rPr>
                <w:rFonts w:ascii="Calibri" w:eastAsia="Calibri" w:hAnsi="Calibri" w:cs="Calibri"/>
                <w:w w:val="83"/>
                <w:sz w:val="22"/>
                <w:szCs w:val="22"/>
              </w:rPr>
              <w:t>o</w:t>
            </w:r>
            <w:r>
              <w:rPr>
                <w:rFonts w:ascii="Calibri" w:eastAsia="Calibri" w:hAnsi="Calibri" w:cs="Calibri"/>
                <w:spacing w:val="-5"/>
                <w:w w:val="83"/>
                <w:sz w:val="22"/>
                <w:szCs w:val="22"/>
              </w:rPr>
              <w:t>c</w:t>
            </w:r>
            <w:r>
              <w:rPr>
                <w:rFonts w:ascii="Calibri" w:eastAsia="Calibri" w:hAnsi="Calibri" w:cs="Calibri"/>
                <w:spacing w:val="1"/>
                <w:w w:val="83"/>
                <w:sz w:val="22"/>
                <w:szCs w:val="22"/>
              </w:rPr>
              <w:t>k</w:t>
            </w:r>
            <w:r>
              <w:rPr>
                <w:rFonts w:ascii="Calibri" w:eastAsia="Calibri" w:hAnsi="Calibri" w:cs="Calibri"/>
                <w:spacing w:val="6"/>
                <w:w w:val="83"/>
                <w:sz w:val="22"/>
                <w:szCs w:val="22"/>
              </w:rPr>
              <w:t>i</w:t>
            </w:r>
            <w:r>
              <w:rPr>
                <w:rFonts w:ascii="Calibri" w:eastAsia="Calibri" w:hAnsi="Calibri" w:cs="Calibri"/>
                <w:w w:val="83"/>
                <w:sz w:val="22"/>
                <w:szCs w:val="22"/>
              </w:rPr>
              <w:t>ng</w:t>
            </w:r>
          </w:p>
        </w:tc>
        <w:tc>
          <w:tcPr>
            <w:tcW w:w="781" w:type="dxa"/>
            <w:tcBorders>
              <w:top w:val="single" w:sz="7" w:space="0" w:color="000000"/>
              <w:left w:val="single" w:sz="10" w:space="0" w:color="000000"/>
              <w:bottom w:val="single" w:sz="13"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0</w:t>
            </w:r>
            <w:r>
              <w:rPr>
                <w:rFonts w:ascii="Calibri" w:eastAsia="Calibri" w:hAnsi="Calibri" w:cs="Calibri"/>
                <w:w w:val="83"/>
                <w:sz w:val="22"/>
                <w:szCs w:val="22"/>
              </w:rPr>
              <w:t>3</w:t>
            </w:r>
          </w:p>
        </w:tc>
        <w:tc>
          <w:tcPr>
            <w:tcW w:w="776"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5</w:t>
            </w:r>
            <w:r>
              <w:rPr>
                <w:rFonts w:ascii="Calibri" w:eastAsia="Calibri" w:hAnsi="Calibri" w:cs="Calibri"/>
                <w:w w:val="83"/>
                <w:sz w:val="22"/>
                <w:szCs w:val="22"/>
              </w:rPr>
              <w:t>8</w:t>
            </w:r>
          </w:p>
        </w:tc>
        <w:tc>
          <w:tcPr>
            <w:tcW w:w="775"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5</w:t>
            </w:r>
            <w:r>
              <w:rPr>
                <w:rFonts w:ascii="Calibri" w:eastAsia="Calibri" w:hAnsi="Calibri" w:cs="Calibri"/>
                <w:w w:val="83"/>
                <w:sz w:val="22"/>
                <w:szCs w:val="22"/>
              </w:rPr>
              <w:t>0</w:t>
            </w:r>
          </w:p>
        </w:tc>
        <w:tc>
          <w:tcPr>
            <w:tcW w:w="776"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0</w:t>
            </w:r>
            <w:r>
              <w:rPr>
                <w:rFonts w:ascii="Calibri" w:eastAsia="Calibri" w:hAnsi="Calibri" w:cs="Calibri"/>
                <w:w w:val="83"/>
                <w:sz w:val="22"/>
                <w:szCs w:val="22"/>
              </w:rPr>
              <w:t>7</w:t>
            </w:r>
          </w:p>
        </w:tc>
        <w:tc>
          <w:tcPr>
            <w:tcW w:w="775"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1</w:t>
            </w:r>
            <w:r>
              <w:rPr>
                <w:rFonts w:ascii="Calibri" w:eastAsia="Calibri" w:hAnsi="Calibri" w:cs="Calibri"/>
                <w:w w:val="83"/>
                <w:sz w:val="22"/>
                <w:szCs w:val="22"/>
              </w:rPr>
              <w:t>8</w:t>
            </w:r>
          </w:p>
        </w:tc>
        <w:tc>
          <w:tcPr>
            <w:tcW w:w="776"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0</w:t>
            </w:r>
            <w:r>
              <w:rPr>
                <w:rFonts w:ascii="Calibri" w:eastAsia="Calibri" w:hAnsi="Calibri" w:cs="Calibri"/>
                <w:spacing w:val="2"/>
                <w:w w:val="83"/>
                <w:sz w:val="22"/>
                <w:szCs w:val="22"/>
              </w:rPr>
              <w:t>.</w:t>
            </w:r>
            <w:r>
              <w:rPr>
                <w:rFonts w:ascii="Calibri" w:eastAsia="Calibri" w:hAnsi="Calibri" w:cs="Calibri"/>
                <w:spacing w:val="-8"/>
                <w:w w:val="83"/>
                <w:sz w:val="22"/>
                <w:szCs w:val="22"/>
              </w:rPr>
              <w:t>7</w:t>
            </w:r>
            <w:r>
              <w:rPr>
                <w:rFonts w:ascii="Calibri" w:eastAsia="Calibri" w:hAnsi="Calibri" w:cs="Calibri"/>
                <w:w w:val="83"/>
                <w:sz w:val="22"/>
                <w:szCs w:val="22"/>
              </w:rPr>
              <w:t>4</w:t>
            </w:r>
          </w:p>
        </w:tc>
        <w:tc>
          <w:tcPr>
            <w:tcW w:w="776"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2</w:t>
            </w:r>
            <w:r>
              <w:rPr>
                <w:rFonts w:ascii="Calibri" w:eastAsia="Calibri" w:hAnsi="Calibri" w:cs="Calibri"/>
                <w:spacing w:val="2"/>
                <w:w w:val="83"/>
                <w:sz w:val="22"/>
                <w:szCs w:val="22"/>
              </w:rPr>
              <w:t>.</w:t>
            </w:r>
            <w:r>
              <w:rPr>
                <w:rFonts w:ascii="Calibri" w:eastAsia="Calibri" w:hAnsi="Calibri" w:cs="Calibri"/>
                <w:spacing w:val="-8"/>
                <w:w w:val="83"/>
                <w:sz w:val="22"/>
                <w:szCs w:val="22"/>
              </w:rPr>
              <w:t>0</w:t>
            </w:r>
            <w:r>
              <w:rPr>
                <w:rFonts w:ascii="Calibri" w:eastAsia="Calibri" w:hAnsi="Calibri" w:cs="Calibri"/>
                <w:w w:val="83"/>
                <w:sz w:val="22"/>
                <w:szCs w:val="22"/>
              </w:rPr>
              <w:t>6</w:t>
            </w:r>
          </w:p>
        </w:tc>
        <w:tc>
          <w:tcPr>
            <w:tcW w:w="775"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1</w:t>
            </w:r>
            <w:r>
              <w:rPr>
                <w:rFonts w:ascii="Calibri" w:eastAsia="Calibri" w:hAnsi="Calibri" w:cs="Calibri"/>
                <w:w w:val="83"/>
                <w:sz w:val="22"/>
                <w:szCs w:val="22"/>
              </w:rPr>
              <w:t>6</w:t>
            </w:r>
          </w:p>
        </w:tc>
        <w:tc>
          <w:tcPr>
            <w:tcW w:w="776" w:type="dxa"/>
            <w:tcBorders>
              <w:top w:val="single" w:sz="7" w:space="0" w:color="000000"/>
              <w:left w:val="single" w:sz="6" w:space="0" w:color="000000"/>
              <w:bottom w:val="single" w:sz="13" w:space="0" w:color="000000"/>
              <w:right w:val="single" w:sz="6"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2</w:t>
            </w:r>
            <w:r>
              <w:rPr>
                <w:rFonts w:ascii="Calibri" w:eastAsia="Calibri" w:hAnsi="Calibri" w:cs="Calibri"/>
                <w:spacing w:val="2"/>
                <w:w w:val="83"/>
                <w:sz w:val="22"/>
                <w:szCs w:val="22"/>
              </w:rPr>
              <w:t>.</w:t>
            </w:r>
            <w:r>
              <w:rPr>
                <w:rFonts w:ascii="Calibri" w:eastAsia="Calibri" w:hAnsi="Calibri" w:cs="Calibri"/>
                <w:spacing w:val="-8"/>
                <w:w w:val="83"/>
                <w:sz w:val="22"/>
                <w:szCs w:val="22"/>
              </w:rPr>
              <w:t>0</w:t>
            </w:r>
            <w:r>
              <w:rPr>
                <w:rFonts w:ascii="Calibri" w:eastAsia="Calibri" w:hAnsi="Calibri" w:cs="Calibri"/>
                <w:w w:val="83"/>
                <w:sz w:val="22"/>
                <w:szCs w:val="22"/>
              </w:rPr>
              <w:t>5</w:t>
            </w:r>
          </w:p>
        </w:tc>
        <w:tc>
          <w:tcPr>
            <w:tcW w:w="769" w:type="dxa"/>
            <w:tcBorders>
              <w:top w:val="single" w:sz="7" w:space="0" w:color="000000"/>
              <w:left w:val="single" w:sz="6" w:space="0" w:color="000000"/>
              <w:bottom w:val="single" w:sz="13" w:space="0" w:color="000000"/>
              <w:right w:val="single" w:sz="10" w:space="0" w:color="000000"/>
            </w:tcBorders>
          </w:tcPr>
          <w:p w:rsidR="002D57A6" w:rsidRDefault="0079255C">
            <w:pPr>
              <w:spacing w:before="12" w:line="260" w:lineRule="exact"/>
              <w:ind w:left="229"/>
              <w:rPr>
                <w:rFonts w:ascii="Calibri" w:eastAsia="Calibri" w:hAnsi="Calibri" w:cs="Calibri"/>
                <w:sz w:val="22"/>
                <w:szCs w:val="22"/>
              </w:rPr>
            </w:pPr>
            <w:r>
              <w:rPr>
                <w:rFonts w:ascii="Calibri" w:eastAsia="Calibri" w:hAnsi="Calibri" w:cs="Calibri"/>
                <w:spacing w:val="-8"/>
                <w:w w:val="83"/>
                <w:sz w:val="22"/>
                <w:szCs w:val="22"/>
              </w:rPr>
              <w:t>1</w:t>
            </w:r>
            <w:r>
              <w:rPr>
                <w:rFonts w:ascii="Calibri" w:eastAsia="Calibri" w:hAnsi="Calibri" w:cs="Calibri"/>
                <w:spacing w:val="2"/>
                <w:w w:val="83"/>
                <w:sz w:val="22"/>
                <w:szCs w:val="22"/>
              </w:rPr>
              <w:t>.</w:t>
            </w:r>
            <w:r>
              <w:rPr>
                <w:rFonts w:ascii="Calibri" w:eastAsia="Calibri" w:hAnsi="Calibri" w:cs="Calibri"/>
                <w:spacing w:val="-8"/>
                <w:w w:val="83"/>
                <w:sz w:val="22"/>
                <w:szCs w:val="22"/>
              </w:rPr>
              <w:t>1</w:t>
            </w:r>
            <w:r>
              <w:rPr>
                <w:rFonts w:ascii="Calibri" w:eastAsia="Calibri" w:hAnsi="Calibri" w:cs="Calibri"/>
                <w:w w:val="83"/>
                <w:sz w:val="22"/>
                <w:szCs w:val="22"/>
              </w:rPr>
              <w:t>5</w:t>
            </w:r>
          </w:p>
        </w:tc>
      </w:tr>
    </w:tbl>
    <w:p w:rsidR="002D57A6" w:rsidRDefault="002D57A6">
      <w:pPr>
        <w:sectPr w:rsidR="002D57A6">
          <w:footerReference w:type="default" r:id="rId26"/>
          <w:pgSz w:w="12240" w:h="15840"/>
          <w:pgMar w:top="1360" w:right="960" w:bottom="280" w:left="1340" w:header="0" w:footer="1047" w:gutter="0"/>
          <w:cols w:space="720"/>
        </w:sectPr>
      </w:pPr>
    </w:p>
    <w:p w:rsidR="002D57A6" w:rsidRDefault="0079255C">
      <w:pPr>
        <w:spacing w:before="59"/>
        <w:ind w:left="100" w:right="7438"/>
        <w:jc w:val="both"/>
        <w:rPr>
          <w:szCs w:val="24"/>
        </w:rPr>
      </w:pPr>
      <w:r>
        <w:rPr>
          <w:b/>
          <w:szCs w:val="24"/>
        </w:rPr>
        <w:lastRenderedPageBreak/>
        <w:t>4.2 Al</w:t>
      </w:r>
      <w:r>
        <w:rPr>
          <w:b/>
          <w:spacing w:val="-1"/>
          <w:szCs w:val="24"/>
        </w:rPr>
        <w:t>ter</w:t>
      </w:r>
      <w:r>
        <w:rPr>
          <w:b/>
          <w:spacing w:val="1"/>
          <w:szCs w:val="24"/>
        </w:rPr>
        <w:t>n</w:t>
      </w:r>
      <w:r>
        <w:rPr>
          <w:b/>
          <w:szCs w:val="24"/>
        </w:rPr>
        <w:t>ative</w:t>
      </w:r>
      <w:r>
        <w:rPr>
          <w:b/>
          <w:spacing w:val="-1"/>
          <w:szCs w:val="24"/>
        </w:rPr>
        <w:t xml:space="preserve"> </w:t>
      </w:r>
      <w:r>
        <w:rPr>
          <w:b/>
          <w:spacing w:val="2"/>
          <w:szCs w:val="24"/>
        </w:rPr>
        <w:t>D</w:t>
      </w:r>
      <w:r>
        <w:rPr>
          <w:b/>
          <w:spacing w:val="-1"/>
          <w:szCs w:val="24"/>
        </w:rPr>
        <w:t>e</w:t>
      </w:r>
      <w:r>
        <w:rPr>
          <w:b/>
          <w:szCs w:val="24"/>
        </w:rPr>
        <w:t>sig</w:t>
      </w:r>
      <w:r>
        <w:rPr>
          <w:b/>
          <w:spacing w:val="1"/>
          <w:szCs w:val="24"/>
        </w:rPr>
        <w:t>n</w:t>
      </w:r>
      <w:r>
        <w:rPr>
          <w:b/>
          <w:szCs w:val="24"/>
        </w:rPr>
        <w:t>s</w:t>
      </w:r>
    </w:p>
    <w:p w:rsidR="002D57A6" w:rsidRDefault="0079255C">
      <w:pPr>
        <w:spacing w:before="36" w:line="276" w:lineRule="auto"/>
        <w:ind w:left="100" w:right="76"/>
        <w:jc w:val="both"/>
        <w:rPr>
          <w:szCs w:val="24"/>
        </w:rPr>
      </w:pPr>
      <w:r>
        <w:rPr>
          <w:spacing w:val="-3"/>
          <w:szCs w:val="24"/>
        </w:rPr>
        <w:t>I</w:t>
      </w:r>
      <w:r>
        <w:rPr>
          <w:szCs w:val="24"/>
        </w:rPr>
        <w:t>n</w:t>
      </w:r>
      <w:r>
        <w:rPr>
          <w:spacing w:val="5"/>
          <w:szCs w:val="24"/>
        </w:rPr>
        <w:t xml:space="preserve"> </w:t>
      </w:r>
      <w:r>
        <w:rPr>
          <w:spacing w:val="2"/>
          <w:szCs w:val="24"/>
        </w:rPr>
        <w:t>o</w:t>
      </w:r>
      <w:r>
        <w:rPr>
          <w:szCs w:val="24"/>
        </w:rPr>
        <w:t>rd</w:t>
      </w:r>
      <w:r>
        <w:rPr>
          <w:spacing w:val="-2"/>
          <w:szCs w:val="24"/>
        </w:rPr>
        <w:t>e</w:t>
      </w:r>
      <w:r>
        <w:rPr>
          <w:szCs w:val="24"/>
        </w:rPr>
        <w:t>r</w:t>
      </w:r>
      <w:r>
        <w:rPr>
          <w:spacing w:val="4"/>
          <w:szCs w:val="24"/>
        </w:rPr>
        <w:t xml:space="preserve"> </w:t>
      </w:r>
      <w:r>
        <w:rPr>
          <w:szCs w:val="24"/>
        </w:rPr>
        <w:t>to</w:t>
      </w:r>
      <w:r>
        <w:rPr>
          <w:spacing w:val="5"/>
          <w:szCs w:val="24"/>
        </w:rPr>
        <w:t xml:space="preserve"> </w:t>
      </w:r>
      <w:r>
        <w:rPr>
          <w:szCs w:val="24"/>
        </w:rPr>
        <w:t>s</w:t>
      </w:r>
      <w:r>
        <w:rPr>
          <w:spacing w:val="-1"/>
          <w:szCs w:val="24"/>
        </w:rPr>
        <w:t>a</w:t>
      </w:r>
      <w:r>
        <w:rPr>
          <w:szCs w:val="24"/>
        </w:rPr>
        <w:t>t</w:t>
      </w:r>
      <w:r>
        <w:rPr>
          <w:spacing w:val="1"/>
          <w:szCs w:val="24"/>
        </w:rPr>
        <w:t>i</w:t>
      </w:r>
      <w:r>
        <w:rPr>
          <w:szCs w:val="24"/>
        </w:rPr>
        <w:t>s</w:t>
      </w:r>
      <w:r>
        <w:rPr>
          <w:spacing w:val="4"/>
          <w:szCs w:val="24"/>
        </w:rPr>
        <w:t>f</w:t>
      </w:r>
      <w:r>
        <w:rPr>
          <w:szCs w:val="24"/>
        </w:rPr>
        <w:t>y the</w:t>
      </w:r>
      <w:r>
        <w:rPr>
          <w:spacing w:val="7"/>
          <w:szCs w:val="24"/>
        </w:rPr>
        <w:t xml:space="preserve"> </w:t>
      </w:r>
      <w:r>
        <w:rPr>
          <w:szCs w:val="24"/>
        </w:rPr>
        <w:t>p</w:t>
      </w:r>
      <w:r>
        <w:rPr>
          <w:spacing w:val="1"/>
          <w:szCs w:val="24"/>
        </w:rPr>
        <w:t>r</w:t>
      </w:r>
      <w:r>
        <w:rPr>
          <w:szCs w:val="24"/>
        </w:rPr>
        <w:t>oblem</w:t>
      </w:r>
      <w:r>
        <w:rPr>
          <w:spacing w:val="5"/>
          <w:szCs w:val="24"/>
        </w:rPr>
        <w:t xml:space="preserve"> </w:t>
      </w:r>
      <w:r>
        <w:rPr>
          <w:szCs w:val="24"/>
        </w:rPr>
        <w:t>stat</w:t>
      </w:r>
      <w:r>
        <w:rPr>
          <w:spacing w:val="-1"/>
          <w:szCs w:val="24"/>
        </w:rPr>
        <w:t>e</w:t>
      </w:r>
      <w:r>
        <w:rPr>
          <w:szCs w:val="24"/>
        </w:rPr>
        <w:t>ment</w:t>
      </w:r>
      <w:r>
        <w:rPr>
          <w:spacing w:val="5"/>
          <w:szCs w:val="24"/>
        </w:rPr>
        <w:t xml:space="preserve"> </w:t>
      </w:r>
      <w:r>
        <w:rPr>
          <w:szCs w:val="24"/>
        </w:rPr>
        <w:t>the</w:t>
      </w:r>
      <w:r>
        <w:rPr>
          <w:spacing w:val="8"/>
          <w:szCs w:val="24"/>
        </w:rPr>
        <w:t xml:space="preserve"> </w:t>
      </w:r>
      <w:r>
        <w:rPr>
          <w:szCs w:val="24"/>
        </w:rPr>
        <w:t>fin</w:t>
      </w:r>
      <w:r>
        <w:rPr>
          <w:spacing w:val="-1"/>
          <w:szCs w:val="24"/>
        </w:rPr>
        <w:t>a</w:t>
      </w:r>
      <w:r>
        <w:rPr>
          <w:szCs w:val="24"/>
        </w:rPr>
        <w:t>l</w:t>
      </w:r>
      <w:r>
        <w:rPr>
          <w:spacing w:val="8"/>
          <w:szCs w:val="24"/>
        </w:rPr>
        <w:t xml:space="preserve"> </w:t>
      </w:r>
      <w:r>
        <w:rPr>
          <w:szCs w:val="24"/>
        </w:rPr>
        <w:t>solu</w:t>
      </w:r>
      <w:r>
        <w:rPr>
          <w:spacing w:val="1"/>
          <w:szCs w:val="24"/>
        </w:rPr>
        <w:t>t</w:t>
      </w:r>
      <w:r>
        <w:rPr>
          <w:szCs w:val="24"/>
        </w:rPr>
        <w:t>ion</w:t>
      </w:r>
      <w:r>
        <w:rPr>
          <w:spacing w:val="7"/>
          <w:szCs w:val="24"/>
        </w:rPr>
        <w:t xml:space="preserve"> </w:t>
      </w:r>
      <w:r>
        <w:rPr>
          <w:szCs w:val="24"/>
        </w:rPr>
        <w:t>w</w:t>
      </w:r>
      <w:r>
        <w:rPr>
          <w:spacing w:val="-1"/>
          <w:szCs w:val="24"/>
        </w:rPr>
        <w:t>a</w:t>
      </w:r>
      <w:r>
        <w:rPr>
          <w:szCs w:val="24"/>
        </w:rPr>
        <w:t>s</w:t>
      </w:r>
      <w:r>
        <w:rPr>
          <w:spacing w:val="5"/>
          <w:szCs w:val="24"/>
        </w:rPr>
        <w:t xml:space="preserve"> </w:t>
      </w:r>
      <w:r>
        <w:rPr>
          <w:spacing w:val="-1"/>
          <w:szCs w:val="24"/>
        </w:rPr>
        <w:t>c</w:t>
      </w:r>
      <w:r>
        <w:rPr>
          <w:szCs w:val="24"/>
        </w:rPr>
        <w:t>ompos</w:t>
      </w:r>
      <w:r>
        <w:rPr>
          <w:spacing w:val="-1"/>
          <w:szCs w:val="24"/>
        </w:rPr>
        <w:t>e</w:t>
      </w:r>
      <w:r>
        <w:rPr>
          <w:szCs w:val="24"/>
        </w:rPr>
        <w:t>d</w:t>
      </w:r>
      <w:r>
        <w:rPr>
          <w:spacing w:val="5"/>
          <w:szCs w:val="24"/>
        </w:rPr>
        <w:t xml:space="preserve"> </w:t>
      </w:r>
      <w:r>
        <w:rPr>
          <w:szCs w:val="24"/>
        </w:rPr>
        <w:t>of</w:t>
      </w:r>
      <w:r>
        <w:rPr>
          <w:spacing w:val="4"/>
          <w:szCs w:val="24"/>
        </w:rPr>
        <w:t xml:space="preserve"> </w:t>
      </w:r>
      <w:r>
        <w:rPr>
          <w:szCs w:val="24"/>
        </w:rPr>
        <w:t>thr</w:t>
      </w:r>
      <w:r>
        <w:rPr>
          <w:spacing w:val="-1"/>
          <w:szCs w:val="24"/>
        </w:rPr>
        <w:t>e</w:t>
      </w:r>
      <w:r>
        <w:rPr>
          <w:szCs w:val="24"/>
        </w:rPr>
        <w:t>e</w:t>
      </w:r>
      <w:r>
        <w:rPr>
          <w:spacing w:val="6"/>
          <w:szCs w:val="24"/>
        </w:rPr>
        <w:t xml:space="preserve"> </w:t>
      </w:r>
      <w:r>
        <w:rPr>
          <w:spacing w:val="-1"/>
          <w:szCs w:val="24"/>
        </w:rPr>
        <w:t>c</w:t>
      </w:r>
      <w:r>
        <w:rPr>
          <w:szCs w:val="24"/>
        </w:rPr>
        <w:t>omponent</w:t>
      </w:r>
      <w:r>
        <w:rPr>
          <w:spacing w:val="2"/>
          <w:szCs w:val="24"/>
        </w:rPr>
        <w:t>s</w:t>
      </w:r>
      <w:r>
        <w:rPr>
          <w:szCs w:val="24"/>
        </w:rPr>
        <w:t>,</w:t>
      </w:r>
      <w:r>
        <w:rPr>
          <w:spacing w:val="5"/>
          <w:szCs w:val="24"/>
        </w:rPr>
        <w:t xml:space="preserve"> </w:t>
      </w:r>
      <w:r>
        <w:rPr>
          <w:szCs w:val="24"/>
        </w:rPr>
        <w:t>with those</w:t>
      </w:r>
      <w:r>
        <w:rPr>
          <w:spacing w:val="-5"/>
          <w:szCs w:val="24"/>
        </w:rPr>
        <w:t xml:space="preserve"> </w:t>
      </w:r>
      <w:r>
        <w:rPr>
          <w:spacing w:val="-1"/>
          <w:szCs w:val="24"/>
        </w:rPr>
        <w:t>c</w:t>
      </w:r>
      <w:r>
        <w:rPr>
          <w:szCs w:val="24"/>
        </w:rPr>
        <w:t>omponents</w:t>
      </w:r>
      <w:r>
        <w:rPr>
          <w:spacing w:val="-5"/>
          <w:szCs w:val="24"/>
        </w:rPr>
        <w:t xml:space="preserve"> </w:t>
      </w:r>
      <w:r>
        <w:rPr>
          <w:spacing w:val="2"/>
          <w:szCs w:val="24"/>
        </w:rPr>
        <w:t>b</w:t>
      </w:r>
      <w:r>
        <w:rPr>
          <w:spacing w:val="-1"/>
          <w:szCs w:val="24"/>
        </w:rPr>
        <w:t>e</w:t>
      </w:r>
      <w:r>
        <w:rPr>
          <w:szCs w:val="24"/>
        </w:rPr>
        <w:t>ing</w:t>
      </w:r>
      <w:r>
        <w:rPr>
          <w:spacing w:val="-2"/>
          <w:szCs w:val="24"/>
        </w:rPr>
        <w:t xml:space="preserve"> </w:t>
      </w:r>
      <w:r>
        <w:rPr>
          <w:szCs w:val="24"/>
        </w:rPr>
        <w:t>a</w:t>
      </w:r>
      <w:r>
        <w:rPr>
          <w:spacing w:val="-6"/>
          <w:szCs w:val="24"/>
        </w:rPr>
        <w:t xml:space="preserve"> </w:t>
      </w:r>
      <w:r>
        <w:rPr>
          <w:szCs w:val="24"/>
        </w:rPr>
        <w:t>jaw</w:t>
      </w:r>
      <w:r>
        <w:rPr>
          <w:spacing w:val="-4"/>
          <w:szCs w:val="24"/>
        </w:rPr>
        <w:t xml:space="preserve"> </w:t>
      </w:r>
      <w:r>
        <w:rPr>
          <w:szCs w:val="24"/>
        </w:rPr>
        <w:t>model,</w:t>
      </w:r>
      <w:r>
        <w:rPr>
          <w:spacing w:val="-4"/>
          <w:szCs w:val="24"/>
        </w:rPr>
        <w:t xml:space="preserve"> </w:t>
      </w:r>
      <w:r>
        <w:rPr>
          <w:szCs w:val="24"/>
        </w:rPr>
        <w:t>s</w:t>
      </w:r>
      <w:r>
        <w:rPr>
          <w:spacing w:val="-1"/>
          <w:szCs w:val="24"/>
        </w:rPr>
        <w:t>e</w:t>
      </w:r>
      <w:r>
        <w:rPr>
          <w:szCs w:val="24"/>
        </w:rPr>
        <w:t>ns</w:t>
      </w:r>
      <w:r>
        <w:rPr>
          <w:spacing w:val="2"/>
          <w:szCs w:val="24"/>
        </w:rPr>
        <w:t>o</w:t>
      </w:r>
      <w:r>
        <w:rPr>
          <w:szCs w:val="24"/>
        </w:rPr>
        <w:t>rs,</w:t>
      </w:r>
      <w:r>
        <w:rPr>
          <w:spacing w:val="-5"/>
          <w:szCs w:val="24"/>
        </w:rPr>
        <w:t xml:space="preserve"> </w:t>
      </w:r>
      <w:r>
        <w:rPr>
          <w:spacing w:val="-1"/>
          <w:szCs w:val="24"/>
        </w:rPr>
        <w:t>a</w:t>
      </w:r>
      <w:r>
        <w:rPr>
          <w:szCs w:val="24"/>
        </w:rPr>
        <w:t>nd</w:t>
      </w:r>
      <w:r>
        <w:rPr>
          <w:spacing w:val="-3"/>
          <w:szCs w:val="24"/>
        </w:rPr>
        <w:t xml:space="preserve"> </w:t>
      </w:r>
      <w:r>
        <w:rPr>
          <w:spacing w:val="-1"/>
          <w:szCs w:val="24"/>
        </w:rPr>
        <w:t>a</w:t>
      </w:r>
      <w:r>
        <w:rPr>
          <w:szCs w:val="24"/>
        </w:rPr>
        <w:t>n</w:t>
      </w:r>
      <w:r>
        <w:rPr>
          <w:spacing w:val="-2"/>
          <w:szCs w:val="24"/>
        </w:rPr>
        <w:t xml:space="preserve"> </w:t>
      </w:r>
      <w:r>
        <w:rPr>
          <w:spacing w:val="-1"/>
          <w:szCs w:val="24"/>
        </w:rPr>
        <w:t>a</w:t>
      </w:r>
      <w:r>
        <w:rPr>
          <w:szCs w:val="24"/>
        </w:rPr>
        <w:t>le</w:t>
      </w:r>
      <w:r>
        <w:rPr>
          <w:spacing w:val="-1"/>
          <w:szCs w:val="24"/>
        </w:rPr>
        <w:t>r</w:t>
      </w:r>
      <w:r>
        <w:rPr>
          <w:szCs w:val="24"/>
        </w:rPr>
        <w:t>t</w:t>
      </w:r>
      <w:r>
        <w:rPr>
          <w:spacing w:val="-4"/>
          <w:szCs w:val="24"/>
        </w:rPr>
        <w:t xml:space="preserve"> </w:t>
      </w:r>
      <w:r>
        <w:rPr>
          <w:spacing w:val="5"/>
          <w:szCs w:val="24"/>
        </w:rPr>
        <w:t>s</w:t>
      </w:r>
      <w:r>
        <w:rPr>
          <w:spacing w:val="-5"/>
          <w:szCs w:val="24"/>
        </w:rPr>
        <w:t>y</w:t>
      </w:r>
      <w:r>
        <w:rPr>
          <w:szCs w:val="24"/>
        </w:rPr>
        <w:t>stem.</w:t>
      </w:r>
      <w:r>
        <w:rPr>
          <w:spacing w:val="55"/>
          <w:szCs w:val="24"/>
        </w:rPr>
        <w:t xml:space="preserve"> </w:t>
      </w:r>
      <w:r>
        <w:rPr>
          <w:spacing w:val="-1"/>
          <w:szCs w:val="24"/>
        </w:rPr>
        <w:t>F</w:t>
      </w:r>
      <w:r>
        <w:rPr>
          <w:szCs w:val="24"/>
        </w:rPr>
        <w:t>or</w:t>
      </w:r>
      <w:r>
        <w:rPr>
          <w:spacing w:val="-6"/>
          <w:szCs w:val="24"/>
        </w:rPr>
        <w:t xml:space="preserve"> </w:t>
      </w:r>
      <w:r>
        <w:rPr>
          <w:szCs w:val="24"/>
        </w:rPr>
        <w:t>the</w:t>
      </w:r>
      <w:r>
        <w:rPr>
          <w:spacing w:val="-1"/>
          <w:szCs w:val="24"/>
        </w:rPr>
        <w:t xml:space="preserve"> 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ve</w:t>
      </w:r>
      <w:r>
        <w:rPr>
          <w:spacing w:val="-3"/>
          <w:szCs w:val="24"/>
        </w:rPr>
        <w:t xml:space="preserve"> </w:t>
      </w:r>
      <w:r>
        <w:rPr>
          <w:spacing w:val="-1"/>
          <w:szCs w:val="24"/>
        </w:rPr>
        <w:t>a</w:t>
      </w:r>
      <w:r>
        <w:rPr>
          <w:szCs w:val="24"/>
        </w:rPr>
        <w:t>n</w:t>
      </w:r>
      <w:r>
        <w:rPr>
          <w:spacing w:val="-1"/>
          <w:szCs w:val="24"/>
        </w:rPr>
        <w:t>a</w:t>
      </w:r>
      <w:r>
        <w:rPr>
          <w:spacing w:val="5"/>
          <w:szCs w:val="24"/>
        </w:rPr>
        <w:t>l</w:t>
      </w:r>
      <w:r>
        <w:rPr>
          <w:spacing w:val="-5"/>
          <w:szCs w:val="24"/>
        </w:rPr>
        <w:t>y</w:t>
      </w:r>
      <w:r>
        <w:rPr>
          <w:szCs w:val="24"/>
        </w:rPr>
        <w:t>sis</w:t>
      </w:r>
      <w:r>
        <w:rPr>
          <w:spacing w:val="-4"/>
          <w:szCs w:val="24"/>
        </w:rPr>
        <w:t xml:space="preserve"> </w:t>
      </w:r>
      <w:r>
        <w:rPr>
          <w:szCs w:val="24"/>
        </w:rPr>
        <w:t>of</w:t>
      </w:r>
      <w:r>
        <w:rPr>
          <w:spacing w:val="-3"/>
          <w:szCs w:val="24"/>
        </w:rPr>
        <w:t xml:space="preserve"> </w:t>
      </w:r>
      <w:r>
        <w:rPr>
          <w:szCs w:val="24"/>
        </w:rPr>
        <w:t>th</w:t>
      </w:r>
      <w:r>
        <w:rPr>
          <w:spacing w:val="1"/>
          <w:szCs w:val="24"/>
        </w:rPr>
        <w:t>i</w:t>
      </w:r>
      <w:r>
        <w:rPr>
          <w:szCs w:val="24"/>
        </w:rPr>
        <w:t>s proj</w:t>
      </w:r>
      <w:r>
        <w:rPr>
          <w:spacing w:val="-1"/>
          <w:szCs w:val="24"/>
        </w:rPr>
        <w:t>ec</w:t>
      </w:r>
      <w:r>
        <w:rPr>
          <w:szCs w:val="24"/>
        </w:rPr>
        <w:t>t,</w:t>
      </w:r>
      <w:r>
        <w:rPr>
          <w:spacing w:val="4"/>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ve</w:t>
      </w:r>
      <w:r>
        <w:rPr>
          <w:spacing w:val="2"/>
          <w:szCs w:val="24"/>
        </w:rPr>
        <w:t xml:space="preserve"> </w:t>
      </w:r>
      <w:r>
        <w:rPr>
          <w:spacing w:val="-1"/>
          <w:szCs w:val="24"/>
        </w:rPr>
        <w:t>ca</w:t>
      </w:r>
      <w:r>
        <w:rPr>
          <w:spacing w:val="3"/>
          <w:szCs w:val="24"/>
        </w:rPr>
        <w:t>t</w:t>
      </w:r>
      <w:r>
        <w:rPr>
          <w:spacing w:val="1"/>
          <w:szCs w:val="24"/>
        </w:rPr>
        <w:t>e</w:t>
      </w:r>
      <w:r>
        <w:rPr>
          <w:szCs w:val="24"/>
        </w:rPr>
        <w:t>gori</w:t>
      </w:r>
      <w:r>
        <w:rPr>
          <w:spacing w:val="-1"/>
          <w:szCs w:val="24"/>
        </w:rPr>
        <w:t>e</w:t>
      </w:r>
      <w:r>
        <w:rPr>
          <w:szCs w:val="24"/>
        </w:rPr>
        <w:t>s</w:t>
      </w:r>
      <w:r>
        <w:rPr>
          <w:spacing w:val="1"/>
          <w:szCs w:val="24"/>
        </w:rPr>
        <w:t xml:space="preserve"> </w:t>
      </w:r>
      <w:r>
        <w:rPr>
          <w:spacing w:val="2"/>
          <w:szCs w:val="24"/>
        </w:rPr>
        <w:t>w</w:t>
      </w:r>
      <w:r>
        <w:rPr>
          <w:spacing w:val="-1"/>
          <w:szCs w:val="24"/>
        </w:rPr>
        <w:t>e</w:t>
      </w:r>
      <w:r>
        <w:rPr>
          <w:szCs w:val="24"/>
        </w:rPr>
        <w:t>re</w:t>
      </w:r>
      <w:r>
        <w:rPr>
          <w:spacing w:val="1"/>
          <w:szCs w:val="24"/>
        </w:rPr>
        <w:t xml:space="preserve"> </w:t>
      </w:r>
      <w:r>
        <w:rPr>
          <w:spacing w:val="-1"/>
          <w:szCs w:val="24"/>
        </w:rPr>
        <w:t>c</w:t>
      </w:r>
      <w:r>
        <w:rPr>
          <w:szCs w:val="24"/>
        </w:rPr>
        <w:t>hos</w:t>
      </w:r>
      <w:r>
        <w:rPr>
          <w:spacing w:val="-1"/>
          <w:szCs w:val="24"/>
        </w:rPr>
        <w:t>e</w:t>
      </w:r>
      <w:r>
        <w:rPr>
          <w:szCs w:val="24"/>
        </w:rPr>
        <w:t>n</w:t>
      </w:r>
      <w:r>
        <w:rPr>
          <w:spacing w:val="3"/>
          <w:szCs w:val="24"/>
        </w:rPr>
        <w:t xml:space="preserve"> </w:t>
      </w:r>
      <w:r>
        <w:rPr>
          <w:szCs w:val="24"/>
        </w:rPr>
        <w:t>to</w:t>
      </w:r>
      <w:r>
        <w:rPr>
          <w:spacing w:val="1"/>
          <w:szCs w:val="24"/>
        </w:rPr>
        <w:t xml:space="preserve"> </w:t>
      </w:r>
      <w:r>
        <w:rPr>
          <w:spacing w:val="2"/>
          <w:szCs w:val="24"/>
        </w:rPr>
        <w:t>b</w:t>
      </w:r>
      <w:r>
        <w:rPr>
          <w:szCs w:val="24"/>
        </w:rPr>
        <w:t>e</w:t>
      </w:r>
      <w:r>
        <w:rPr>
          <w:spacing w:val="2"/>
          <w:szCs w:val="24"/>
        </w:rPr>
        <w:t xml:space="preserve"> </w:t>
      </w:r>
      <w:r>
        <w:rPr>
          <w:spacing w:val="-1"/>
          <w:szCs w:val="24"/>
        </w:rPr>
        <w:t>a</w:t>
      </w:r>
      <w:r>
        <w:rPr>
          <w:szCs w:val="24"/>
        </w:rPr>
        <w:t>n</w:t>
      </w:r>
      <w:r>
        <w:rPr>
          <w:spacing w:val="-1"/>
          <w:szCs w:val="24"/>
        </w:rPr>
        <w:t>a</w:t>
      </w:r>
      <w:r>
        <w:rPr>
          <w:spacing w:val="5"/>
          <w:szCs w:val="24"/>
        </w:rPr>
        <w:t>l</w:t>
      </w:r>
      <w:r>
        <w:rPr>
          <w:spacing w:val="-7"/>
          <w:szCs w:val="24"/>
        </w:rPr>
        <w:t>y</w:t>
      </w:r>
      <w:r>
        <w:rPr>
          <w:spacing w:val="1"/>
          <w:szCs w:val="24"/>
        </w:rPr>
        <w:t>z</w:t>
      </w:r>
      <w:r>
        <w:rPr>
          <w:spacing w:val="-1"/>
          <w:szCs w:val="24"/>
        </w:rPr>
        <w:t>e</w:t>
      </w:r>
      <w:r>
        <w:rPr>
          <w:szCs w:val="24"/>
        </w:rPr>
        <w:t>d</w:t>
      </w:r>
      <w:r>
        <w:rPr>
          <w:spacing w:val="3"/>
          <w:szCs w:val="24"/>
        </w:rPr>
        <w:t xml:space="preserve"> </w:t>
      </w:r>
      <w:r>
        <w:rPr>
          <w:spacing w:val="1"/>
          <w:szCs w:val="24"/>
        </w:rPr>
        <w:t>r</w:t>
      </w:r>
      <w:r>
        <w:rPr>
          <w:spacing w:val="-1"/>
          <w:szCs w:val="24"/>
        </w:rPr>
        <w:t>a</w:t>
      </w:r>
      <w:r>
        <w:rPr>
          <w:szCs w:val="24"/>
        </w:rPr>
        <w:t>ther</w:t>
      </w:r>
      <w:r>
        <w:rPr>
          <w:spacing w:val="2"/>
          <w:szCs w:val="24"/>
        </w:rPr>
        <w:t xml:space="preserve"> </w:t>
      </w:r>
      <w:r>
        <w:rPr>
          <w:szCs w:val="24"/>
        </w:rPr>
        <w:t xml:space="preserve">than </w:t>
      </w:r>
      <w:r>
        <w:rPr>
          <w:spacing w:val="2"/>
          <w:szCs w:val="24"/>
        </w:rPr>
        <w:t>s</w:t>
      </w:r>
      <w:r>
        <w:rPr>
          <w:spacing w:val="-1"/>
          <w:szCs w:val="24"/>
        </w:rPr>
        <w:t>e</w:t>
      </w:r>
      <w:r>
        <w:rPr>
          <w:spacing w:val="2"/>
          <w:szCs w:val="24"/>
        </w:rPr>
        <w:t>p</w:t>
      </w:r>
      <w:r>
        <w:rPr>
          <w:spacing w:val="-1"/>
          <w:szCs w:val="24"/>
        </w:rPr>
        <w:t>a</w:t>
      </w:r>
      <w:r>
        <w:rPr>
          <w:szCs w:val="24"/>
        </w:rPr>
        <w:t>r</w:t>
      </w:r>
      <w:r>
        <w:rPr>
          <w:spacing w:val="-2"/>
          <w:szCs w:val="24"/>
        </w:rPr>
        <w:t>a</w:t>
      </w:r>
      <w:r>
        <w:rPr>
          <w:szCs w:val="24"/>
        </w:rPr>
        <w:t>te</w:t>
      </w:r>
      <w:r>
        <w:rPr>
          <w:spacing w:val="2"/>
          <w:szCs w:val="24"/>
        </w:rPr>
        <w:t xml:space="preserve"> </w:t>
      </w:r>
      <w:r>
        <w:rPr>
          <w:szCs w:val="24"/>
        </w:rPr>
        <w:t>full</w:t>
      </w:r>
      <w:r>
        <w:rPr>
          <w:spacing w:val="3"/>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ve</w:t>
      </w:r>
      <w:r>
        <w:rPr>
          <w:spacing w:val="2"/>
          <w:szCs w:val="24"/>
        </w:rPr>
        <w:t xml:space="preserve"> </w:t>
      </w:r>
      <w:r>
        <w:rPr>
          <w:szCs w:val="24"/>
        </w:rPr>
        <w:t>ide</w:t>
      </w:r>
      <w:r>
        <w:rPr>
          <w:spacing w:val="1"/>
          <w:szCs w:val="24"/>
        </w:rPr>
        <w:t>a</w:t>
      </w:r>
      <w:r>
        <w:rPr>
          <w:szCs w:val="24"/>
        </w:rPr>
        <w:t xml:space="preserve">s. Those </w:t>
      </w:r>
      <w:r>
        <w:rPr>
          <w:spacing w:val="-1"/>
          <w:szCs w:val="24"/>
        </w:rPr>
        <w:t>a</w:t>
      </w:r>
      <w:r>
        <w:rPr>
          <w:szCs w:val="24"/>
        </w:rPr>
        <w:t>l</w:t>
      </w:r>
      <w:r>
        <w:rPr>
          <w:spacing w:val="1"/>
          <w:szCs w:val="24"/>
        </w:rPr>
        <w:t>t</w:t>
      </w:r>
      <w:r>
        <w:rPr>
          <w:spacing w:val="-1"/>
          <w:szCs w:val="24"/>
        </w:rPr>
        <w:t>e</w:t>
      </w:r>
      <w:r>
        <w:rPr>
          <w:szCs w:val="24"/>
        </w:rPr>
        <w:t>r</w:t>
      </w:r>
      <w:r>
        <w:rPr>
          <w:spacing w:val="1"/>
          <w:szCs w:val="24"/>
        </w:rPr>
        <w:t>n</w:t>
      </w:r>
      <w:r>
        <w:rPr>
          <w:spacing w:val="-1"/>
          <w:szCs w:val="24"/>
        </w:rPr>
        <w:t>a</w:t>
      </w:r>
      <w:r>
        <w:rPr>
          <w:szCs w:val="24"/>
        </w:rPr>
        <w:t>t</w:t>
      </w:r>
      <w:r>
        <w:rPr>
          <w:spacing w:val="1"/>
          <w:szCs w:val="24"/>
        </w:rPr>
        <w:t>i</w:t>
      </w:r>
      <w:r>
        <w:rPr>
          <w:szCs w:val="24"/>
        </w:rPr>
        <w:t xml:space="preserve">ve </w:t>
      </w:r>
      <w:r>
        <w:rPr>
          <w:spacing w:val="1"/>
          <w:szCs w:val="24"/>
        </w:rPr>
        <w:t>c</w:t>
      </w:r>
      <w:r>
        <w:rPr>
          <w:spacing w:val="-1"/>
          <w:szCs w:val="24"/>
        </w:rPr>
        <w:t>a</w:t>
      </w:r>
      <w:r>
        <w:rPr>
          <w:szCs w:val="24"/>
        </w:rPr>
        <w:t>t</w:t>
      </w:r>
      <w:r>
        <w:rPr>
          <w:spacing w:val="2"/>
          <w:szCs w:val="24"/>
        </w:rPr>
        <w:t>e</w:t>
      </w:r>
      <w:r>
        <w:rPr>
          <w:spacing w:val="-2"/>
          <w:szCs w:val="24"/>
        </w:rPr>
        <w:t>g</w:t>
      </w:r>
      <w:r>
        <w:rPr>
          <w:szCs w:val="24"/>
        </w:rPr>
        <w:t>o</w:t>
      </w:r>
      <w:r>
        <w:rPr>
          <w:spacing w:val="1"/>
          <w:szCs w:val="24"/>
        </w:rPr>
        <w:t>r</w:t>
      </w:r>
      <w:r>
        <w:rPr>
          <w:szCs w:val="24"/>
        </w:rPr>
        <w:t>ies w</w:t>
      </w:r>
      <w:r>
        <w:rPr>
          <w:spacing w:val="-1"/>
          <w:szCs w:val="24"/>
        </w:rPr>
        <w:t>e</w:t>
      </w:r>
      <w:r>
        <w:rPr>
          <w:spacing w:val="1"/>
          <w:szCs w:val="24"/>
        </w:rPr>
        <w:t>r</w:t>
      </w:r>
      <w:r>
        <w:rPr>
          <w:szCs w:val="24"/>
        </w:rPr>
        <w:t>e</w:t>
      </w:r>
      <w:r>
        <w:rPr>
          <w:spacing w:val="3"/>
          <w:szCs w:val="24"/>
        </w:rPr>
        <w:t xml:space="preserve"> </w:t>
      </w:r>
      <w:r>
        <w:rPr>
          <w:szCs w:val="24"/>
        </w:rPr>
        <w:t>too</w:t>
      </w:r>
      <w:r>
        <w:rPr>
          <w:spacing w:val="1"/>
          <w:szCs w:val="24"/>
        </w:rPr>
        <w:t>t</w:t>
      </w:r>
      <w:r>
        <w:rPr>
          <w:szCs w:val="24"/>
        </w:rPr>
        <w:t>h</w:t>
      </w:r>
      <w:r>
        <w:rPr>
          <w:spacing w:val="1"/>
          <w:szCs w:val="24"/>
        </w:rPr>
        <w:t xml:space="preserve"> </w:t>
      </w:r>
      <w:r>
        <w:rPr>
          <w:szCs w:val="24"/>
        </w:rPr>
        <w:t>mat</w:t>
      </w:r>
      <w:r>
        <w:rPr>
          <w:spacing w:val="-1"/>
          <w:szCs w:val="24"/>
        </w:rPr>
        <w:t>e</w:t>
      </w:r>
      <w:r>
        <w:rPr>
          <w:szCs w:val="24"/>
        </w:rPr>
        <w:t>r</w:t>
      </w:r>
      <w:r>
        <w:rPr>
          <w:spacing w:val="2"/>
          <w:szCs w:val="24"/>
        </w:rPr>
        <w:t>i</w:t>
      </w:r>
      <w:r>
        <w:rPr>
          <w:spacing w:val="-1"/>
          <w:szCs w:val="24"/>
        </w:rPr>
        <w:t>a</w:t>
      </w:r>
      <w:r>
        <w:rPr>
          <w:szCs w:val="24"/>
        </w:rPr>
        <w:t>l,</w:t>
      </w:r>
      <w:r>
        <w:rPr>
          <w:spacing w:val="1"/>
          <w:szCs w:val="24"/>
        </w:rPr>
        <w:t xml:space="preserve"> f</w:t>
      </w:r>
      <w:r>
        <w:rPr>
          <w:szCs w:val="24"/>
        </w:rPr>
        <w:t>ull</w:t>
      </w:r>
      <w:r>
        <w:rPr>
          <w:spacing w:val="1"/>
          <w:szCs w:val="24"/>
        </w:rPr>
        <w:t xml:space="preserve"> </w:t>
      </w:r>
      <w:r>
        <w:rPr>
          <w:szCs w:val="24"/>
        </w:rPr>
        <w:t>or p</w:t>
      </w:r>
      <w:r>
        <w:rPr>
          <w:spacing w:val="-1"/>
          <w:szCs w:val="24"/>
        </w:rPr>
        <w:t>a</w:t>
      </w:r>
      <w:r>
        <w:rPr>
          <w:szCs w:val="24"/>
        </w:rPr>
        <w:t>rti</w:t>
      </w:r>
      <w:r>
        <w:rPr>
          <w:spacing w:val="-1"/>
          <w:szCs w:val="24"/>
        </w:rPr>
        <w:t>a</w:t>
      </w:r>
      <w:r>
        <w:rPr>
          <w:szCs w:val="24"/>
        </w:rPr>
        <w:t>l</w:t>
      </w:r>
      <w:r>
        <w:rPr>
          <w:spacing w:val="1"/>
          <w:szCs w:val="24"/>
        </w:rPr>
        <w:t xml:space="preserve"> </w:t>
      </w:r>
      <w:r>
        <w:rPr>
          <w:szCs w:val="24"/>
        </w:rPr>
        <w:t>ja</w:t>
      </w:r>
      <w:r>
        <w:rPr>
          <w:spacing w:val="-1"/>
          <w:szCs w:val="24"/>
        </w:rPr>
        <w:t>w</w:t>
      </w:r>
      <w:r>
        <w:rPr>
          <w:szCs w:val="24"/>
        </w:rPr>
        <w:t>,</w:t>
      </w:r>
      <w:r>
        <w:rPr>
          <w:spacing w:val="3"/>
          <w:szCs w:val="24"/>
        </w:rPr>
        <w:t xml:space="preserve"> </w:t>
      </w:r>
      <w:r>
        <w:rPr>
          <w:szCs w:val="24"/>
        </w:rPr>
        <w:t>too</w:t>
      </w:r>
      <w:r>
        <w:rPr>
          <w:spacing w:val="1"/>
          <w:szCs w:val="24"/>
        </w:rPr>
        <w:t>t</w:t>
      </w:r>
      <w:r>
        <w:rPr>
          <w:szCs w:val="24"/>
        </w:rPr>
        <w:t>h</w:t>
      </w:r>
      <w:r>
        <w:rPr>
          <w:spacing w:val="1"/>
          <w:szCs w:val="24"/>
        </w:rPr>
        <w:t xml:space="preserve"> a</w:t>
      </w:r>
      <w:r>
        <w:rPr>
          <w:szCs w:val="24"/>
        </w:rPr>
        <w:t>t</w:t>
      </w:r>
      <w:r>
        <w:rPr>
          <w:spacing w:val="1"/>
          <w:szCs w:val="24"/>
        </w:rPr>
        <w:t>t</w:t>
      </w:r>
      <w:r>
        <w:rPr>
          <w:spacing w:val="-1"/>
          <w:szCs w:val="24"/>
        </w:rPr>
        <w:t>ac</w:t>
      </w:r>
      <w:r>
        <w:rPr>
          <w:szCs w:val="24"/>
        </w:rPr>
        <w:t>hment</w:t>
      </w:r>
      <w:r>
        <w:rPr>
          <w:spacing w:val="1"/>
          <w:szCs w:val="24"/>
        </w:rPr>
        <w:t xml:space="preserve"> </w:t>
      </w:r>
      <w:r>
        <w:rPr>
          <w:szCs w:val="24"/>
        </w:rPr>
        <w:t>m</w:t>
      </w:r>
      <w:r>
        <w:rPr>
          <w:spacing w:val="4"/>
          <w:szCs w:val="24"/>
        </w:rPr>
        <w:t>e</w:t>
      </w:r>
      <w:r>
        <w:rPr>
          <w:szCs w:val="24"/>
        </w:rPr>
        <w:t>thod,</w:t>
      </w:r>
      <w:r>
        <w:rPr>
          <w:spacing w:val="1"/>
          <w:szCs w:val="24"/>
        </w:rPr>
        <w:t xml:space="preserve"> </w:t>
      </w:r>
      <w:r>
        <w:rPr>
          <w:szCs w:val="24"/>
        </w:rPr>
        <w:t>s</w:t>
      </w:r>
      <w:r>
        <w:rPr>
          <w:spacing w:val="-1"/>
          <w:szCs w:val="24"/>
        </w:rPr>
        <w:t>e</w:t>
      </w:r>
      <w:r>
        <w:rPr>
          <w:szCs w:val="24"/>
        </w:rPr>
        <w:t>ns</w:t>
      </w:r>
      <w:r>
        <w:rPr>
          <w:spacing w:val="2"/>
          <w:szCs w:val="24"/>
        </w:rPr>
        <w:t>o</w:t>
      </w:r>
      <w:r>
        <w:rPr>
          <w:szCs w:val="24"/>
        </w:rPr>
        <w:t xml:space="preserve">r </w:t>
      </w:r>
      <w:r>
        <w:rPr>
          <w:spacing w:val="3"/>
          <w:szCs w:val="24"/>
        </w:rPr>
        <w:t>t</w:t>
      </w:r>
      <w:r>
        <w:rPr>
          <w:spacing w:val="-5"/>
          <w:szCs w:val="24"/>
        </w:rPr>
        <w:t>y</w:t>
      </w:r>
      <w:r>
        <w:rPr>
          <w:szCs w:val="24"/>
        </w:rPr>
        <w:t>p</w:t>
      </w:r>
      <w:r>
        <w:rPr>
          <w:spacing w:val="-1"/>
          <w:szCs w:val="24"/>
        </w:rPr>
        <w:t>e</w:t>
      </w:r>
      <w:r>
        <w:rPr>
          <w:szCs w:val="24"/>
        </w:rPr>
        <w:t>,</w:t>
      </w:r>
      <w:r>
        <w:rPr>
          <w:spacing w:val="2"/>
          <w:szCs w:val="24"/>
        </w:rPr>
        <w:t xml:space="preserve"> </w:t>
      </w:r>
      <w:r>
        <w:rPr>
          <w:spacing w:val="-1"/>
          <w:szCs w:val="24"/>
        </w:rPr>
        <w:t>a</w:t>
      </w:r>
      <w:r>
        <w:rPr>
          <w:szCs w:val="24"/>
        </w:rPr>
        <w:t xml:space="preserve">nd </w:t>
      </w:r>
      <w:r>
        <w:rPr>
          <w:spacing w:val="-1"/>
          <w:szCs w:val="24"/>
        </w:rPr>
        <w:t>a</w:t>
      </w:r>
      <w:r>
        <w:rPr>
          <w:szCs w:val="24"/>
        </w:rPr>
        <w:t>le</w:t>
      </w:r>
      <w:r>
        <w:rPr>
          <w:spacing w:val="-1"/>
          <w:szCs w:val="24"/>
        </w:rPr>
        <w:t>r</w:t>
      </w:r>
      <w:r>
        <w:rPr>
          <w:szCs w:val="24"/>
        </w:rPr>
        <w:t xml:space="preserve">t </w:t>
      </w:r>
      <w:r>
        <w:rPr>
          <w:spacing w:val="5"/>
          <w:szCs w:val="24"/>
        </w:rPr>
        <w:t>s</w:t>
      </w:r>
      <w:r>
        <w:rPr>
          <w:spacing w:val="-5"/>
          <w:szCs w:val="24"/>
        </w:rPr>
        <w:t>y</w:t>
      </w:r>
      <w:r>
        <w:rPr>
          <w:szCs w:val="24"/>
        </w:rPr>
        <w:t>stem.</w:t>
      </w:r>
    </w:p>
    <w:p w:rsidR="002D57A6" w:rsidRDefault="002D57A6">
      <w:pPr>
        <w:spacing w:before="3" w:line="200" w:lineRule="exact"/>
      </w:pPr>
    </w:p>
    <w:p w:rsidR="002D57A6" w:rsidRDefault="0079255C">
      <w:pPr>
        <w:spacing w:line="275" w:lineRule="auto"/>
        <w:ind w:left="100" w:right="75"/>
        <w:jc w:val="both"/>
        <w:rPr>
          <w:szCs w:val="24"/>
        </w:rPr>
      </w:pPr>
      <w:r>
        <w:rPr>
          <w:spacing w:val="-1"/>
          <w:szCs w:val="24"/>
        </w:rPr>
        <w:t>F</w:t>
      </w:r>
      <w:r>
        <w:rPr>
          <w:szCs w:val="24"/>
        </w:rPr>
        <w:t>or t</w:t>
      </w:r>
      <w:r>
        <w:rPr>
          <w:spacing w:val="2"/>
          <w:szCs w:val="24"/>
        </w:rPr>
        <w:t>h</w:t>
      </w:r>
      <w:r>
        <w:rPr>
          <w:szCs w:val="24"/>
        </w:rPr>
        <w:t>e</w:t>
      </w:r>
      <w:r>
        <w:rPr>
          <w:spacing w:val="-1"/>
          <w:szCs w:val="24"/>
        </w:rPr>
        <w:t xml:space="preserve"> </w:t>
      </w:r>
      <w:r>
        <w:rPr>
          <w:szCs w:val="24"/>
        </w:rPr>
        <w:t>too</w:t>
      </w:r>
      <w:r>
        <w:rPr>
          <w:spacing w:val="1"/>
          <w:szCs w:val="24"/>
        </w:rPr>
        <w:t>t</w:t>
      </w:r>
      <w:r>
        <w:rPr>
          <w:szCs w:val="24"/>
        </w:rPr>
        <w:t>h mat</w:t>
      </w:r>
      <w:r>
        <w:rPr>
          <w:spacing w:val="2"/>
          <w:szCs w:val="24"/>
        </w:rPr>
        <w:t>e</w:t>
      </w:r>
      <w:r>
        <w:rPr>
          <w:szCs w:val="24"/>
        </w:rPr>
        <w:t>ri</w:t>
      </w:r>
      <w:r>
        <w:rPr>
          <w:spacing w:val="-1"/>
          <w:szCs w:val="24"/>
        </w:rPr>
        <w:t>a</w:t>
      </w:r>
      <w:r>
        <w:rPr>
          <w:szCs w:val="24"/>
        </w:rPr>
        <w:t xml:space="preserve">l, </w:t>
      </w:r>
      <w:r>
        <w:rPr>
          <w:spacing w:val="1"/>
          <w:szCs w:val="24"/>
        </w:rPr>
        <w:t>t</w:t>
      </w:r>
      <w:r>
        <w:rPr>
          <w:spacing w:val="2"/>
          <w:szCs w:val="24"/>
        </w:rPr>
        <w:t>w</w:t>
      </w:r>
      <w:r>
        <w:rPr>
          <w:szCs w:val="24"/>
        </w:rPr>
        <w:t xml:space="preserve">o </w:t>
      </w:r>
      <w:r>
        <w:rPr>
          <w:spacing w:val="-1"/>
          <w:szCs w:val="24"/>
        </w:rPr>
        <w:t>a</w:t>
      </w:r>
      <w:r>
        <w:rPr>
          <w:szCs w:val="24"/>
        </w:rPr>
        <w:t>l</w:t>
      </w:r>
      <w:r>
        <w:rPr>
          <w:spacing w:val="1"/>
          <w:szCs w:val="24"/>
        </w:rPr>
        <w:t>t</w:t>
      </w:r>
      <w:r>
        <w:rPr>
          <w:spacing w:val="-1"/>
          <w:szCs w:val="24"/>
        </w:rPr>
        <w:t>e</w:t>
      </w:r>
      <w:r>
        <w:rPr>
          <w:szCs w:val="24"/>
        </w:rPr>
        <w:t>r</w:t>
      </w:r>
      <w:r>
        <w:rPr>
          <w:spacing w:val="1"/>
          <w:szCs w:val="24"/>
        </w:rPr>
        <w:t>n</w:t>
      </w:r>
      <w:r>
        <w:rPr>
          <w:spacing w:val="-1"/>
          <w:szCs w:val="24"/>
        </w:rPr>
        <w:t>a</w:t>
      </w:r>
      <w:r>
        <w:rPr>
          <w:szCs w:val="24"/>
        </w:rPr>
        <w:t>t</w:t>
      </w:r>
      <w:r>
        <w:rPr>
          <w:spacing w:val="1"/>
          <w:szCs w:val="24"/>
        </w:rPr>
        <w:t>i</w:t>
      </w:r>
      <w:r>
        <w:rPr>
          <w:szCs w:val="24"/>
        </w:rPr>
        <w:t>v</w:t>
      </w:r>
      <w:r>
        <w:rPr>
          <w:spacing w:val="-1"/>
          <w:szCs w:val="24"/>
        </w:rPr>
        <w:t>e</w:t>
      </w:r>
      <w:r>
        <w:rPr>
          <w:szCs w:val="24"/>
        </w:rPr>
        <w:t xml:space="preserve">s </w:t>
      </w:r>
      <w:r>
        <w:rPr>
          <w:spacing w:val="2"/>
          <w:szCs w:val="24"/>
        </w:rPr>
        <w:t>w</w:t>
      </w:r>
      <w:r>
        <w:rPr>
          <w:spacing w:val="-1"/>
          <w:szCs w:val="24"/>
        </w:rPr>
        <w:t>e</w:t>
      </w:r>
      <w:r>
        <w:rPr>
          <w:szCs w:val="24"/>
        </w:rPr>
        <w:t>re</w:t>
      </w:r>
      <w:r>
        <w:rPr>
          <w:spacing w:val="3"/>
          <w:szCs w:val="24"/>
        </w:rPr>
        <w:t xml:space="preserve"> </w:t>
      </w:r>
      <w:r>
        <w:rPr>
          <w:spacing w:val="-1"/>
          <w:szCs w:val="24"/>
        </w:rPr>
        <w:t>a</w:t>
      </w:r>
      <w:r>
        <w:rPr>
          <w:szCs w:val="24"/>
        </w:rPr>
        <w:t>n</w:t>
      </w:r>
      <w:r>
        <w:rPr>
          <w:spacing w:val="-1"/>
          <w:szCs w:val="24"/>
        </w:rPr>
        <w:t>a</w:t>
      </w:r>
      <w:r>
        <w:rPr>
          <w:spacing w:val="5"/>
          <w:szCs w:val="24"/>
        </w:rPr>
        <w:t>l</w:t>
      </w:r>
      <w:r>
        <w:rPr>
          <w:spacing w:val="-2"/>
          <w:szCs w:val="24"/>
        </w:rPr>
        <w:t>y</w:t>
      </w:r>
      <w:r>
        <w:rPr>
          <w:spacing w:val="1"/>
          <w:szCs w:val="24"/>
        </w:rPr>
        <w:t>z</w:t>
      </w:r>
      <w:r>
        <w:rPr>
          <w:spacing w:val="-1"/>
          <w:szCs w:val="24"/>
        </w:rPr>
        <w:t>e</w:t>
      </w:r>
      <w:r>
        <w:rPr>
          <w:szCs w:val="24"/>
        </w:rPr>
        <w:t>d.  Those</w:t>
      </w:r>
      <w:r>
        <w:rPr>
          <w:spacing w:val="1"/>
          <w:szCs w:val="24"/>
        </w:rPr>
        <w:t xml:space="preserve"> </w:t>
      </w:r>
      <w:r>
        <w:rPr>
          <w:szCs w:val="24"/>
        </w:rPr>
        <w:t>mat</w:t>
      </w:r>
      <w:r>
        <w:rPr>
          <w:spacing w:val="-1"/>
          <w:szCs w:val="24"/>
        </w:rPr>
        <w:t>e</w:t>
      </w:r>
      <w:r>
        <w:rPr>
          <w:szCs w:val="24"/>
        </w:rPr>
        <w:t>ri</w:t>
      </w:r>
      <w:r>
        <w:rPr>
          <w:spacing w:val="-1"/>
          <w:szCs w:val="24"/>
        </w:rPr>
        <w:t>a</w:t>
      </w:r>
      <w:r>
        <w:rPr>
          <w:spacing w:val="2"/>
          <w:szCs w:val="24"/>
        </w:rPr>
        <w:t>l</w:t>
      </w:r>
      <w:r>
        <w:rPr>
          <w:szCs w:val="24"/>
        </w:rPr>
        <w:t>s</w:t>
      </w:r>
      <w:r>
        <w:rPr>
          <w:spacing w:val="2"/>
          <w:szCs w:val="24"/>
        </w:rPr>
        <w:t xml:space="preserve"> </w:t>
      </w:r>
      <w:r>
        <w:rPr>
          <w:szCs w:val="24"/>
        </w:rPr>
        <w:t>w</w:t>
      </w:r>
      <w:r>
        <w:rPr>
          <w:spacing w:val="1"/>
          <w:szCs w:val="24"/>
        </w:rPr>
        <w:t>e</w:t>
      </w:r>
      <w:r>
        <w:rPr>
          <w:szCs w:val="24"/>
        </w:rPr>
        <w:t>re</w:t>
      </w:r>
      <w:r>
        <w:rPr>
          <w:spacing w:val="-1"/>
          <w:szCs w:val="24"/>
        </w:rPr>
        <w:t xml:space="preserve"> </w:t>
      </w:r>
      <w:r>
        <w:rPr>
          <w:szCs w:val="24"/>
        </w:rPr>
        <w:t>me</w:t>
      </w:r>
      <w:r>
        <w:rPr>
          <w:spacing w:val="2"/>
          <w:szCs w:val="24"/>
        </w:rPr>
        <w:t>t</w:t>
      </w:r>
      <w:r>
        <w:rPr>
          <w:spacing w:val="-1"/>
          <w:szCs w:val="24"/>
        </w:rPr>
        <w:t>a</w:t>
      </w:r>
      <w:r>
        <w:rPr>
          <w:szCs w:val="24"/>
        </w:rPr>
        <w:t>l and</w:t>
      </w:r>
      <w:r>
        <w:rPr>
          <w:spacing w:val="2"/>
          <w:szCs w:val="24"/>
        </w:rPr>
        <w:t xml:space="preserve"> </w:t>
      </w:r>
      <w:r>
        <w:rPr>
          <w:spacing w:val="-1"/>
          <w:szCs w:val="24"/>
        </w:rPr>
        <w:t>a</w:t>
      </w:r>
      <w:r>
        <w:rPr>
          <w:spacing w:val="1"/>
          <w:szCs w:val="24"/>
        </w:rPr>
        <w:t>c</w:t>
      </w:r>
      <w:r>
        <w:rPr>
          <w:spacing w:val="4"/>
          <w:szCs w:val="24"/>
        </w:rPr>
        <w:t>r</w:t>
      </w:r>
      <w:r>
        <w:rPr>
          <w:spacing w:val="-5"/>
          <w:szCs w:val="24"/>
        </w:rPr>
        <w:t>y</w:t>
      </w:r>
      <w:r>
        <w:rPr>
          <w:szCs w:val="24"/>
        </w:rPr>
        <w:t>l</w:t>
      </w:r>
      <w:r>
        <w:rPr>
          <w:spacing w:val="1"/>
          <w:szCs w:val="24"/>
        </w:rPr>
        <w:t>i</w:t>
      </w:r>
      <w:r>
        <w:rPr>
          <w:szCs w:val="24"/>
        </w:rPr>
        <w:t>c</w:t>
      </w:r>
      <w:r>
        <w:rPr>
          <w:spacing w:val="-1"/>
          <w:szCs w:val="24"/>
        </w:rPr>
        <w:t xml:space="preserve"> </w:t>
      </w:r>
      <w:r>
        <w:rPr>
          <w:spacing w:val="1"/>
          <w:szCs w:val="24"/>
        </w:rPr>
        <w:t>r</w:t>
      </w:r>
      <w:r>
        <w:rPr>
          <w:spacing w:val="-1"/>
          <w:szCs w:val="24"/>
        </w:rPr>
        <w:t>e</w:t>
      </w:r>
      <w:r>
        <w:rPr>
          <w:szCs w:val="24"/>
        </w:rPr>
        <w:t>si</w:t>
      </w:r>
      <w:r>
        <w:rPr>
          <w:spacing w:val="3"/>
          <w:szCs w:val="24"/>
        </w:rPr>
        <w:t>n</w:t>
      </w:r>
      <w:r>
        <w:rPr>
          <w:szCs w:val="24"/>
        </w:rPr>
        <w:t>. An</w:t>
      </w:r>
      <w:r>
        <w:rPr>
          <w:spacing w:val="2"/>
          <w:szCs w:val="24"/>
        </w:rPr>
        <w:t xml:space="preserve"> </w:t>
      </w:r>
      <w:r>
        <w:rPr>
          <w:spacing w:val="-1"/>
          <w:szCs w:val="24"/>
        </w:rPr>
        <w:t>a</w:t>
      </w:r>
      <w:r>
        <w:rPr>
          <w:szCs w:val="24"/>
        </w:rPr>
        <w:t>dv</w:t>
      </w:r>
      <w:r>
        <w:rPr>
          <w:spacing w:val="-1"/>
          <w:szCs w:val="24"/>
        </w:rPr>
        <w:t>a</w:t>
      </w:r>
      <w:r>
        <w:rPr>
          <w:szCs w:val="24"/>
        </w:rPr>
        <w:t>nt</w:t>
      </w:r>
      <w:r>
        <w:rPr>
          <w:spacing w:val="2"/>
          <w:szCs w:val="24"/>
        </w:rPr>
        <w:t>a</w:t>
      </w:r>
      <w:r>
        <w:rPr>
          <w:spacing w:val="-2"/>
          <w:szCs w:val="24"/>
        </w:rPr>
        <w:t>g</w:t>
      </w:r>
      <w:r>
        <w:rPr>
          <w:szCs w:val="24"/>
        </w:rPr>
        <w:t>e</w:t>
      </w:r>
      <w:r>
        <w:rPr>
          <w:spacing w:val="1"/>
          <w:szCs w:val="24"/>
        </w:rPr>
        <w:t xml:space="preserve"> </w:t>
      </w:r>
      <w:r>
        <w:rPr>
          <w:szCs w:val="24"/>
        </w:rPr>
        <w:t>of</w:t>
      </w:r>
      <w:r>
        <w:rPr>
          <w:spacing w:val="1"/>
          <w:szCs w:val="24"/>
        </w:rPr>
        <w:t xml:space="preserve"> </w:t>
      </w:r>
      <w:r>
        <w:rPr>
          <w:szCs w:val="24"/>
        </w:rPr>
        <w:t>met</w:t>
      </w:r>
      <w:r>
        <w:rPr>
          <w:spacing w:val="-1"/>
          <w:szCs w:val="24"/>
        </w:rPr>
        <w:t>a</w:t>
      </w:r>
      <w:r>
        <w:rPr>
          <w:szCs w:val="24"/>
        </w:rPr>
        <w:t>l</w:t>
      </w:r>
      <w:r>
        <w:rPr>
          <w:spacing w:val="4"/>
          <w:szCs w:val="24"/>
        </w:rPr>
        <w:t xml:space="preserve"> </w:t>
      </w:r>
      <w:r>
        <w:rPr>
          <w:szCs w:val="24"/>
        </w:rPr>
        <w:t>is</w:t>
      </w:r>
      <w:r>
        <w:rPr>
          <w:spacing w:val="3"/>
          <w:szCs w:val="24"/>
        </w:rPr>
        <w:t xml:space="preserve"> </w:t>
      </w:r>
      <w:r>
        <w:rPr>
          <w:szCs w:val="24"/>
        </w:rPr>
        <w:t>hi</w:t>
      </w:r>
      <w:r>
        <w:rPr>
          <w:spacing w:val="-2"/>
          <w:szCs w:val="24"/>
        </w:rPr>
        <w:t>g</w:t>
      </w:r>
      <w:r>
        <w:rPr>
          <w:szCs w:val="24"/>
        </w:rPr>
        <w:t>h</w:t>
      </w:r>
      <w:r>
        <w:rPr>
          <w:spacing w:val="2"/>
          <w:szCs w:val="24"/>
        </w:rPr>
        <w:t xml:space="preserve"> </w:t>
      </w:r>
      <w:r>
        <w:rPr>
          <w:szCs w:val="24"/>
        </w:rPr>
        <w:t>dur</w:t>
      </w:r>
      <w:r>
        <w:rPr>
          <w:spacing w:val="-2"/>
          <w:szCs w:val="24"/>
        </w:rPr>
        <w:t>a</w:t>
      </w:r>
      <w:r>
        <w:rPr>
          <w:szCs w:val="24"/>
        </w:rPr>
        <w:t>bi</w:t>
      </w:r>
      <w:r>
        <w:rPr>
          <w:spacing w:val="1"/>
          <w:szCs w:val="24"/>
        </w:rPr>
        <w:t>l</w:t>
      </w:r>
      <w:r>
        <w:rPr>
          <w:szCs w:val="24"/>
        </w:rPr>
        <w:t>i</w:t>
      </w:r>
      <w:r>
        <w:rPr>
          <w:spacing w:val="3"/>
          <w:szCs w:val="24"/>
        </w:rPr>
        <w:t>t</w:t>
      </w:r>
      <w:r>
        <w:rPr>
          <w:szCs w:val="24"/>
        </w:rPr>
        <w:t>y</w:t>
      </w:r>
      <w:r>
        <w:rPr>
          <w:spacing w:val="-4"/>
          <w:szCs w:val="24"/>
        </w:rPr>
        <w:t xml:space="preserve"> </w:t>
      </w:r>
      <w:r>
        <w:rPr>
          <w:szCs w:val="24"/>
        </w:rPr>
        <w:t>wh</w:t>
      </w:r>
      <w:r>
        <w:rPr>
          <w:spacing w:val="2"/>
          <w:szCs w:val="24"/>
        </w:rPr>
        <w:t>i</w:t>
      </w:r>
      <w:r>
        <w:rPr>
          <w:spacing w:val="-1"/>
          <w:szCs w:val="24"/>
        </w:rPr>
        <w:t>c</w:t>
      </w:r>
      <w:r>
        <w:rPr>
          <w:szCs w:val="24"/>
        </w:rPr>
        <w:t>h</w:t>
      </w:r>
      <w:r>
        <w:rPr>
          <w:spacing w:val="2"/>
          <w:szCs w:val="24"/>
        </w:rPr>
        <w:t xml:space="preserve"> </w:t>
      </w:r>
      <w:r>
        <w:rPr>
          <w:spacing w:val="-1"/>
          <w:szCs w:val="24"/>
        </w:rPr>
        <w:t>a</w:t>
      </w:r>
      <w:r>
        <w:rPr>
          <w:szCs w:val="24"/>
        </w:rPr>
        <w:t>l</w:t>
      </w:r>
      <w:r>
        <w:rPr>
          <w:spacing w:val="1"/>
          <w:szCs w:val="24"/>
        </w:rPr>
        <w:t>l</w:t>
      </w:r>
      <w:r>
        <w:rPr>
          <w:szCs w:val="24"/>
        </w:rPr>
        <w:t>ows</w:t>
      </w:r>
      <w:r>
        <w:rPr>
          <w:spacing w:val="2"/>
          <w:szCs w:val="24"/>
        </w:rPr>
        <w:t xml:space="preserve"> </w:t>
      </w:r>
      <w:r>
        <w:rPr>
          <w:szCs w:val="24"/>
        </w:rPr>
        <w:t>it</w:t>
      </w:r>
      <w:r>
        <w:rPr>
          <w:spacing w:val="3"/>
          <w:szCs w:val="24"/>
        </w:rPr>
        <w:t xml:space="preserve"> </w:t>
      </w:r>
      <w:r>
        <w:rPr>
          <w:szCs w:val="24"/>
        </w:rPr>
        <w:t>to h</w:t>
      </w:r>
      <w:r>
        <w:rPr>
          <w:spacing w:val="-1"/>
          <w:szCs w:val="24"/>
        </w:rPr>
        <w:t>a</w:t>
      </w:r>
      <w:r>
        <w:rPr>
          <w:szCs w:val="24"/>
        </w:rPr>
        <w:t>ve</w:t>
      </w:r>
      <w:r>
        <w:rPr>
          <w:spacing w:val="1"/>
          <w:szCs w:val="24"/>
        </w:rPr>
        <w:t xml:space="preserve"> </w:t>
      </w:r>
      <w:r>
        <w:rPr>
          <w:szCs w:val="24"/>
        </w:rPr>
        <w:t>a</w:t>
      </w:r>
      <w:r>
        <w:rPr>
          <w:spacing w:val="1"/>
          <w:szCs w:val="24"/>
        </w:rPr>
        <w:t xml:space="preserve"> </w:t>
      </w:r>
      <w:r>
        <w:rPr>
          <w:szCs w:val="24"/>
        </w:rPr>
        <w:t>long us</w:t>
      </w:r>
      <w:r>
        <w:rPr>
          <w:spacing w:val="-1"/>
          <w:szCs w:val="24"/>
        </w:rPr>
        <w:t>e</w:t>
      </w:r>
      <w:r>
        <w:rPr>
          <w:szCs w:val="24"/>
        </w:rPr>
        <w:t>ful</w:t>
      </w:r>
      <w:r>
        <w:rPr>
          <w:spacing w:val="2"/>
          <w:szCs w:val="24"/>
        </w:rPr>
        <w:t xml:space="preserve"> </w:t>
      </w:r>
      <w:r>
        <w:rPr>
          <w:szCs w:val="24"/>
        </w:rPr>
        <w:t>l</w:t>
      </w:r>
      <w:r>
        <w:rPr>
          <w:spacing w:val="1"/>
          <w:szCs w:val="24"/>
        </w:rPr>
        <w:t>i</w:t>
      </w:r>
      <w:r>
        <w:rPr>
          <w:szCs w:val="24"/>
        </w:rPr>
        <w:t>f</w:t>
      </w:r>
      <w:r>
        <w:rPr>
          <w:spacing w:val="-2"/>
          <w:szCs w:val="24"/>
        </w:rPr>
        <w:t>e</w:t>
      </w:r>
      <w:r>
        <w:rPr>
          <w:szCs w:val="24"/>
        </w:rPr>
        <w:t xml:space="preserve">. </w:t>
      </w:r>
      <w:r>
        <w:rPr>
          <w:spacing w:val="4"/>
          <w:szCs w:val="24"/>
        </w:rPr>
        <w:t xml:space="preserve"> </w:t>
      </w:r>
      <w:r>
        <w:rPr>
          <w:spacing w:val="1"/>
          <w:szCs w:val="24"/>
        </w:rPr>
        <w:t>S</w:t>
      </w:r>
      <w:r>
        <w:rPr>
          <w:spacing w:val="-2"/>
          <w:szCs w:val="24"/>
        </w:rPr>
        <w:t>o</w:t>
      </w:r>
      <w:r>
        <w:rPr>
          <w:szCs w:val="24"/>
        </w:rPr>
        <w:t>me</w:t>
      </w:r>
      <w:r>
        <w:rPr>
          <w:spacing w:val="2"/>
          <w:szCs w:val="24"/>
        </w:rPr>
        <w:t xml:space="preserve"> </w:t>
      </w:r>
      <w:r>
        <w:rPr>
          <w:spacing w:val="-1"/>
          <w:szCs w:val="24"/>
        </w:rPr>
        <w:t>a</w:t>
      </w:r>
      <w:r>
        <w:rPr>
          <w:szCs w:val="24"/>
        </w:rPr>
        <w:t>d</w:t>
      </w:r>
      <w:r>
        <w:rPr>
          <w:spacing w:val="5"/>
          <w:szCs w:val="24"/>
        </w:rPr>
        <w:t>v</w:t>
      </w:r>
      <w:r>
        <w:rPr>
          <w:spacing w:val="-1"/>
          <w:szCs w:val="24"/>
        </w:rPr>
        <w:t>a</w:t>
      </w:r>
      <w:r>
        <w:rPr>
          <w:szCs w:val="24"/>
        </w:rPr>
        <w:t>ntag</w:t>
      </w:r>
      <w:r>
        <w:rPr>
          <w:spacing w:val="1"/>
          <w:szCs w:val="24"/>
        </w:rPr>
        <w:t>e</w:t>
      </w:r>
      <w:r>
        <w:rPr>
          <w:szCs w:val="24"/>
        </w:rPr>
        <w:t>s of</w:t>
      </w:r>
      <w:r>
        <w:rPr>
          <w:spacing w:val="-8"/>
          <w:szCs w:val="24"/>
        </w:rPr>
        <w:t xml:space="preserve"> </w:t>
      </w:r>
      <w:r>
        <w:rPr>
          <w:spacing w:val="-1"/>
          <w:szCs w:val="24"/>
        </w:rPr>
        <w:t>a</w:t>
      </w:r>
      <w:r>
        <w:rPr>
          <w:spacing w:val="1"/>
          <w:szCs w:val="24"/>
        </w:rPr>
        <w:t>c</w:t>
      </w:r>
      <w:r>
        <w:rPr>
          <w:spacing w:val="4"/>
          <w:szCs w:val="24"/>
        </w:rPr>
        <w:t>r</w:t>
      </w:r>
      <w:r>
        <w:rPr>
          <w:spacing w:val="-7"/>
          <w:szCs w:val="24"/>
        </w:rPr>
        <w:t>y</w:t>
      </w:r>
      <w:r>
        <w:rPr>
          <w:szCs w:val="24"/>
        </w:rPr>
        <w:t>l</w:t>
      </w:r>
      <w:r>
        <w:rPr>
          <w:spacing w:val="1"/>
          <w:szCs w:val="24"/>
        </w:rPr>
        <w:t>i</w:t>
      </w:r>
      <w:r>
        <w:rPr>
          <w:szCs w:val="24"/>
        </w:rPr>
        <w:t>c</w:t>
      </w:r>
      <w:r>
        <w:rPr>
          <w:spacing w:val="-6"/>
          <w:szCs w:val="24"/>
        </w:rPr>
        <w:t xml:space="preserve"> </w:t>
      </w:r>
      <w:r>
        <w:rPr>
          <w:szCs w:val="24"/>
        </w:rPr>
        <w:t>r</w:t>
      </w:r>
      <w:r>
        <w:rPr>
          <w:spacing w:val="-1"/>
          <w:szCs w:val="24"/>
        </w:rPr>
        <w:t>e</w:t>
      </w:r>
      <w:r>
        <w:rPr>
          <w:szCs w:val="24"/>
        </w:rPr>
        <w:t>sin</w:t>
      </w:r>
      <w:r>
        <w:rPr>
          <w:spacing w:val="-4"/>
          <w:szCs w:val="24"/>
        </w:rPr>
        <w:t xml:space="preserve"> </w:t>
      </w:r>
      <w:r>
        <w:rPr>
          <w:spacing w:val="-1"/>
          <w:szCs w:val="24"/>
        </w:rPr>
        <w:t>a</w:t>
      </w:r>
      <w:r>
        <w:rPr>
          <w:szCs w:val="24"/>
        </w:rPr>
        <w:t>re</w:t>
      </w:r>
      <w:r>
        <w:rPr>
          <w:spacing w:val="-6"/>
          <w:szCs w:val="24"/>
        </w:rPr>
        <w:t xml:space="preserve"> </w:t>
      </w:r>
      <w:r>
        <w:rPr>
          <w:spacing w:val="-1"/>
          <w:szCs w:val="24"/>
        </w:rPr>
        <w:t>a</w:t>
      </w:r>
      <w:r>
        <w:rPr>
          <w:szCs w:val="24"/>
        </w:rPr>
        <w:t>f</w:t>
      </w:r>
      <w:r>
        <w:rPr>
          <w:spacing w:val="-1"/>
          <w:szCs w:val="24"/>
        </w:rPr>
        <w:t>f</w:t>
      </w:r>
      <w:r>
        <w:rPr>
          <w:spacing w:val="2"/>
          <w:szCs w:val="24"/>
        </w:rPr>
        <w:t>o</w:t>
      </w:r>
      <w:r>
        <w:rPr>
          <w:szCs w:val="24"/>
        </w:rPr>
        <w:t>r</w:t>
      </w:r>
      <w:r>
        <w:rPr>
          <w:spacing w:val="1"/>
          <w:szCs w:val="24"/>
        </w:rPr>
        <w:t>d</w:t>
      </w:r>
      <w:r>
        <w:rPr>
          <w:spacing w:val="-1"/>
          <w:szCs w:val="24"/>
        </w:rPr>
        <w:t>a</w:t>
      </w:r>
      <w:r>
        <w:rPr>
          <w:szCs w:val="24"/>
        </w:rPr>
        <w:t>bi</w:t>
      </w:r>
      <w:r>
        <w:rPr>
          <w:spacing w:val="1"/>
          <w:szCs w:val="24"/>
        </w:rPr>
        <w:t>l</w:t>
      </w:r>
      <w:r>
        <w:rPr>
          <w:szCs w:val="24"/>
        </w:rPr>
        <w:t>i</w:t>
      </w:r>
      <w:r>
        <w:rPr>
          <w:spacing w:val="3"/>
          <w:szCs w:val="24"/>
        </w:rPr>
        <w:t>t</w:t>
      </w:r>
      <w:r>
        <w:rPr>
          <w:szCs w:val="24"/>
        </w:rPr>
        <w:t>y</w:t>
      </w:r>
      <w:r>
        <w:rPr>
          <w:spacing w:val="-10"/>
          <w:szCs w:val="24"/>
        </w:rPr>
        <w:t xml:space="preserve"> </w:t>
      </w:r>
      <w:r>
        <w:rPr>
          <w:spacing w:val="-1"/>
          <w:szCs w:val="24"/>
        </w:rPr>
        <w:t>a</w:t>
      </w:r>
      <w:r>
        <w:rPr>
          <w:szCs w:val="24"/>
        </w:rPr>
        <w:t>nd</w:t>
      </w:r>
      <w:r>
        <w:rPr>
          <w:spacing w:val="-7"/>
          <w:szCs w:val="24"/>
        </w:rPr>
        <w:t xml:space="preserve"> </w:t>
      </w:r>
      <w:r>
        <w:rPr>
          <w:szCs w:val="24"/>
        </w:rPr>
        <w:t>i</w:t>
      </w:r>
      <w:r>
        <w:rPr>
          <w:spacing w:val="1"/>
          <w:szCs w:val="24"/>
        </w:rPr>
        <w:t>t</w:t>
      </w:r>
      <w:r>
        <w:rPr>
          <w:szCs w:val="24"/>
        </w:rPr>
        <w:t>s</w:t>
      </w:r>
      <w:r>
        <w:rPr>
          <w:spacing w:val="-7"/>
          <w:szCs w:val="24"/>
        </w:rPr>
        <w:t xml:space="preserve"> </w:t>
      </w:r>
      <w:r>
        <w:rPr>
          <w:szCs w:val="24"/>
        </w:rPr>
        <w:t>ov</w:t>
      </w:r>
      <w:r>
        <w:rPr>
          <w:spacing w:val="1"/>
          <w:szCs w:val="24"/>
        </w:rPr>
        <w:t>e</w:t>
      </w:r>
      <w:r>
        <w:rPr>
          <w:szCs w:val="24"/>
        </w:rPr>
        <w:t>r</w:t>
      </w:r>
      <w:r>
        <w:rPr>
          <w:spacing w:val="-2"/>
          <w:szCs w:val="24"/>
        </w:rPr>
        <w:t>a</w:t>
      </w:r>
      <w:r>
        <w:rPr>
          <w:szCs w:val="24"/>
        </w:rPr>
        <w:t>ll</w:t>
      </w:r>
      <w:r>
        <w:rPr>
          <w:spacing w:val="-6"/>
          <w:szCs w:val="24"/>
        </w:rPr>
        <w:t xml:space="preserve"> </w:t>
      </w:r>
      <w:r>
        <w:rPr>
          <w:spacing w:val="-1"/>
          <w:szCs w:val="24"/>
        </w:rPr>
        <w:t>a</w:t>
      </w:r>
      <w:r>
        <w:rPr>
          <w:szCs w:val="24"/>
        </w:rPr>
        <w:t>p</w:t>
      </w:r>
      <w:r>
        <w:rPr>
          <w:spacing w:val="2"/>
          <w:szCs w:val="24"/>
        </w:rPr>
        <w:t>p</w:t>
      </w:r>
      <w:r>
        <w:rPr>
          <w:spacing w:val="-1"/>
          <w:szCs w:val="24"/>
        </w:rPr>
        <w:t>ea</w:t>
      </w:r>
      <w:r>
        <w:rPr>
          <w:szCs w:val="24"/>
        </w:rPr>
        <w:t>r</w:t>
      </w:r>
      <w:r>
        <w:rPr>
          <w:spacing w:val="-2"/>
          <w:szCs w:val="24"/>
        </w:rPr>
        <w:t>a</w:t>
      </w:r>
      <w:r>
        <w:rPr>
          <w:spacing w:val="2"/>
          <w:szCs w:val="24"/>
        </w:rPr>
        <w:t>n</w:t>
      </w:r>
      <w:r>
        <w:rPr>
          <w:spacing w:val="-1"/>
          <w:szCs w:val="24"/>
        </w:rPr>
        <w:t>ce</w:t>
      </w:r>
      <w:r>
        <w:rPr>
          <w:szCs w:val="24"/>
        </w:rPr>
        <w:t>,</w:t>
      </w:r>
      <w:r>
        <w:rPr>
          <w:spacing w:val="-5"/>
          <w:szCs w:val="24"/>
        </w:rPr>
        <w:t xml:space="preserve"> </w:t>
      </w:r>
      <w:r>
        <w:rPr>
          <w:szCs w:val="24"/>
        </w:rPr>
        <w:t>whi</w:t>
      </w:r>
      <w:r>
        <w:rPr>
          <w:spacing w:val="-1"/>
          <w:szCs w:val="24"/>
        </w:rPr>
        <w:t>c</w:t>
      </w:r>
      <w:r>
        <w:rPr>
          <w:szCs w:val="24"/>
        </w:rPr>
        <w:t>h</w:t>
      </w:r>
      <w:r>
        <w:rPr>
          <w:spacing w:val="-6"/>
          <w:szCs w:val="24"/>
        </w:rPr>
        <w:t xml:space="preserve"> </w:t>
      </w:r>
      <w:r>
        <w:rPr>
          <w:szCs w:val="24"/>
        </w:rPr>
        <w:t>more</w:t>
      </w:r>
      <w:r>
        <w:rPr>
          <w:spacing w:val="-6"/>
          <w:szCs w:val="24"/>
        </w:rPr>
        <w:t xml:space="preserve"> </w:t>
      </w:r>
      <w:r>
        <w:rPr>
          <w:spacing w:val="-1"/>
          <w:szCs w:val="24"/>
        </w:rPr>
        <w:t>c</w:t>
      </w:r>
      <w:r>
        <w:rPr>
          <w:szCs w:val="24"/>
        </w:rPr>
        <w:t>lo</w:t>
      </w:r>
      <w:r>
        <w:rPr>
          <w:spacing w:val="3"/>
          <w:szCs w:val="24"/>
        </w:rPr>
        <w:t>s</w:t>
      </w:r>
      <w:r>
        <w:rPr>
          <w:spacing w:val="-1"/>
          <w:szCs w:val="24"/>
        </w:rPr>
        <w:t>e</w:t>
      </w:r>
      <w:r>
        <w:rPr>
          <w:spacing w:val="3"/>
          <w:szCs w:val="24"/>
        </w:rPr>
        <w:t>l</w:t>
      </w:r>
      <w:r>
        <w:rPr>
          <w:szCs w:val="24"/>
        </w:rPr>
        <w:t>y</w:t>
      </w:r>
      <w:r>
        <w:rPr>
          <w:spacing w:val="-8"/>
          <w:szCs w:val="24"/>
        </w:rPr>
        <w:t xml:space="preserve"> </w:t>
      </w:r>
      <w:r>
        <w:rPr>
          <w:szCs w:val="24"/>
        </w:rPr>
        <w:t>r</w:t>
      </w:r>
      <w:r>
        <w:rPr>
          <w:spacing w:val="-2"/>
          <w:szCs w:val="24"/>
        </w:rPr>
        <w:t>e</w:t>
      </w:r>
      <w:r>
        <w:rPr>
          <w:szCs w:val="24"/>
        </w:rPr>
        <w:t>s</w:t>
      </w:r>
      <w:r>
        <w:rPr>
          <w:spacing w:val="-1"/>
          <w:szCs w:val="24"/>
        </w:rPr>
        <w:t>e</w:t>
      </w:r>
      <w:r>
        <w:rPr>
          <w:szCs w:val="24"/>
        </w:rPr>
        <w:t>mb</w:t>
      </w:r>
      <w:r>
        <w:rPr>
          <w:spacing w:val="1"/>
          <w:szCs w:val="24"/>
        </w:rPr>
        <w:t>l</w:t>
      </w:r>
      <w:r>
        <w:rPr>
          <w:spacing w:val="-1"/>
          <w:szCs w:val="24"/>
        </w:rPr>
        <w:t>e</w:t>
      </w:r>
      <w:r>
        <w:rPr>
          <w:szCs w:val="24"/>
        </w:rPr>
        <w:t>s</w:t>
      </w:r>
      <w:r>
        <w:rPr>
          <w:spacing w:val="-5"/>
          <w:szCs w:val="24"/>
        </w:rPr>
        <w:t xml:space="preserve"> </w:t>
      </w:r>
      <w:r>
        <w:rPr>
          <w:spacing w:val="-1"/>
          <w:szCs w:val="24"/>
        </w:rPr>
        <w:t>ac</w:t>
      </w:r>
      <w:r>
        <w:rPr>
          <w:szCs w:val="24"/>
        </w:rPr>
        <w:t>tual</w:t>
      </w:r>
      <w:r>
        <w:rPr>
          <w:spacing w:val="-7"/>
          <w:szCs w:val="24"/>
        </w:rPr>
        <w:t xml:space="preserve"> </w:t>
      </w:r>
      <w:r>
        <w:rPr>
          <w:szCs w:val="24"/>
        </w:rPr>
        <w:t>too</w:t>
      </w:r>
      <w:r>
        <w:rPr>
          <w:spacing w:val="3"/>
          <w:szCs w:val="24"/>
        </w:rPr>
        <w:t>t</w:t>
      </w:r>
      <w:r>
        <w:rPr>
          <w:szCs w:val="24"/>
        </w:rPr>
        <w:t xml:space="preserve">h </w:t>
      </w:r>
      <w:r>
        <w:rPr>
          <w:spacing w:val="-1"/>
          <w:szCs w:val="24"/>
        </w:rPr>
        <w:t>e</w:t>
      </w:r>
      <w:r>
        <w:rPr>
          <w:szCs w:val="24"/>
        </w:rPr>
        <w:t>n</w:t>
      </w:r>
      <w:r>
        <w:rPr>
          <w:spacing w:val="-1"/>
          <w:szCs w:val="24"/>
        </w:rPr>
        <w:t>a</w:t>
      </w:r>
      <w:r>
        <w:rPr>
          <w:szCs w:val="24"/>
        </w:rPr>
        <w:t>mel.</w:t>
      </w:r>
    </w:p>
    <w:p w:rsidR="002D57A6" w:rsidRDefault="002D57A6">
      <w:pPr>
        <w:spacing w:before="4" w:line="200" w:lineRule="exact"/>
      </w:pPr>
    </w:p>
    <w:p w:rsidR="002D57A6" w:rsidRDefault="0079255C">
      <w:pPr>
        <w:spacing w:line="276" w:lineRule="auto"/>
        <w:ind w:left="100" w:right="79"/>
        <w:jc w:val="both"/>
        <w:rPr>
          <w:szCs w:val="24"/>
        </w:rPr>
      </w:pPr>
      <w:r>
        <w:rPr>
          <w:szCs w:val="24"/>
        </w:rPr>
        <w:t>Anoth</w:t>
      </w:r>
      <w:r>
        <w:rPr>
          <w:spacing w:val="-1"/>
          <w:szCs w:val="24"/>
        </w:rPr>
        <w:t>e</w:t>
      </w:r>
      <w:r>
        <w:rPr>
          <w:szCs w:val="24"/>
        </w:rPr>
        <w:t>r</w:t>
      </w:r>
      <w:r>
        <w:rPr>
          <w:spacing w:val="1"/>
          <w:szCs w:val="24"/>
        </w:rPr>
        <w:t xml:space="preserve"> </w:t>
      </w:r>
      <w:r>
        <w:rPr>
          <w:szCs w:val="24"/>
        </w:rPr>
        <w:t>s</w:t>
      </w:r>
      <w:r>
        <w:rPr>
          <w:spacing w:val="-1"/>
          <w:szCs w:val="24"/>
        </w:rPr>
        <w:t>e</w:t>
      </w:r>
      <w:r>
        <w:rPr>
          <w:szCs w:val="24"/>
        </w:rPr>
        <w:t>t</w:t>
      </w:r>
      <w:r>
        <w:rPr>
          <w:spacing w:val="2"/>
          <w:szCs w:val="24"/>
        </w:rPr>
        <w:t xml:space="preserve"> </w:t>
      </w:r>
      <w:r>
        <w:rPr>
          <w:szCs w:val="24"/>
        </w:rPr>
        <w:t>of</w:t>
      </w:r>
      <w:r>
        <w:rPr>
          <w:spacing w:val="4"/>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pacing w:val="2"/>
          <w:szCs w:val="24"/>
        </w:rPr>
        <w:t>v</w:t>
      </w:r>
      <w:r>
        <w:rPr>
          <w:spacing w:val="-1"/>
          <w:szCs w:val="24"/>
        </w:rPr>
        <w:t>e</w:t>
      </w:r>
      <w:r>
        <w:rPr>
          <w:szCs w:val="24"/>
        </w:rPr>
        <w:t>s</w:t>
      </w:r>
      <w:r>
        <w:rPr>
          <w:spacing w:val="2"/>
          <w:szCs w:val="24"/>
        </w:rPr>
        <w:t xml:space="preserve"> </w:t>
      </w:r>
      <w:r>
        <w:rPr>
          <w:szCs w:val="24"/>
        </w:rPr>
        <w:t>that</w:t>
      </w:r>
      <w:r>
        <w:rPr>
          <w:spacing w:val="1"/>
          <w:szCs w:val="24"/>
        </w:rPr>
        <w:t xml:space="preserve"> </w:t>
      </w:r>
      <w:r>
        <w:rPr>
          <w:szCs w:val="24"/>
        </w:rPr>
        <w:t>w</w:t>
      </w:r>
      <w:r>
        <w:rPr>
          <w:spacing w:val="-1"/>
          <w:szCs w:val="24"/>
        </w:rPr>
        <w:t>e</w:t>
      </w:r>
      <w:r>
        <w:rPr>
          <w:spacing w:val="1"/>
          <w:szCs w:val="24"/>
        </w:rPr>
        <w:t>r</w:t>
      </w:r>
      <w:r>
        <w:rPr>
          <w:szCs w:val="24"/>
        </w:rPr>
        <w:t xml:space="preserve">e </w:t>
      </w:r>
      <w:r>
        <w:rPr>
          <w:spacing w:val="-1"/>
          <w:szCs w:val="24"/>
        </w:rPr>
        <w:t>a</w:t>
      </w:r>
      <w:r>
        <w:rPr>
          <w:spacing w:val="2"/>
          <w:szCs w:val="24"/>
        </w:rPr>
        <w:t>n</w:t>
      </w:r>
      <w:r>
        <w:rPr>
          <w:spacing w:val="-1"/>
          <w:szCs w:val="24"/>
        </w:rPr>
        <w:t>a</w:t>
      </w:r>
      <w:r>
        <w:rPr>
          <w:spacing w:val="3"/>
          <w:szCs w:val="24"/>
        </w:rPr>
        <w:t>l</w:t>
      </w:r>
      <w:r>
        <w:rPr>
          <w:spacing w:val="-5"/>
          <w:szCs w:val="24"/>
        </w:rPr>
        <w:t>y</w:t>
      </w:r>
      <w:r>
        <w:rPr>
          <w:spacing w:val="1"/>
          <w:szCs w:val="24"/>
        </w:rPr>
        <w:t>z</w:t>
      </w:r>
      <w:r>
        <w:rPr>
          <w:spacing w:val="-1"/>
          <w:szCs w:val="24"/>
        </w:rPr>
        <w:t>e</w:t>
      </w:r>
      <w:r>
        <w:rPr>
          <w:szCs w:val="24"/>
        </w:rPr>
        <w:t>d</w:t>
      </w:r>
      <w:r>
        <w:rPr>
          <w:spacing w:val="1"/>
          <w:szCs w:val="24"/>
        </w:rPr>
        <w:t xml:space="preserve"> </w:t>
      </w:r>
      <w:r>
        <w:rPr>
          <w:spacing w:val="2"/>
          <w:szCs w:val="24"/>
        </w:rPr>
        <w:t>w</w:t>
      </w:r>
      <w:r>
        <w:rPr>
          <w:spacing w:val="-1"/>
          <w:szCs w:val="24"/>
        </w:rPr>
        <w:t>e</w:t>
      </w:r>
      <w:r>
        <w:rPr>
          <w:szCs w:val="24"/>
        </w:rPr>
        <w:t>re</w:t>
      </w:r>
      <w:r>
        <w:rPr>
          <w:spacing w:val="4"/>
          <w:szCs w:val="24"/>
        </w:rPr>
        <w:t xml:space="preserve"> </w:t>
      </w:r>
      <w:r>
        <w:rPr>
          <w:szCs w:val="24"/>
        </w:rPr>
        <w:t>w</w:t>
      </w:r>
      <w:r>
        <w:rPr>
          <w:spacing w:val="2"/>
          <w:szCs w:val="24"/>
        </w:rPr>
        <w:t>h</w:t>
      </w:r>
      <w:r>
        <w:rPr>
          <w:spacing w:val="-1"/>
          <w:szCs w:val="24"/>
        </w:rPr>
        <w:t>e</w:t>
      </w:r>
      <w:r>
        <w:rPr>
          <w:szCs w:val="24"/>
        </w:rPr>
        <w:t>t</w:t>
      </w:r>
      <w:r>
        <w:rPr>
          <w:spacing w:val="1"/>
          <w:szCs w:val="24"/>
        </w:rPr>
        <w:t>h</w:t>
      </w:r>
      <w:r>
        <w:rPr>
          <w:spacing w:val="-1"/>
          <w:szCs w:val="24"/>
        </w:rPr>
        <w:t>e</w:t>
      </w:r>
      <w:r>
        <w:rPr>
          <w:szCs w:val="24"/>
        </w:rPr>
        <w:t>r</w:t>
      </w:r>
      <w:r>
        <w:rPr>
          <w:spacing w:val="1"/>
          <w:szCs w:val="24"/>
        </w:rPr>
        <w:t xml:space="preserve"> </w:t>
      </w:r>
      <w:r>
        <w:rPr>
          <w:szCs w:val="24"/>
        </w:rPr>
        <w:t>to</w:t>
      </w:r>
      <w:r>
        <w:rPr>
          <w:spacing w:val="2"/>
          <w:szCs w:val="24"/>
        </w:rPr>
        <w:t xml:space="preserve"> </w:t>
      </w:r>
      <w:r>
        <w:rPr>
          <w:szCs w:val="24"/>
        </w:rPr>
        <w:t>u</w:t>
      </w:r>
      <w:r>
        <w:rPr>
          <w:spacing w:val="2"/>
          <w:szCs w:val="24"/>
        </w:rPr>
        <w:t>s</w:t>
      </w:r>
      <w:r>
        <w:rPr>
          <w:szCs w:val="24"/>
        </w:rPr>
        <w:t>e</w:t>
      </w:r>
      <w:r>
        <w:rPr>
          <w:spacing w:val="1"/>
          <w:szCs w:val="24"/>
        </w:rPr>
        <w:t xml:space="preserve"> </w:t>
      </w:r>
      <w:r>
        <w:rPr>
          <w:szCs w:val="24"/>
        </w:rPr>
        <w:t>a full</w:t>
      </w:r>
      <w:r>
        <w:rPr>
          <w:spacing w:val="4"/>
          <w:szCs w:val="24"/>
        </w:rPr>
        <w:t xml:space="preserve"> </w:t>
      </w:r>
      <w:r>
        <w:rPr>
          <w:szCs w:val="24"/>
        </w:rPr>
        <w:t>jaw model</w:t>
      </w:r>
      <w:r>
        <w:rPr>
          <w:spacing w:val="1"/>
          <w:szCs w:val="24"/>
        </w:rPr>
        <w:t xml:space="preserve"> </w:t>
      </w:r>
      <w:r>
        <w:rPr>
          <w:szCs w:val="24"/>
        </w:rPr>
        <w:t>or</w:t>
      </w:r>
      <w:r>
        <w:rPr>
          <w:spacing w:val="1"/>
          <w:szCs w:val="24"/>
        </w:rPr>
        <w:t xml:space="preserve"> </w:t>
      </w:r>
      <w:r>
        <w:rPr>
          <w:szCs w:val="24"/>
        </w:rPr>
        <w:t>p</w:t>
      </w:r>
      <w:r>
        <w:rPr>
          <w:spacing w:val="1"/>
          <w:szCs w:val="24"/>
        </w:rPr>
        <w:t>a</w:t>
      </w:r>
      <w:r>
        <w:rPr>
          <w:szCs w:val="24"/>
        </w:rPr>
        <w:t>rti</w:t>
      </w:r>
      <w:r>
        <w:rPr>
          <w:spacing w:val="-1"/>
          <w:szCs w:val="24"/>
        </w:rPr>
        <w:t>a</w:t>
      </w:r>
      <w:r>
        <w:rPr>
          <w:szCs w:val="24"/>
        </w:rPr>
        <w:t>l</w:t>
      </w:r>
      <w:r>
        <w:rPr>
          <w:spacing w:val="2"/>
          <w:szCs w:val="24"/>
        </w:rPr>
        <w:t xml:space="preserve"> </w:t>
      </w:r>
      <w:r>
        <w:rPr>
          <w:szCs w:val="24"/>
        </w:rPr>
        <w:t>j</w:t>
      </w:r>
      <w:r>
        <w:rPr>
          <w:spacing w:val="2"/>
          <w:szCs w:val="24"/>
        </w:rPr>
        <w:t>a</w:t>
      </w:r>
      <w:r>
        <w:rPr>
          <w:szCs w:val="24"/>
        </w:rPr>
        <w:t>w model</w:t>
      </w:r>
      <w:r>
        <w:rPr>
          <w:spacing w:val="2"/>
          <w:szCs w:val="24"/>
        </w:rPr>
        <w:t xml:space="preserve"> </w:t>
      </w:r>
      <w:r>
        <w:rPr>
          <w:szCs w:val="24"/>
        </w:rPr>
        <w:t>fo</w:t>
      </w:r>
      <w:r>
        <w:rPr>
          <w:spacing w:val="-2"/>
          <w:szCs w:val="24"/>
        </w:rPr>
        <w:t>c</w:t>
      </w:r>
      <w:r>
        <w:rPr>
          <w:szCs w:val="24"/>
        </w:rPr>
        <w:t>using</w:t>
      </w:r>
      <w:r>
        <w:rPr>
          <w:spacing w:val="2"/>
          <w:szCs w:val="24"/>
        </w:rPr>
        <w:t xml:space="preserve"> </w:t>
      </w:r>
      <w:r>
        <w:rPr>
          <w:szCs w:val="24"/>
        </w:rPr>
        <w:t>on</w:t>
      </w:r>
      <w:r>
        <w:rPr>
          <w:spacing w:val="2"/>
          <w:szCs w:val="24"/>
        </w:rPr>
        <w:t xml:space="preserve"> </w:t>
      </w:r>
      <w:r>
        <w:rPr>
          <w:szCs w:val="24"/>
        </w:rPr>
        <w:t>sp</w:t>
      </w:r>
      <w:r>
        <w:rPr>
          <w:spacing w:val="-1"/>
          <w:szCs w:val="24"/>
        </w:rPr>
        <w:t>ec</w:t>
      </w:r>
      <w:r>
        <w:rPr>
          <w:spacing w:val="3"/>
          <w:szCs w:val="24"/>
        </w:rPr>
        <w:t>i</w:t>
      </w:r>
      <w:r>
        <w:rPr>
          <w:szCs w:val="24"/>
        </w:rPr>
        <w:t>fic te</w:t>
      </w:r>
      <w:r>
        <w:rPr>
          <w:spacing w:val="-1"/>
          <w:szCs w:val="24"/>
        </w:rPr>
        <w:t>e</w:t>
      </w:r>
      <w:r>
        <w:rPr>
          <w:szCs w:val="24"/>
        </w:rPr>
        <w:t xml:space="preserve">th. </w:t>
      </w:r>
      <w:r>
        <w:rPr>
          <w:spacing w:val="19"/>
          <w:szCs w:val="24"/>
        </w:rPr>
        <w:t xml:space="preserve"> </w:t>
      </w:r>
      <w:r>
        <w:rPr>
          <w:szCs w:val="24"/>
        </w:rPr>
        <w:t>An</w:t>
      </w:r>
      <w:r>
        <w:rPr>
          <w:spacing w:val="3"/>
          <w:szCs w:val="24"/>
        </w:rPr>
        <w:t xml:space="preserve"> </w:t>
      </w:r>
      <w:r>
        <w:rPr>
          <w:spacing w:val="-1"/>
          <w:szCs w:val="24"/>
        </w:rPr>
        <w:t>a</w:t>
      </w:r>
      <w:r>
        <w:rPr>
          <w:szCs w:val="24"/>
        </w:rPr>
        <w:t>dv</w:t>
      </w:r>
      <w:r>
        <w:rPr>
          <w:spacing w:val="-1"/>
          <w:szCs w:val="24"/>
        </w:rPr>
        <w:t>a</w:t>
      </w:r>
      <w:r>
        <w:rPr>
          <w:szCs w:val="24"/>
        </w:rPr>
        <w:t>nt</w:t>
      </w:r>
      <w:r>
        <w:rPr>
          <w:spacing w:val="2"/>
          <w:szCs w:val="24"/>
        </w:rPr>
        <w:t>a</w:t>
      </w:r>
      <w:r>
        <w:rPr>
          <w:szCs w:val="24"/>
        </w:rPr>
        <w:t>ge</w:t>
      </w:r>
      <w:r>
        <w:rPr>
          <w:spacing w:val="3"/>
          <w:szCs w:val="24"/>
        </w:rPr>
        <w:t xml:space="preserve"> </w:t>
      </w:r>
      <w:r>
        <w:rPr>
          <w:szCs w:val="24"/>
        </w:rPr>
        <w:t>of</w:t>
      </w:r>
      <w:r>
        <w:rPr>
          <w:spacing w:val="1"/>
          <w:szCs w:val="24"/>
        </w:rPr>
        <w:t xml:space="preserve"> </w:t>
      </w:r>
      <w:r>
        <w:rPr>
          <w:szCs w:val="24"/>
        </w:rPr>
        <w:t>a</w:t>
      </w:r>
      <w:r>
        <w:rPr>
          <w:spacing w:val="1"/>
          <w:szCs w:val="24"/>
        </w:rPr>
        <w:t xml:space="preserve"> </w:t>
      </w:r>
      <w:r>
        <w:rPr>
          <w:spacing w:val="3"/>
          <w:szCs w:val="24"/>
        </w:rPr>
        <w:t>f</w:t>
      </w:r>
      <w:r>
        <w:rPr>
          <w:szCs w:val="24"/>
        </w:rPr>
        <w:t>ull</w:t>
      </w:r>
      <w:r>
        <w:rPr>
          <w:spacing w:val="2"/>
          <w:szCs w:val="24"/>
        </w:rPr>
        <w:t xml:space="preserve"> </w:t>
      </w:r>
      <w:r>
        <w:rPr>
          <w:szCs w:val="24"/>
        </w:rPr>
        <w:t>model</w:t>
      </w:r>
      <w:r>
        <w:rPr>
          <w:spacing w:val="2"/>
          <w:szCs w:val="24"/>
        </w:rPr>
        <w:t xml:space="preserve"> </w:t>
      </w:r>
      <w:r>
        <w:rPr>
          <w:szCs w:val="24"/>
        </w:rPr>
        <w:t>is</w:t>
      </w:r>
      <w:r>
        <w:rPr>
          <w:spacing w:val="2"/>
          <w:szCs w:val="24"/>
        </w:rPr>
        <w:t xml:space="preserve"> </w:t>
      </w:r>
      <w:r>
        <w:rPr>
          <w:szCs w:val="24"/>
        </w:rPr>
        <w:t>that</w:t>
      </w:r>
      <w:r>
        <w:rPr>
          <w:spacing w:val="2"/>
          <w:szCs w:val="24"/>
        </w:rPr>
        <w:t xml:space="preserve"> </w:t>
      </w:r>
      <w:r>
        <w:rPr>
          <w:szCs w:val="24"/>
        </w:rPr>
        <w:t>it</w:t>
      </w:r>
      <w:r>
        <w:rPr>
          <w:spacing w:val="2"/>
          <w:szCs w:val="24"/>
        </w:rPr>
        <w:t xml:space="preserve"> </w:t>
      </w:r>
      <w:r>
        <w:rPr>
          <w:szCs w:val="24"/>
        </w:rPr>
        <w:t>would</w:t>
      </w:r>
      <w:r>
        <w:rPr>
          <w:spacing w:val="2"/>
          <w:szCs w:val="24"/>
        </w:rPr>
        <w:t xml:space="preserve"> </w:t>
      </w:r>
      <w:r>
        <w:rPr>
          <w:spacing w:val="-1"/>
          <w:szCs w:val="24"/>
        </w:rPr>
        <w:t>a</w:t>
      </w:r>
      <w:r>
        <w:rPr>
          <w:szCs w:val="24"/>
        </w:rPr>
        <w:t>l</w:t>
      </w:r>
      <w:r>
        <w:rPr>
          <w:spacing w:val="1"/>
          <w:szCs w:val="24"/>
        </w:rPr>
        <w:t>l</w:t>
      </w:r>
      <w:r>
        <w:rPr>
          <w:szCs w:val="24"/>
        </w:rPr>
        <w:t>ow</w:t>
      </w:r>
      <w:r>
        <w:rPr>
          <w:spacing w:val="1"/>
          <w:szCs w:val="24"/>
        </w:rPr>
        <w:t xml:space="preserve"> </w:t>
      </w:r>
      <w:r>
        <w:rPr>
          <w:szCs w:val="24"/>
        </w:rPr>
        <w:t>for use</w:t>
      </w:r>
      <w:r>
        <w:rPr>
          <w:spacing w:val="3"/>
          <w:szCs w:val="24"/>
        </w:rPr>
        <w:t xml:space="preserve"> </w:t>
      </w:r>
      <w:r>
        <w:rPr>
          <w:szCs w:val="24"/>
        </w:rPr>
        <w:t xml:space="preserve">with </w:t>
      </w:r>
      <w:r>
        <w:rPr>
          <w:spacing w:val="-1"/>
          <w:szCs w:val="24"/>
        </w:rPr>
        <w:t>c</w:t>
      </w:r>
      <w:r>
        <w:rPr>
          <w:szCs w:val="24"/>
        </w:rPr>
        <w:t>ur</w:t>
      </w:r>
      <w:r>
        <w:rPr>
          <w:spacing w:val="-1"/>
          <w:szCs w:val="24"/>
        </w:rPr>
        <w:t>re</w:t>
      </w:r>
      <w:r>
        <w:rPr>
          <w:szCs w:val="24"/>
        </w:rPr>
        <w:t>nt</w:t>
      </w:r>
      <w:r>
        <w:rPr>
          <w:spacing w:val="-9"/>
          <w:szCs w:val="24"/>
        </w:rPr>
        <w:t xml:space="preserve"> </w:t>
      </w:r>
      <w:r>
        <w:rPr>
          <w:spacing w:val="5"/>
          <w:szCs w:val="24"/>
        </w:rPr>
        <w:t>t</w:t>
      </w:r>
      <w:r>
        <w:rPr>
          <w:spacing w:val="-5"/>
          <w:szCs w:val="24"/>
        </w:rPr>
        <w:t>y</w:t>
      </w:r>
      <w:r>
        <w:rPr>
          <w:szCs w:val="24"/>
        </w:rPr>
        <w:t>podont</w:t>
      </w:r>
      <w:r>
        <w:rPr>
          <w:spacing w:val="-9"/>
          <w:szCs w:val="24"/>
        </w:rPr>
        <w:t xml:space="preserve"> </w:t>
      </w:r>
      <w:r>
        <w:rPr>
          <w:szCs w:val="24"/>
        </w:rPr>
        <w:t>model.</w:t>
      </w:r>
      <w:r>
        <w:rPr>
          <w:spacing w:val="46"/>
          <w:szCs w:val="24"/>
        </w:rPr>
        <w:t xml:space="preserve"> </w:t>
      </w:r>
      <w:r>
        <w:rPr>
          <w:szCs w:val="24"/>
        </w:rPr>
        <w:t>This</w:t>
      </w:r>
      <w:r>
        <w:rPr>
          <w:spacing w:val="-9"/>
          <w:szCs w:val="24"/>
        </w:rPr>
        <w:t xml:space="preserve"> </w:t>
      </w:r>
      <w:r>
        <w:rPr>
          <w:szCs w:val="24"/>
        </w:rPr>
        <w:t>model</w:t>
      </w:r>
      <w:r>
        <w:rPr>
          <w:spacing w:val="-10"/>
          <w:szCs w:val="24"/>
        </w:rPr>
        <w:t xml:space="preserve"> </w:t>
      </w:r>
      <w:r>
        <w:rPr>
          <w:spacing w:val="3"/>
          <w:szCs w:val="24"/>
        </w:rPr>
        <w:t>t</w:t>
      </w:r>
      <w:r>
        <w:rPr>
          <w:spacing w:val="-5"/>
          <w:szCs w:val="24"/>
        </w:rPr>
        <w:t>y</w:t>
      </w:r>
      <w:r>
        <w:rPr>
          <w:szCs w:val="24"/>
        </w:rPr>
        <w:t>pe</w:t>
      </w:r>
      <w:r>
        <w:rPr>
          <w:spacing w:val="-8"/>
          <w:szCs w:val="24"/>
        </w:rPr>
        <w:t xml:space="preserve"> </w:t>
      </w:r>
      <w:r>
        <w:rPr>
          <w:szCs w:val="24"/>
        </w:rPr>
        <w:t>would</w:t>
      </w:r>
      <w:r>
        <w:rPr>
          <w:spacing w:val="-10"/>
          <w:szCs w:val="24"/>
        </w:rPr>
        <w:t xml:space="preserve"> </w:t>
      </w:r>
      <w:r>
        <w:rPr>
          <w:szCs w:val="24"/>
        </w:rPr>
        <w:t>p</w:t>
      </w:r>
      <w:r>
        <w:rPr>
          <w:spacing w:val="1"/>
          <w:szCs w:val="24"/>
        </w:rPr>
        <w:t>r</w:t>
      </w:r>
      <w:r>
        <w:rPr>
          <w:szCs w:val="24"/>
        </w:rPr>
        <w:t>ovide</w:t>
      </w:r>
      <w:r>
        <w:rPr>
          <w:spacing w:val="-10"/>
          <w:szCs w:val="24"/>
        </w:rPr>
        <w:t xml:space="preserve"> </w:t>
      </w:r>
      <w:r>
        <w:rPr>
          <w:szCs w:val="24"/>
        </w:rPr>
        <w:t>the</w:t>
      </w:r>
      <w:r>
        <w:rPr>
          <w:spacing w:val="-10"/>
          <w:szCs w:val="24"/>
        </w:rPr>
        <w:t xml:space="preserve"> </w:t>
      </w:r>
      <w:r>
        <w:rPr>
          <w:spacing w:val="-1"/>
          <w:szCs w:val="24"/>
        </w:rPr>
        <w:t>c</w:t>
      </w:r>
      <w:r>
        <w:rPr>
          <w:szCs w:val="24"/>
        </w:rPr>
        <w:t>losest</w:t>
      </w:r>
      <w:r>
        <w:rPr>
          <w:spacing w:val="-7"/>
          <w:szCs w:val="24"/>
        </w:rPr>
        <w:t xml:space="preserve"> </w:t>
      </w:r>
      <w:r>
        <w:rPr>
          <w:spacing w:val="-1"/>
          <w:szCs w:val="24"/>
        </w:rPr>
        <w:t>e</w:t>
      </w:r>
      <w:r>
        <w:rPr>
          <w:spacing w:val="2"/>
          <w:szCs w:val="24"/>
        </w:rPr>
        <w:t>x</w:t>
      </w:r>
      <w:r>
        <w:rPr>
          <w:szCs w:val="24"/>
        </w:rPr>
        <w:t>p</w:t>
      </w:r>
      <w:r>
        <w:rPr>
          <w:spacing w:val="-1"/>
          <w:szCs w:val="24"/>
        </w:rPr>
        <w:t>e</w:t>
      </w:r>
      <w:r>
        <w:rPr>
          <w:szCs w:val="24"/>
        </w:rPr>
        <w:t>ri</w:t>
      </w:r>
      <w:r>
        <w:rPr>
          <w:spacing w:val="-1"/>
          <w:szCs w:val="24"/>
        </w:rPr>
        <w:t>e</w:t>
      </w:r>
      <w:r>
        <w:rPr>
          <w:szCs w:val="24"/>
        </w:rPr>
        <w:t>n</w:t>
      </w:r>
      <w:r>
        <w:rPr>
          <w:spacing w:val="-1"/>
          <w:szCs w:val="24"/>
        </w:rPr>
        <w:t>c</w:t>
      </w:r>
      <w:r>
        <w:rPr>
          <w:szCs w:val="24"/>
        </w:rPr>
        <w:t>e</w:t>
      </w:r>
      <w:r>
        <w:rPr>
          <w:spacing w:val="-11"/>
          <w:szCs w:val="24"/>
        </w:rPr>
        <w:t xml:space="preserve"> </w:t>
      </w:r>
      <w:r>
        <w:rPr>
          <w:szCs w:val="24"/>
        </w:rPr>
        <w:t>to</w:t>
      </w:r>
      <w:r>
        <w:rPr>
          <w:spacing w:val="-9"/>
          <w:szCs w:val="24"/>
        </w:rPr>
        <w:t xml:space="preserve"> </w:t>
      </w:r>
      <w:r>
        <w:rPr>
          <w:spacing w:val="-1"/>
          <w:szCs w:val="24"/>
        </w:rPr>
        <w:t>a</w:t>
      </w:r>
      <w:r>
        <w:rPr>
          <w:szCs w:val="24"/>
        </w:rPr>
        <w:t>n</w:t>
      </w:r>
      <w:r>
        <w:rPr>
          <w:spacing w:val="-7"/>
          <w:szCs w:val="24"/>
        </w:rPr>
        <w:t xml:space="preserve"> </w:t>
      </w:r>
      <w:r>
        <w:rPr>
          <w:spacing w:val="-1"/>
          <w:szCs w:val="24"/>
        </w:rPr>
        <w:t>ac</w:t>
      </w:r>
      <w:r>
        <w:rPr>
          <w:szCs w:val="24"/>
        </w:rPr>
        <w:t>t</w:t>
      </w:r>
      <w:r>
        <w:rPr>
          <w:spacing w:val="3"/>
          <w:szCs w:val="24"/>
        </w:rPr>
        <w:t>u</w:t>
      </w:r>
      <w:r>
        <w:rPr>
          <w:spacing w:val="-1"/>
          <w:szCs w:val="24"/>
        </w:rPr>
        <w:t>a</w:t>
      </w:r>
      <w:r>
        <w:rPr>
          <w:szCs w:val="24"/>
        </w:rPr>
        <w:t>l</w:t>
      </w:r>
      <w:r>
        <w:rPr>
          <w:spacing w:val="-9"/>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 The</w:t>
      </w:r>
      <w:r>
        <w:rPr>
          <w:spacing w:val="-4"/>
          <w:szCs w:val="24"/>
        </w:rPr>
        <w:t xml:space="preserve"> </w:t>
      </w:r>
      <w:r>
        <w:rPr>
          <w:spacing w:val="-1"/>
          <w:szCs w:val="24"/>
        </w:rPr>
        <w:t>a</w:t>
      </w:r>
      <w:r>
        <w:rPr>
          <w:szCs w:val="24"/>
        </w:rPr>
        <w:t>d</w:t>
      </w:r>
      <w:r>
        <w:rPr>
          <w:spacing w:val="2"/>
          <w:szCs w:val="24"/>
        </w:rPr>
        <w:t>v</w:t>
      </w:r>
      <w:r>
        <w:rPr>
          <w:spacing w:val="-1"/>
          <w:szCs w:val="24"/>
        </w:rPr>
        <w:t>a</w:t>
      </w:r>
      <w:r>
        <w:rPr>
          <w:szCs w:val="24"/>
        </w:rPr>
        <w:t>nt</w:t>
      </w:r>
      <w:r>
        <w:rPr>
          <w:spacing w:val="2"/>
          <w:szCs w:val="24"/>
        </w:rPr>
        <w:t>a</w:t>
      </w:r>
      <w:r>
        <w:rPr>
          <w:spacing w:val="-2"/>
          <w:szCs w:val="24"/>
        </w:rPr>
        <w:t>g</w:t>
      </w:r>
      <w:r>
        <w:rPr>
          <w:spacing w:val="-1"/>
          <w:szCs w:val="24"/>
        </w:rPr>
        <w:t>e</w:t>
      </w:r>
      <w:r>
        <w:rPr>
          <w:szCs w:val="24"/>
        </w:rPr>
        <w:t>s of</w:t>
      </w:r>
      <w:r>
        <w:rPr>
          <w:spacing w:val="-3"/>
          <w:szCs w:val="24"/>
        </w:rPr>
        <w:t xml:space="preserve"> </w:t>
      </w:r>
      <w:r>
        <w:rPr>
          <w:szCs w:val="24"/>
        </w:rPr>
        <w:t>t</w:t>
      </w:r>
      <w:r>
        <w:rPr>
          <w:spacing w:val="3"/>
          <w:szCs w:val="24"/>
        </w:rPr>
        <w:t>h</w:t>
      </w:r>
      <w:r>
        <w:rPr>
          <w:szCs w:val="24"/>
        </w:rPr>
        <w:t>e</w:t>
      </w:r>
      <w:r>
        <w:rPr>
          <w:spacing w:val="-3"/>
          <w:szCs w:val="24"/>
        </w:rPr>
        <w:t xml:space="preserve"> </w:t>
      </w:r>
      <w:r>
        <w:rPr>
          <w:spacing w:val="2"/>
          <w:szCs w:val="24"/>
        </w:rPr>
        <w:t>p</w:t>
      </w:r>
      <w:r>
        <w:rPr>
          <w:spacing w:val="1"/>
          <w:szCs w:val="24"/>
        </w:rPr>
        <w:t>a</w:t>
      </w:r>
      <w:r>
        <w:rPr>
          <w:szCs w:val="24"/>
        </w:rPr>
        <w:t>rti</w:t>
      </w:r>
      <w:r>
        <w:rPr>
          <w:spacing w:val="-1"/>
          <w:szCs w:val="24"/>
        </w:rPr>
        <w:t>a</w:t>
      </w:r>
      <w:r>
        <w:rPr>
          <w:szCs w:val="24"/>
        </w:rPr>
        <w:t>l</w:t>
      </w:r>
      <w:r>
        <w:rPr>
          <w:spacing w:val="-2"/>
          <w:szCs w:val="24"/>
        </w:rPr>
        <w:t xml:space="preserve"> </w:t>
      </w:r>
      <w:r>
        <w:rPr>
          <w:szCs w:val="24"/>
        </w:rPr>
        <w:t>model</w:t>
      </w:r>
      <w:r>
        <w:rPr>
          <w:spacing w:val="-2"/>
          <w:szCs w:val="24"/>
        </w:rPr>
        <w:t xml:space="preserve"> </w:t>
      </w:r>
      <w:r>
        <w:rPr>
          <w:spacing w:val="1"/>
          <w:szCs w:val="24"/>
        </w:rPr>
        <w:t>a</w:t>
      </w:r>
      <w:r>
        <w:rPr>
          <w:szCs w:val="24"/>
        </w:rPr>
        <w:t>re</w:t>
      </w:r>
      <w:r>
        <w:rPr>
          <w:spacing w:val="-2"/>
          <w:szCs w:val="24"/>
        </w:rPr>
        <w:t xml:space="preserve"> </w:t>
      </w:r>
      <w:r>
        <w:rPr>
          <w:szCs w:val="24"/>
        </w:rPr>
        <w:t>that</w:t>
      </w:r>
      <w:r>
        <w:rPr>
          <w:spacing w:val="-2"/>
          <w:szCs w:val="24"/>
        </w:rPr>
        <w:t xml:space="preserve"> </w:t>
      </w:r>
      <w:r>
        <w:rPr>
          <w:szCs w:val="24"/>
        </w:rPr>
        <w:t>it</w:t>
      </w:r>
      <w:r>
        <w:rPr>
          <w:spacing w:val="-2"/>
          <w:szCs w:val="24"/>
        </w:rPr>
        <w:t xml:space="preserve"> </w:t>
      </w:r>
      <w:r>
        <w:rPr>
          <w:szCs w:val="24"/>
        </w:rPr>
        <w:t>w</w:t>
      </w:r>
      <w:r>
        <w:rPr>
          <w:spacing w:val="2"/>
          <w:szCs w:val="24"/>
        </w:rPr>
        <w:t>o</w:t>
      </w:r>
      <w:r>
        <w:rPr>
          <w:szCs w:val="24"/>
        </w:rPr>
        <w:t>uld</w:t>
      </w:r>
      <w:r>
        <w:rPr>
          <w:spacing w:val="-2"/>
          <w:szCs w:val="24"/>
        </w:rPr>
        <w:t xml:space="preserve"> </w:t>
      </w:r>
      <w:r>
        <w:rPr>
          <w:spacing w:val="-1"/>
          <w:szCs w:val="24"/>
        </w:rPr>
        <w:t>a</w:t>
      </w:r>
      <w:r>
        <w:rPr>
          <w:szCs w:val="24"/>
        </w:rPr>
        <w:t>l</w:t>
      </w:r>
      <w:r>
        <w:rPr>
          <w:spacing w:val="1"/>
          <w:szCs w:val="24"/>
        </w:rPr>
        <w:t>l</w:t>
      </w:r>
      <w:r>
        <w:rPr>
          <w:szCs w:val="24"/>
        </w:rPr>
        <w:t>ow</w:t>
      </w:r>
      <w:r>
        <w:rPr>
          <w:spacing w:val="-3"/>
          <w:szCs w:val="24"/>
        </w:rPr>
        <w:t xml:space="preserve"> </w:t>
      </w:r>
      <w:r>
        <w:rPr>
          <w:szCs w:val="24"/>
        </w:rPr>
        <w:t>f</w:t>
      </w:r>
      <w:r>
        <w:rPr>
          <w:spacing w:val="1"/>
          <w:szCs w:val="24"/>
        </w:rPr>
        <w:t>o</w:t>
      </w:r>
      <w:r>
        <w:rPr>
          <w:szCs w:val="24"/>
        </w:rPr>
        <w:t>r</w:t>
      </w:r>
      <w:r>
        <w:rPr>
          <w:spacing w:val="-3"/>
          <w:szCs w:val="24"/>
        </w:rPr>
        <w:t xml:space="preserve"> </w:t>
      </w:r>
      <w:r>
        <w:rPr>
          <w:szCs w:val="24"/>
        </w:rPr>
        <w:t>s</w:t>
      </w:r>
      <w:r>
        <w:rPr>
          <w:spacing w:val="-1"/>
          <w:szCs w:val="24"/>
        </w:rPr>
        <w:t>e</w:t>
      </w:r>
      <w:r>
        <w:rPr>
          <w:szCs w:val="24"/>
        </w:rPr>
        <w:t>l</w:t>
      </w:r>
      <w:r>
        <w:rPr>
          <w:spacing w:val="2"/>
          <w:szCs w:val="24"/>
        </w:rPr>
        <w:t>e</w:t>
      </w:r>
      <w:r>
        <w:rPr>
          <w:spacing w:val="-1"/>
          <w:szCs w:val="24"/>
        </w:rPr>
        <w:t>c</w:t>
      </w:r>
      <w:r>
        <w:rPr>
          <w:szCs w:val="24"/>
        </w:rPr>
        <w:t>t</w:t>
      </w:r>
      <w:r>
        <w:rPr>
          <w:spacing w:val="-2"/>
          <w:szCs w:val="24"/>
        </w:rPr>
        <w:t xml:space="preserve"> </w:t>
      </w:r>
      <w:r>
        <w:rPr>
          <w:szCs w:val="24"/>
        </w:rPr>
        <w:t>t</w:t>
      </w:r>
      <w:r>
        <w:rPr>
          <w:spacing w:val="2"/>
          <w:szCs w:val="24"/>
        </w:rPr>
        <w:t>e</w:t>
      </w:r>
      <w:r>
        <w:rPr>
          <w:spacing w:val="-1"/>
          <w:szCs w:val="24"/>
        </w:rPr>
        <w:t>e</w:t>
      </w:r>
      <w:r>
        <w:rPr>
          <w:szCs w:val="24"/>
        </w:rPr>
        <w:t xml:space="preserve">th </w:t>
      </w:r>
      <w:r>
        <w:rPr>
          <w:spacing w:val="1"/>
          <w:szCs w:val="24"/>
        </w:rPr>
        <w:t>t</w:t>
      </w:r>
      <w:r>
        <w:rPr>
          <w:szCs w:val="24"/>
        </w:rPr>
        <w:t>o</w:t>
      </w:r>
      <w:r>
        <w:rPr>
          <w:spacing w:val="-2"/>
          <w:szCs w:val="24"/>
        </w:rPr>
        <w:t xml:space="preserve"> </w:t>
      </w:r>
      <w:r>
        <w:rPr>
          <w:szCs w:val="24"/>
        </w:rPr>
        <w:t>be</w:t>
      </w:r>
      <w:r>
        <w:rPr>
          <w:spacing w:val="-3"/>
          <w:szCs w:val="24"/>
        </w:rPr>
        <w:t xml:space="preserve"> </w:t>
      </w:r>
      <w:r>
        <w:rPr>
          <w:spacing w:val="1"/>
          <w:szCs w:val="24"/>
        </w:rPr>
        <w:t>r</w:t>
      </w:r>
      <w:r>
        <w:rPr>
          <w:spacing w:val="-1"/>
          <w:szCs w:val="24"/>
        </w:rPr>
        <w:t>e</w:t>
      </w:r>
      <w:r>
        <w:rPr>
          <w:szCs w:val="24"/>
        </w:rPr>
        <w:t>pl</w:t>
      </w:r>
      <w:r>
        <w:rPr>
          <w:spacing w:val="1"/>
          <w:szCs w:val="24"/>
        </w:rPr>
        <w:t>i</w:t>
      </w:r>
      <w:r>
        <w:rPr>
          <w:spacing w:val="-1"/>
          <w:szCs w:val="24"/>
        </w:rPr>
        <w:t>ca</w:t>
      </w:r>
      <w:r>
        <w:rPr>
          <w:szCs w:val="24"/>
        </w:rPr>
        <w:t>ted</w:t>
      </w:r>
      <w:r>
        <w:rPr>
          <w:spacing w:val="-1"/>
          <w:szCs w:val="24"/>
        </w:rPr>
        <w:t xml:space="preserve"> a</w:t>
      </w:r>
      <w:r>
        <w:rPr>
          <w:szCs w:val="24"/>
        </w:rPr>
        <w:t>nd wou</w:t>
      </w:r>
      <w:r>
        <w:rPr>
          <w:spacing w:val="2"/>
          <w:szCs w:val="24"/>
        </w:rPr>
        <w:t>l</w:t>
      </w:r>
      <w:r>
        <w:rPr>
          <w:szCs w:val="24"/>
        </w:rPr>
        <w:t xml:space="preserve">d </w:t>
      </w:r>
      <w:r>
        <w:rPr>
          <w:spacing w:val="-1"/>
          <w:szCs w:val="24"/>
        </w:rPr>
        <w:t>re</w:t>
      </w:r>
      <w:r>
        <w:rPr>
          <w:szCs w:val="24"/>
        </w:rPr>
        <w:t>quire</w:t>
      </w:r>
      <w:r>
        <w:rPr>
          <w:spacing w:val="-1"/>
          <w:szCs w:val="24"/>
        </w:rPr>
        <w:t xml:space="preserve"> </w:t>
      </w:r>
      <w:r>
        <w:rPr>
          <w:szCs w:val="24"/>
        </w:rPr>
        <w:t>less ma</w:t>
      </w:r>
      <w:r>
        <w:rPr>
          <w:spacing w:val="2"/>
          <w:szCs w:val="24"/>
        </w:rPr>
        <w:t>t</w:t>
      </w:r>
      <w:r>
        <w:rPr>
          <w:spacing w:val="-1"/>
          <w:szCs w:val="24"/>
        </w:rPr>
        <w:t>e</w:t>
      </w:r>
      <w:r>
        <w:rPr>
          <w:szCs w:val="24"/>
        </w:rPr>
        <w:t>ri</w:t>
      </w:r>
      <w:r>
        <w:rPr>
          <w:spacing w:val="-1"/>
          <w:szCs w:val="24"/>
        </w:rPr>
        <w:t>a</w:t>
      </w:r>
      <w:r>
        <w:rPr>
          <w:szCs w:val="24"/>
        </w:rPr>
        <w:t xml:space="preserve">l </w:t>
      </w:r>
      <w:r>
        <w:rPr>
          <w:spacing w:val="1"/>
          <w:szCs w:val="24"/>
        </w:rPr>
        <w:t>t</w:t>
      </w:r>
      <w:r>
        <w:rPr>
          <w:szCs w:val="24"/>
        </w:rPr>
        <w:t>h</w:t>
      </w:r>
      <w:r>
        <w:rPr>
          <w:spacing w:val="-1"/>
          <w:szCs w:val="24"/>
        </w:rPr>
        <w:t>a</w:t>
      </w:r>
      <w:r>
        <w:rPr>
          <w:szCs w:val="24"/>
        </w:rPr>
        <w:t>n</w:t>
      </w:r>
      <w:r>
        <w:rPr>
          <w:spacing w:val="2"/>
          <w:szCs w:val="24"/>
        </w:rPr>
        <w:t xml:space="preserve"> </w:t>
      </w:r>
      <w:r>
        <w:rPr>
          <w:szCs w:val="24"/>
        </w:rPr>
        <w:t xml:space="preserve">the </w:t>
      </w:r>
      <w:r>
        <w:rPr>
          <w:spacing w:val="-1"/>
          <w:szCs w:val="24"/>
        </w:rPr>
        <w:t>f</w:t>
      </w:r>
      <w:r>
        <w:rPr>
          <w:szCs w:val="24"/>
        </w:rPr>
        <w:t>ull</w:t>
      </w:r>
      <w:r>
        <w:rPr>
          <w:spacing w:val="1"/>
          <w:szCs w:val="24"/>
        </w:rPr>
        <w:t xml:space="preserve"> </w:t>
      </w:r>
      <w:r>
        <w:rPr>
          <w:szCs w:val="24"/>
        </w:rPr>
        <w:t>model.</w:t>
      </w:r>
    </w:p>
    <w:p w:rsidR="002D57A6" w:rsidRDefault="002D57A6">
      <w:pPr>
        <w:spacing w:before="3" w:line="200" w:lineRule="exact"/>
      </w:pPr>
    </w:p>
    <w:p w:rsidR="002D57A6" w:rsidRDefault="0079255C">
      <w:pPr>
        <w:spacing w:line="275" w:lineRule="auto"/>
        <w:ind w:left="100" w:right="77"/>
        <w:jc w:val="both"/>
        <w:rPr>
          <w:szCs w:val="24"/>
        </w:rPr>
      </w:pPr>
      <w:r>
        <w:rPr>
          <w:spacing w:val="-1"/>
          <w:szCs w:val="24"/>
        </w:rPr>
        <w:t>F</w:t>
      </w:r>
      <w:r>
        <w:rPr>
          <w:szCs w:val="24"/>
        </w:rPr>
        <w:t>or</w:t>
      </w:r>
      <w:r>
        <w:rPr>
          <w:spacing w:val="-3"/>
          <w:szCs w:val="24"/>
        </w:rPr>
        <w:t xml:space="preserve"> </w:t>
      </w:r>
      <w:r>
        <w:rPr>
          <w:szCs w:val="24"/>
        </w:rPr>
        <w:t>the</w:t>
      </w:r>
      <w:r>
        <w:rPr>
          <w:spacing w:val="-3"/>
          <w:szCs w:val="24"/>
        </w:rPr>
        <w:t xml:space="preserve"> </w:t>
      </w:r>
      <w:r>
        <w:rPr>
          <w:spacing w:val="-1"/>
          <w:szCs w:val="24"/>
        </w:rPr>
        <w:t>a</w:t>
      </w:r>
      <w:r>
        <w:rPr>
          <w:szCs w:val="24"/>
        </w:rPr>
        <w:t>t</w:t>
      </w:r>
      <w:r>
        <w:rPr>
          <w:spacing w:val="1"/>
          <w:szCs w:val="24"/>
        </w:rPr>
        <w:t>ta</w:t>
      </w:r>
      <w:r>
        <w:rPr>
          <w:spacing w:val="-1"/>
          <w:szCs w:val="24"/>
        </w:rPr>
        <w:t>c</w:t>
      </w:r>
      <w:r>
        <w:rPr>
          <w:szCs w:val="24"/>
        </w:rPr>
        <w:t>hment</w:t>
      </w:r>
      <w:r>
        <w:rPr>
          <w:spacing w:val="-2"/>
          <w:szCs w:val="24"/>
        </w:rPr>
        <w:t xml:space="preserve"> </w:t>
      </w:r>
      <w:r>
        <w:rPr>
          <w:szCs w:val="24"/>
        </w:rPr>
        <w:t>method,</w:t>
      </w:r>
      <w:r>
        <w:rPr>
          <w:spacing w:val="-2"/>
          <w:szCs w:val="24"/>
        </w:rPr>
        <w:t xml:space="preserve"> </w:t>
      </w:r>
      <w:r>
        <w:rPr>
          <w:szCs w:val="24"/>
        </w:rPr>
        <w:t>four</w:t>
      </w:r>
      <w:r>
        <w:rPr>
          <w:spacing w:val="-3"/>
          <w:szCs w:val="24"/>
        </w:rPr>
        <w:t xml:space="preserve"> </w:t>
      </w:r>
      <w:r>
        <w:rPr>
          <w:spacing w:val="-1"/>
          <w:szCs w:val="24"/>
        </w:rPr>
        <w:t>a</w:t>
      </w:r>
      <w:r>
        <w:rPr>
          <w:szCs w:val="24"/>
        </w:rPr>
        <w:t>lte</w:t>
      </w:r>
      <w:r>
        <w:rPr>
          <w:spacing w:val="-1"/>
          <w:szCs w:val="24"/>
        </w:rPr>
        <w:t>r</w:t>
      </w:r>
      <w:r>
        <w:rPr>
          <w:szCs w:val="24"/>
        </w:rPr>
        <w:t>n</w:t>
      </w:r>
      <w:r>
        <w:rPr>
          <w:spacing w:val="-1"/>
          <w:szCs w:val="24"/>
        </w:rPr>
        <w:t>a</w:t>
      </w:r>
      <w:r>
        <w:rPr>
          <w:szCs w:val="24"/>
        </w:rPr>
        <w:t>t</w:t>
      </w:r>
      <w:r>
        <w:rPr>
          <w:spacing w:val="1"/>
          <w:szCs w:val="24"/>
        </w:rPr>
        <w:t>i</w:t>
      </w:r>
      <w:r>
        <w:rPr>
          <w:szCs w:val="24"/>
        </w:rPr>
        <w:t>v</w:t>
      </w:r>
      <w:r>
        <w:rPr>
          <w:spacing w:val="-1"/>
          <w:szCs w:val="24"/>
        </w:rPr>
        <w:t>e</w:t>
      </w:r>
      <w:r>
        <w:rPr>
          <w:szCs w:val="24"/>
        </w:rPr>
        <w:t>s</w:t>
      </w:r>
      <w:r>
        <w:rPr>
          <w:spacing w:val="-2"/>
          <w:szCs w:val="24"/>
        </w:rPr>
        <w:t xml:space="preserve"> </w:t>
      </w:r>
      <w:r>
        <w:rPr>
          <w:spacing w:val="2"/>
          <w:szCs w:val="24"/>
        </w:rPr>
        <w:t>w</w:t>
      </w:r>
      <w:r>
        <w:rPr>
          <w:spacing w:val="-1"/>
          <w:szCs w:val="24"/>
        </w:rPr>
        <w:t>e</w:t>
      </w:r>
      <w:r>
        <w:rPr>
          <w:szCs w:val="24"/>
        </w:rPr>
        <w:t>re</w:t>
      </w:r>
      <w:r>
        <w:rPr>
          <w:spacing w:val="-1"/>
          <w:szCs w:val="24"/>
        </w:rPr>
        <w:t xml:space="preserve"> a</w:t>
      </w:r>
      <w:r>
        <w:rPr>
          <w:szCs w:val="24"/>
        </w:rPr>
        <w:t>n</w:t>
      </w:r>
      <w:r>
        <w:rPr>
          <w:spacing w:val="-1"/>
          <w:szCs w:val="24"/>
        </w:rPr>
        <w:t>a</w:t>
      </w:r>
      <w:r>
        <w:rPr>
          <w:spacing w:val="5"/>
          <w:szCs w:val="24"/>
        </w:rPr>
        <w:t>l</w:t>
      </w:r>
      <w:r>
        <w:rPr>
          <w:spacing w:val="-7"/>
          <w:szCs w:val="24"/>
        </w:rPr>
        <w:t>y</w:t>
      </w:r>
      <w:r>
        <w:rPr>
          <w:spacing w:val="1"/>
          <w:szCs w:val="24"/>
        </w:rPr>
        <w:t>z</w:t>
      </w:r>
      <w:r>
        <w:rPr>
          <w:spacing w:val="-1"/>
          <w:szCs w:val="24"/>
        </w:rPr>
        <w:t>e</w:t>
      </w:r>
      <w:r>
        <w:rPr>
          <w:szCs w:val="24"/>
        </w:rPr>
        <w:t>d.</w:t>
      </w:r>
      <w:r>
        <w:rPr>
          <w:spacing w:val="-2"/>
          <w:szCs w:val="24"/>
        </w:rPr>
        <w:t xml:space="preserve"> </w:t>
      </w:r>
      <w:r>
        <w:rPr>
          <w:szCs w:val="24"/>
        </w:rPr>
        <w:t>Tho</w:t>
      </w:r>
      <w:r>
        <w:rPr>
          <w:spacing w:val="2"/>
          <w:szCs w:val="24"/>
        </w:rPr>
        <w:t>s</w:t>
      </w:r>
      <w:r>
        <w:rPr>
          <w:szCs w:val="24"/>
        </w:rPr>
        <w:t>e</w:t>
      </w:r>
      <w:r>
        <w:rPr>
          <w:spacing w:val="-3"/>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3"/>
          <w:szCs w:val="24"/>
        </w:rPr>
        <w:t>i</w:t>
      </w:r>
      <w:r>
        <w:rPr>
          <w:szCs w:val="24"/>
        </w:rPr>
        <w:t>v</w:t>
      </w:r>
      <w:r>
        <w:rPr>
          <w:spacing w:val="-1"/>
          <w:szCs w:val="24"/>
        </w:rPr>
        <w:t>e</w:t>
      </w:r>
      <w:r>
        <w:rPr>
          <w:szCs w:val="24"/>
        </w:rPr>
        <w:t>s</w:t>
      </w:r>
      <w:r>
        <w:rPr>
          <w:spacing w:val="-2"/>
          <w:szCs w:val="24"/>
        </w:rPr>
        <w:t xml:space="preserve"> </w:t>
      </w:r>
      <w:r>
        <w:rPr>
          <w:szCs w:val="24"/>
        </w:rPr>
        <w:t>w</w:t>
      </w:r>
      <w:r>
        <w:rPr>
          <w:spacing w:val="-1"/>
          <w:szCs w:val="24"/>
        </w:rPr>
        <w:t>e</w:t>
      </w:r>
      <w:r>
        <w:rPr>
          <w:szCs w:val="24"/>
        </w:rPr>
        <w:t>re fi</w:t>
      </w:r>
      <w:r>
        <w:rPr>
          <w:spacing w:val="2"/>
          <w:szCs w:val="24"/>
        </w:rPr>
        <w:t>x</w:t>
      </w:r>
      <w:r>
        <w:rPr>
          <w:spacing w:val="-1"/>
          <w:szCs w:val="24"/>
        </w:rPr>
        <w:t>e</w:t>
      </w:r>
      <w:r>
        <w:rPr>
          <w:szCs w:val="24"/>
        </w:rPr>
        <w:t>d</w:t>
      </w:r>
      <w:r>
        <w:rPr>
          <w:spacing w:val="-2"/>
          <w:szCs w:val="24"/>
        </w:rPr>
        <w:t xml:space="preserve"> </w:t>
      </w:r>
      <w:r>
        <w:rPr>
          <w:szCs w:val="24"/>
        </w:rPr>
        <w:t>with</w:t>
      </w:r>
      <w:r>
        <w:rPr>
          <w:spacing w:val="-2"/>
          <w:szCs w:val="24"/>
        </w:rPr>
        <w:t xml:space="preserve"> </w:t>
      </w:r>
      <w:r>
        <w:rPr>
          <w:szCs w:val="24"/>
        </w:rPr>
        <w:t>pivo</w:t>
      </w:r>
      <w:r>
        <w:rPr>
          <w:spacing w:val="-1"/>
          <w:szCs w:val="24"/>
        </w:rPr>
        <w:t>t</w:t>
      </w:r>
      <w:r>
        <w:rPr>
          <w:szCs w:val="24"/>
        </w:rPr>
        <w:t>, fi</w:t>
      </w:r>
      <w:r>
        <w:rPr>
          <w:spacing w:val="2"/>
          <w:szCs w:val="24"/>
        </w:rPr>
        <w:t>x</w:t>
      </w:r>
      <w:r>
        <w:rPr>
          <w:spacing w:val="-1"/>
          <w:szCs w:val="24"/>
        </w:rPr>
        <w:t>e</w:t>
      </w:r>
      <w:r>
        <w:rPr>
          <w:szCs w:val="24"/>
        </w:rPr>
        <w:t>d</w:t>
      </w:r>
      <w:r>
        <w:rPr>
          <w:spacing w:val="1"/>
          <w:szCs w:val="24"/>
        </w:rPr>
        <w:t xml:space="preserve"> </w:t>
      </w:r>
      <w:r>
        <w:rPr>
          <w:szCs w:val="24"/>
        </w:rPr>
        <w:t>with</w:t>
      </w:r>
      <w:r>
        <w:rPr>
          <w:spacing w:val="2"/>
          <w:szCs w:val="24"/>
        </w:rPr>
        <w:t xml:space="preserve"> </w:t>
      </w:r>
      <w:r>
        <w:rPr>
          <w:spacing w:val="-1"/>
          <w:szCs w:val="24"/>
        </w:rPr>
        <w:t>a</w:t>
      </w:r>
      <w:r>
        <w:rPr>
          <w:szCs w:val="24"/>
        </w:rPr>
        <w:t>n</w:t>
      </w:r>
      <w:r>
        <w:rPr>
          <w:spacing w:val="-1"/>
          <w:szCs w:val="24"/>
        </w:rPr>
        <w:t>c</w:t>
      </w:r>
      <w:r>
        <w:rPr>
          <w:szCs w:val="24"/>
        </w:rPr>
        <w:t>hor, ful</w:t>
      </w:r>
      <w:r>
        <w:rPr>
          <w:spacing w:val="5"/>
          <w:szCs w:val="24"/>
        </w:rPr>
        <w:t>l</w:t>
      </w:r>
      <w:r>
        <w:rPr>
          <w:szCs w:val="24"/>
        </w:rPr>
        <w:t>y r</w:t>
      </w:r>
      <w:r>
        <w:rPr>
          <w:spacing w:val="-2"/>
          <w:szCs w:val="24"/>
        </w:rPr>
        <w:t>e</w:t>
      </w:r>
      <w:r>
        <w:rPr>
          <w:szCs w:val="24"/>
        </w:rPr>
        <w:t>movabl</w:t>
      </w:r>
      <w:r>
        <w:rPr>
          <w:spacing w:val="-1"/>
          <w:szCs w:val="24"/>
        </w:rPr>
        <w:t>e</w:t>
      </w:r>
      <w:r>
        <w:rPr>
          <w:szCs w:val="24"/>
        </w:rPr>
        <w:t>,</w:t>
      </w:r>
      <w:r>
        <w:rPr>
          <w:spacing w:val="4"/>
          <w:szCs w:val="24"/>
        </w:rPr>
        <w:t xml:space="preserve"> </w:t>
      </w:r>
      <w:r>
        <w:rPr>
          <w:spacing w:val="-1"/>
          <w:szCs w:val="24"/>
        </w:rPr>
        <w:t>a</w:t>
      </w:r>
      <w:r>
        <w:rPr>
          <w:szCs w:val="24"/>
        </w:rPr>
        <w:t>nd</w:t>
      </w:r>
      <w:r>
        <w:rPr>
          <w:spacing w:val="1"/>
          <w:szCs w:val="24"/>
        </w:rPr>
        <w:t xml:space="preserve"> </w:t>
      </w:r>
      <w:r>
        <w:rPr>
          <w:spacing w:val="-1"/>
          <w:szCs w:val="24"/>
        </w:rPr>
        <w:t>e</w:t>
      </w:r>
      <w:r>
        <w:rPr>
          <w:szCs w:val="24"/>
        </w:rPr>
        <w:t>l</w:t>
      </w:r>
      <w:r>
        <w:rPr>
          <w:spacing w:val="2"/>
          <w:szCs w:val="24"/>
        </w:rPr>
        <w:t>e</w:t>
      </w:r>
      <w:r>
        <w:rPr>
          <w:spacing w:val="-1"/>
          <w:szCs w:val="24"/>
        </w:rPr>
        <w:t>c</w:t>
      </w:r>
      <w:r>
        <w:rPr>
          <w:szCs w:val="24"/>
        </w:rPr>
        <w:t>tro</w:t>
      </w:r>
      <w:r>
        <w:rPr>
          <w:spacing w:val="2"/>
          <w:szCs w:val="24"/>
        </w:rPr>
        <w:t>m</w:t>
      </w:r>
      <w:r>
        <w:rPr>
          <w:spacing w:val="-1"/>
          <w:szCs w:val="24"/>
        </w:rPr>
        <w:t>a</w:t>
      </w:r>
      <w:r>
        <w:rPr>
          <w:spacing w:val="-2"/>
          <w:szCs w:val="24"/>
        </w:rPr>
        <w:t>g</w:t>
      </w:r>
      <w:r>
        <w:rPr>
          <w:spacing w:val="2"/>
          <w:szCs w:val="24"/>
        </w:rPr>
        <w:t>n</w:t>
      </w:r>
      <w:r>
        <w:rPr>
          <w:spacing w:val="-1"/>
          <w:szCs w:val="24"/>
        </w:rPr>
        <w:t>e</w:t>
      </w:r>
      <w:r>
        <w:rPr>
          <w:szCs w:val="24"/>
        </w:rPr>
        <w:t>ts.</w:t>
      </w:r>
      <w:r>
        <w:rPr>
          <w:spacing w:val="3"/>
          <w:szCs w:val="24"/>
        </w:rPr>
        <w:t xml:space="preserve"> </w:t>
      </w:r>
      <w:r>
        <w:rPr>
          <w:szCs w:val="24"/>
        </w:rPr>
        <w:t>Th</w:t>
      </w:r>
      <w:r>
        <w:rPr>
          <w:spacing w:val="-1"/>
          <w:szCs w:val="24"/>
        </w:rPr>
        <w:t>e</w:t>
      </w:r>
      <w:r>
        <w:rPr>
          <w:szCs w:val="24"/>
        </w:rPr>
        <w:t>se</w:t>
      </w:r>
      <w:r>
        <w:rPr>
          <w:spacing w:val="3"/>
          <w:szCs w:val="24"/>
        </w:rPr>
        <w:t xml:space="preserve"> </w:t>
      </w:r>
      <w:r>
        <w:rPr>
          <w:spacing w:val="-1"/>
          <w:szCs w:val="24"/>
        </w:rPr>
        <w:t>a</w:t>
      </w:r>
      <w:r>
        <w:rPr>
          <w:szCs w:val="24"/>
        </w:rPr>
        <w:t>l</w:t>
      </w:r>
      <w:r>
        <w:rPr>
          <w:spacing w:val="1"/>
          <w:szCs w:val="24"/>
        </w:rPr>
        <w:t>t</w:t>
      </w:r>
      <w:r>
        <w:rPr>
          <w:spacing w:val="-1"/>
          <w:szCs w:val="24"/>
        </w:rPr>
        <w:t>e</w:t>
      </w:r>
      <w:r>
        <w:rPr>
          <w:szCs w:val="24"/>
        </w:rPr>
        <w:t>r</w:t>
      </w:r>
      <w:r>
        <w:rPr>
          <w:spacing w:val="1"/>
          <w:szCs w:val="24"/>
        </w:rPr>
        <w:t>n</w:t>
      </w:r>
      <w:r>
        <w:rPr>
          <w:spacing w:val="-1"/>
          <w:szCs w:val="24"/>
        </w:rPr>
        <w:t>a</w:t>
      </w:r>
      <w:r>
        <w:rPr>
          <w:szCs w:val="24"/>
        </w:rPr>
        <w:t>t</w:t>
      </w:r>
      <w:r>
        <w:rPr>
          <w:spacing w:val="1"/>
          <w:szCs w:val="24"/>
        </w:rPr>
        <w:t>i</w:t>
      </w:r>
      <w:r>
        <w:rPr>
          <w:szCs w:val="24"/>
        </w:rPr>
        <w:t>v</w:t>
      </w:r>
      <w:r>
        <w:rPr>
          <w:spacing w:val="1"/>
          <w:szCs w:val="24"/>
        </w:rPr>
        <w:t>e</w:t>
      </w:r>
      <w:r>
        <w:rPr>
          <w:szCs w:val="24"/>
        </w:rPr>
        <w:t>s</w:t>
      </w:r>
      <w:r>
        <w:rPr>
          <w:spacing w:val="1"/>
          <w:szCs w:val="24"/>
        </w:rPr>
        <w:t xml:space="preserve"> </w:t>
      </w:r>
      <w:r>
        <w:rPr>
          <w:szCs w:val="24"/>
        </w:rPr>
        <w:t>w</w:t>
      </w:r>
      <w:r>
        <w:rPr>
          <w:spacing w:val="-1"/>
          <w:szCs w:val="24"/>
        </w:rPr>
        <w:t>e</w:t>
      </w:r>
      <w:r>
        <w:rPr>
          <w:szCs w:val="24"/>
        </w:rPr>
        <w:t>re</w:t>
      </w:r>
      <w:r>
        <w:rPr>
          <w:spacing w:val="2"/>
          <w:szCs w:val="24"/>
        </w:rPr>
        <w:t xml:space="preserve"> </w:t>
      </w:r>
      <w:r>
        <w:rPr>
          <w:spacing w:val="-1"/>
          <w:szCs w:val="24"/>
        </w:rPr>
        <w:t>c</w:t>
      </w:r>
      <w:r>
        <w:rPr>
          <w:szCs w:val="24"/>
        </w:rPr>
        <w:t>hos</w:t>
      </w:r>
      <w:r>
        <w:rPr>
          <w:spacing w:val="-1"/>
          <w:szCs w:val="24"/>
        </w:rPr>
        <w:t>e</w:t>
      </w:r>
      <w:r>
        <w:rPr>
          <w:szCs w:val="24"/>
        </w:rPr>
        <w:t>n</w:t>
      </w:r>
      <w:r>
        <w:rPr>
          <w:spacing w:val="4"/>
          <w:szCs w:val="24"/>
        </w:rPr>
        <w:t xml:space="preserve"> </w:t>
      </w:r>
      <w:r>
        <w:rPr>
          <w:szCs w:val="24"/>
        </w:rPr>
        <w:t xml:space="preserve">for </w:t>
      </w:r>
      <w:r>
        <w:rPr>
          <w:spacing w:val="1"/>
          <w:szCs w:val="24"/>
        </w:rPr>
        <w:t>e</w:t>
      </w:r>
      <w:r>
        <w:rPr>
          <w:spacing w:val="-1"/>
          <w:szCs w:val="24"/>
        </w:rPr>
        <w:t>ac</w:t>
      </w:r>
      <w:r>
        <w:rPr>
          <w:szCs w:val="24"/>
        </w:rPr>
        <w:t>h</w:t>
      </w:r>
      <w:r>
        <w:rPr>
          <w:spacing w:val="1"/>
          <w:szCs w:val="24"/>
        </w:rPr>
        <w:t xml:space="preserve"> </w:t>
      </w:r>
      <w:r>
        <w:rPr>
          <w:spacing w:val="2"/>
          <w:szCs w:val="24"/>
        </w:rPr>
        <w:t>o</w:t>
      </w:r>
      <w:r>
        <w:rPr>
          <w:szCs w:val="24"/>
        </w:rPr>
        <w:t>f the sp</w:t>
      </w:r>
      <w:r>
        <w:rPr>
          <w:spacing w:val="-1"/>
          <w:szCs w:val="24"/>
        </w:rPr>
        <w:t>ec</w:t>
      </w:r>
      <w:r>
        <w:rPr>
          <w:szCs w:val="24"/>
        </w:rPr>
        <w:t>ific</w:t>
      </w:r>
      <w:r>
        <w:rPr>
          <w:spacing w:val="-1"/>
          <w:szCs w:val="24"/>
        </w:rPr>
        <w:t xml:space="preserve"> </w:t>
      </w:r>
      <w:r>
        <w:rPr>
          <w:spacing w:val="1"/>
          <w:szCs w:val="24"/>
        </w:rPr>
        <w:t>f</w:t>
      </w:r>
      <w:r>
        <w:rPr>
          <w:spacing w:val="-1"/>
          <w:szCs w:val="24"/>
        </w:rPr>
        <w:t>ea</w:t>
      </w:r>
      <w:r>
        <w:rPr>
          <w:szCs w:val="24"/>
        </w:rPr>
        <w:t>tu</w:t>
      </w:r>
      <w:r>
        <w:rPr>
          <w:spacing w:val="2"/>
          <w:szCs w:val="24"/>
        </w:rPr>
        <w:t>r</w:t>
      </w:r>
      <w:r>
        <w:rPr>
          <w:spacing w:val="-1"/>
          <w:szCs w:val="24"/>
        </w:rPr>
        <w:t>e</w:t>
      </w:r>
      <w:r>
        <w:rPr>
          <w:szCs w:val="24"/>
        </w:rPr>
        <w:t>s that</w:t>
      </w:r>
      <w:r>
        <w:rPr>
          <w:spacing w:val="2"/>
          <w:szCs w:val="24"/>
        </w:rPr>
        <w:t xml:space="preserve"> </w:t>
      </w:r>
      <w:r>
        <w:rPr>
          <w:szCs w:val="24"/>
        </w:rPr>
        <w:t>th</w:t>
      </w:r>
      <w:r>
        <w:rPr>
          <w:spacing w:val="2"/>
          <w:szCs w:val="24"/>
        </w:rPr>
        <w:t>e</w:t>
      </w:r>
      <w:r>
        <w:rPr>
          <w:szCs w:val="24"/>
        </w:rPr>
        <w:t>y</w:t>
      </w:r>
      <w:r>
        <w:rPr>
          <w:spacing w:val="-5"/>
          <w:szCs w:val="24"/>
        </w:rPr>
        <w:t xml:space="preserve"> </w:t>
      </w:r>
      <w:r>
        <w:rPr>
          <w:szCs w:val="24"/>
        </w:rPr>
        <w:t>pro</w:t>
      </w:r>
      <w:r>
        <w:rPr>
          <w:spacing w:val="-1"/>
          <w:szCs w:val="24"/>
        </w:rPr>
        <w:t>v</w:t>
      </w:r>
      <w:r>
        <w:rPr>
          <w:szCs w:val="24"/>
        </w:rPr>
        <w:t>i</w:t>
      </w:r>
      <w:r>
        <w:rPr>
          <w:spacing w:val="3"/>
          <w:szCs w:val="24"/>
        </w:rPr>
        <w:t>d</w:t>
      </w:r>
      <w:r>
        <w:rPr>
          <w:spacing w:val="-1"/>
          <w:szCs w:val="24"/>
        </w:rPr>
        <w:t>e</w:t>
      </w:r>
      <w:r>
        <w:rPr>
          <w:szCs w:val="24"/>
        </w:rPr>
        <w:t>.</w:t>
      </w:r>
    </w:p>
    <w:p w:rsidR="002D57A6" w:rsidRDefault="002D57A6">
      <w:pPr>
        <w:spacing w:before="3" w:line="200" w:lineRule="exact"/>
      </w:pPr>
    </w:p>
    <w:p w:rsidR="002D57A6" w:rsidRDefault="0079255C">
      <w:pPr>
        <w:tabs>
          <w:tab w:val="left" w:pos="820"/>
        </w:tabs>
        <w:spacing w:line="274" w:lineRule="auto"/>
        <w:ind w:left="820" w:right="78" w:hanging="360"/>
        <w:jc w:val="both"/>
        <w:rPr>
          <w:szCs w:val="24"/>
        </w:rPr>
      </w:pPr>
      <w:r>
        <w:rPr>
          <w:rFonts w:ascii="Symbol" w:eastAsia="Symbol" w:hAnsi="Symbol" w:cs="Symbol"/>
          <w:szCs w:val="24"/>
        </w:rPr>
        <w:t></w:t>
      </w:r>
      <w:r>
        <w:rPr>
          <w:szCs w:val="24"/>
        </w:rPr>
        <w:tab/>
        <w:t>The</w:t>
      </w:r>
      <w:r>
        <w:rPr>
          <w:spacing w:val="-8"/>
          <w:szCs w:val="24"/>
        </w:rPr>
        <w:t xml:space="preserve"> </w:t>
      </w:r>
      <w:r>
        <w:rPr>
          <w:szCs w:val="24"/>
        </w:rPr>
        <w:t>fi</w:t>
      </w:r>
      <w:r>
        <w:rPr>
          <w:spacing w:val="2"/>
          <w:szCs w:val="24"/>
        </w:rPr>
        <w:t>x</w:t>
      </w:r>
      <w:r>
        <w:rPr>
          <w:spacing w:val="-1"/>
          <w:szCs w:val="24"/>
        </w:rPr>
        <w:t>e</w:t>
      </w:r>
      <w:r>
        <w:rPr>
          <w:szCs w:val="24"/>
        </w:rPr>
        <w:t>d</w:t>
      </w:r>
      <w:r>
        <w:rPr>
          <w:spacing w:val="-7"/>
          <w:szCs w:val="24"/>
        </w:rPr>
        <w:t xml:space="preserve"> </w:t>
      </w:r>
      <w:r>
        <w:rPr>
          <w:szCs w:val="24"/>
        </w:rPr>
        <w:t>with</w:t>
      </w:r>
      <w:r>
        <w:rPr>
          <w:spacing w:val="-7"/>
          <w:szCs w:val="24"/>
        </w:rPr>
        <w:t xml:space="preserve"> </w:t>
      </w:r>
      <w:r>
        <w:rPr>
          <w:szCs w:val="24"/>
        </w:rPr>
        <w:t>a</w:t>
      </w:r>
      <w:r>
        <w:rPr>
          <w:spacing w:val="-8"/>
          <w:szCs w:val="24"/>
        </w:rPr>
        <w:t xml:space="preserve"> </w:t>
      </w:r>
      <w:r>
        <w:rPr>
          <w:szCs w:val="24"/>
        </w:rPr>
        <w:t>piv</w:t>
      </w:r>
      <w:r>
        <w:rPr>
          <w:spacing w:val="-2"/>
          <w:szCs w:val="24"/>
        </w:rPr>
        <w:t>o</w:t>
      </w:r>
      <w:r>
        <w:rPr>
          <w:szCs w:val="24"/>
        </w:rPr>
        <w:t>t</w:t>
      </w:r>
      <w:r>
        <w:rPr>
          <w:spacing w:val="-7"/>
          <w:szCs w:val="24"/>
        </w:rPr>
        <w:t xml:space="preserve"> </w:t>
      </w:r>
      <w:r>
        <w:rPr>
          <w:spacing w:val="-1"/>
          <w:szCs w:val="24"/>
        </w:rPr>
        <w:t>a</w:t>
      </w:r>
      <w:r>
        <w:rPr>
          <w:szCs w:val="24"/>
        </w:rPr>
        <w:t>l</w:t>
      </w:r>
      <w:r>
        <w:rPr>
          <w:spacing w:val="-1"/>
          <w:szCs w:val="24"/>
        </w:rPr>
        <w:t>te</w:t>
      </w:r>
      <w:r>
        <w:rPr>
          <w:szCs w:val="24"/>
        </w:rPr>
        <w:t>rn</w:t>
      </w:r>
      <w:r>
        <w:rPr>
          <w:spacing w:val="-2"/>
          <w:szCs w:val="24"/>
        </w:rPr>
        <w:t>a</w:t>
      </w:r>
      <w:r>
        <w:rPr>
          <w:szCs w:val="24"/>
        </w:rPr>
        <w:t>t</w:t>
      </w:r>
      <w:r>
        <w:rPr>
          <w:spacing w:val="1"/>
          <w:szCs w:val="24"/>
        </w:rPr>
        <w:t>i</w:t>
      </w:r>
      <w:r>
        <w:rPr>
          <w:szCs w:val="24"/>
        </w:rPr>
        <w:t>ve</w:t>
      </w:r>
      <w:r>
        <w:rPr>
          <w:spacing w:val="-8"/>
          <w:szCs w:val="24"/>
        </w:rPr>
        <w:t xml:space="preserve"> </w:t>
      </w:r>
      <w:r>
        <w:rPr>
          <w:szCs w:val="24"/>
        </w:rPr>
        <w:t>h</w:t>
      </w:r>
      <w:r>
        <w:rPr>
          <w:spacing w:val="-1"/>
          <w:szCs w:val="24"/>
        </w:rPr>
        <w:t>a</w:t>
      </w:r>
      <w:r>
        <w:rPr>
          <w:szCs w:val="24"/>
        </w:rPr>
        <w:t>s</w:t>
      </w:r>
      <w:r>
        <w:rPr>
          <w:spacing w:val="-6"/>
          <w:szCs w:val="24"/>
        </w:rPr>
        <w:t xml:space="preserve"> </w:t>
      </w:r>
      <w:r>
        <w:rPr>
          <w:szCs w:val="24"/>
        </w:rPr>
        <w:t>the</w:t>
      </w:r>
      <w:r>
        <w:rPr>
          <w:spacing w:val="-8"/>
          <w:szCs w:val="24"/>
        </w:rPr>
        <w:t xml:space="preserve"> </w:t>
      </w:r>
      <w:r>
        <w:rPr>
          <w:szCs w:val="24"/>
        </w:rPr>
        <w:t>te</w:t>
      </w:r>
      <w:r>
        <w:rPr>
          <w:spacing w:val="-1"/>
          <w:szCs w:val="24"/>
        </w:rPr>
        <w:t>e</w:t>
      </w:r>
      <w:r>
        <w:rPr>
          <w:szCs w:val="24"/>
        </w:rPr>
        <w:t>th</w:t>
      </w:r>
      <w:r>
        <w:rPr>
          <w:spacing w:val="-7"/>
          <w:szCs w:val="24"/>
        </w:rPr>
        <w:t xml:space="preserve"> </w:t>
      </w:r>
      <w:r>
        <w:rPr>
          <w:spacing w:val="-1"/>
          <w:szCs w:val="24"/>
        </w:rPr>
        <w:t>a</w:t>
      </w:r>
      <w:r>
        <w:rPr>
          <w:szCs w:val="24"/>
        </w:rPr>
        <w:t>t</w:t>
      </w:r>
      <w:r>
        <w:rPr>
          <w:spacing w:val="1"/>
          <w:szCs w:val="24"/>
        </w:rPr>
        <w:t>ta</w:t>
      </w:r>
      <w:r>
        <w:rPr>
          <w:spacing w:val="-1"/>
          <w:szCs w:val="24"/>
        </w:rPr>
        <w:t>c</w:t>
      </w:r>
      <w:r>
        <w:rPr>
          <w:szCs w:val="24"/>
        </w:rPr>
        <w:t>h</w:t>
      </w:r>
      <w:r>
        <w:rPr>
          <w:spacing w:val="-1"/>
          <w:szCs w:val="24"/>
        </w:rPr>
        <w:t>e</w:t>
      </w:r>
      <w:r>
        <w:rPr>
          <w:szCs w:val="24"/>
        </w:rPr>
        <w:t>d</w:t>
      </w:r>
      <w:r>
        <w:rPr>
          <w:spacing w:val="-7"/>
          <w:szCs w:val="24"/>
        </w:rPr>
        <w:t xml:space="preserve"> </w:t>
      </w:r>
      <w:r>
        <w:rPr>
          <w:szCs w:val="24"/>
        </w:rPr>
        <w:t>to</w:t>
      </w:r>
      <w:r>
        <w:rPr>
          <w:spacing w:val="-7"/>
          <w:szCs w:val="24"/>
        </w:rPr>
        <w:t xml:space="preserve"> </w:t>
      </w:r>
      <w:r>
        <w:rPr>
          <w:szCs w:val="24"/>
        </w:rPr>
        <w:t>the</w:t>
      </w:r>
      <w:r>
        <w:rPr>
          <w:spacing w:val="-8"/>
          <w:szCs w:val="24"/>
        </w:rPr>
        <w:t xml:space="preserve"> </w:t>
      </w:r>
      <w:r>
        <w:rPr>
          <w:szCs w:val="24"/>
        </w:rPr>
        <w:t>jaw</w:t>
      </w:r>
      <w:r>
        <w:rPr>
          <w:spacing w:val="-8"/>
          <w:szCs w:val="24"/>
        </w:rPr>
        <w:t xml:space="preserve"> </w:t>
      </w:r>
      <w:r>
        <w:rPr>
          <w:szCs w:val="24"/>
        </w:rPr>
        <w:t>model</w:t>
      </w:r>
      <w:r>
        <w:rPr>
          <w:spacing w:val="-7"/>
          <w:szCs w:val="24"/>
        </w:rPr>
        <w:t xml:space="preserve"> </w:t>
      </w:r>
      <w:r>
        <w:rPr>
          <w:szCs w:val="24"/>
        </w:rPr>
        <w:t>wi</w:t>
      </w:r>
      <w:r>
        <w:rPr>
          <w:spacing w:val="-2"/>
          <w:szCs w:val="24"/>
        </w:rPr>
        <w:t>t</w:t>
      </w:r>
      <w:r>
        <w:rPr>
          <w:szCs w:val="24"/>
        </w:rPr>
        <w:t>h</w:t>
      </w:r>
      <w:r>
        <w:rPr>
          <w:spacing w:val="-7"/>
          <w:szCs w:val="24"/>
        </w:rPr>
        <w:t xml:space="preserve"> </w:t>
      </w:r>
      <w:r>
        <w:rPr>
          <w:szCs w:val="24"/>
        </w:rPr>
        <w:t>a</w:t>
      </w:r>
      <w:r>
        <w:rPr>
          <w:spacing w:val="-8"/>
          <w:szCs w:val="24"/>
        </w:rPr>
        <w:t xml:space="preserve"> </w:t>
      </w:r>
      <w:r>
        <w:rPr>
          <w:szCs w:val="24"/>
        </w:rPr>
        <w:t>b</w:t>
      </w:r>
      <w:r>
        <w:rPr>
          <w:spacing w:val="-1"/>
          <w:szCs w:val="24"/>
        </w:rPr>
        <w:t>a</w:t>
      </w:r>
      <w:r>
        <w:rPr>
          <w:szCs w:val="24"/>
        </w:rPr>
        <w:t>ll</w:t>
      </w:r>
      <w:r>
        <w:rPr>
          <w:spacing w:val="-6"/>
          <w:szCs w:val="24"/>
        </w:rPr>
        <w:t xml:space="preserve"> </w:t>
      </w:r>
      <w:r>
        <w:rPr>
          <w:spacing w:val="-1"/>
          <w:szCs w:val="24"/>
        </w:rPr>
        <w:t>a</w:t>
      </w:r>
      <w:r>
        <w:rPr>
          <w:szCs w:val="24"/>
        </w:rPr>
        <w:t>nd</w:t>
      </w:r>
      <w:r>
        <w:rPr>
          <w:spacing w:val="-7"/>
          <w:szCs w:val="24"/>
        </w:rPr>
        <w:t xml:space="preserve"> </w:t>
      </w:r>
      <w:r>
        <w:rPr>
          <w:szCs w:val="24"/>
        </w:rPr>
        <w:t>so</w:t>
      </w:r>
      <w:r>
        <w:rPr>
          <w:spacing w:val="-1"/>
          <w:szCs w:val="24"/>
        </w:rPr>
        <w:t>c</w:t>
      </w:r>
      <w:r>
        <w:rPr>
          <w:szCs w:val="24"/>
        </w:rPr>
        <w:t>k</w:t>
      </w:r>
      <w:r>
        <w:rPr>
          <w:spacing w:val="-1"/>
          <w:szCs w:val="24"/>
        </w:rPr>
        <w:t>e</w:t>
      </w:r>
      <w:r>
        <w:rPr>
          <w:szCs w:val="24"/>
        </w:rPr>
        <w:t>t jo</w:t>
      </w:r>
      <w:r>
        <w:rPr>
          <w:spacing w:val="1"/>
          <w:szCs w:val="24"/>
        </w:rPr>
        <w:t>i</w:t>
      </w:r>
      <w:r>
        <w:rPr>
          <w:szCs w:val="24"/>
        </w:rPr>
        <w:t xml:space="preserve">nt. </w:t>
      </w:r>
      <w:r>
        <w:rPr>
          <w:spacing w:val="8"/>
          <w:szCs w:val="24"/>
        </w:rPr>
        <w:t xml:space="preserve"> </w:t>
      </w:r>
      <w:r>
        <w:rPr>
          <w:szCs w:val="24"/>
        </w:rPr>
        <w:t>This</w:t>
      </w:r>
      <w:r>
        <w:rPr>
          <w:spacing w:val="1"/>
          <w:szCs w:val="24"/>
        </w:rPr>
        <w:t xml:space="preserve"> </w:t>
      </w:r>
      <w:r>
        <w:rPr>
          <w:szCs w:val="24"/>
        </w:rPr>
        <w:t>will</w:t>
      </w:r>
      <w:r>
        <w:rPr>
          <w:spacing w:val="2"/>
          <w:szCs w:val="24"/>
        </w:rPr>
        <w:t xml:space="preserve"> </w:t>
      </w:r>
      <w:r>
        <w:rPr>
          <w:spacing w:val="-1"/>
          <w:szCs w:val="24"/>
        </w:rPr>
        <w:t>a</w:t>
      </w:r>
      <w:r>
        <w:rPr>
          <w:szCs w:val="24"/>
        </w:rPr>
        <w:t>l</w:t>
      </w:r>
      <w:r>
        <w:rPr>
          <w:spacing w:val="1"/>
          <w:szCs w:val="24"/>
        </w:rPr>
        <w:t>l</w:t>
      </w:r>
      <w:r>
        <w:rPr>
          <w:szCs w:val="24"/>
        </w:rPr>
        <w:t>ow the too</w:t>
      </w:r>
      <w:r>
        <w:rPr>
          <w:spacing w:val="1"/>
          <w:szCs w:val="24"/>
        </w:rPr>
        <w:t>t</w:t>
      </w:r>
      <w:r>
        <w:rPr>
          <w:szCs w:val="24"/>
        </w:rPr>
        <w:t>h</w:t>
      </w:r>
      <w:r>
        <w:rPr>
          <w:spacing w:val="1"/>
          <w:szCs w:val="24"/>
        </w:rPr>
        <w:t xml:space="preserve"> </w:t>
      </w:r>
      <w:r>
        <w:rPr>
          <w:szCs w:val="24"/>
        </w:rPr>
        <w:t>to</w:t>
      </w:r>
      <w:r>
        <w:rPr>
          <w:spacing w:val="1"/>
          <w:szCs w:val="24"/>
        </w:rPr>
        <w:t xml:space="preserve"> </w:t>
      </w:r>
      <w:r>
        <w:rPr>
          <w:spacing w:val="-1"/>
          <w:szCs w:val="24"/>
        </w:rPr>
        <w:t>e</w:t>
      </w:r>
      <w:r>
        <w:rPr>
          <w:spacing w:val="2"/>
          <w:szCs w:val="24"/>
        </w:rPr>
        <w:t>x</w:t>
      </w:r>
      <w:r>
        <w:rPr>
          <w:szCs w:val="24"/>
        </w:rPr>
        <w:t>hib</w:t>
      </w:r>
      <w:r>
        <w:rPr>
          <w:spacing w:val="1"/>
          <w:szCs w:val="24"/>
        </w:rPr>
        <w:t>i</w:t>
      </w:r>
      <w:r>
        <w:rPr>
          <w:szCs w:val="24"/>
        </w:rPr>
        <w:t>t</w:t>
      </w:r>
      <w:r>
        <w:rPr>
          <w:spacing w:val="1"/>
          <w:szCs w:val="24"/>
        </w:rPr>
        <w:t xml:space="preserve"> </w:t>
      </w:r>
      <w:r>
        <w:rPr>
          <w:szCs w:val="24"/>
        </w:rPr>
        <w:t>bu</w:t>
      </w:r>
      <w:r>
        <w:rPr>
          <w:spacing w:val="-1"/>
          <w:szCs w:val="24"/>
        </w:rPr>
        <w:t>cca</w:t>
      </w:r>
      <w:r>
        <w:rPr>
          <w:spacing w:val="5"/>
          <w:szCs w:val="24"/>
        </w:rPr>
        <w:t>l</w:t>
      </w:r>
      <w:r>
        <w:rPr>
          <w:spacing w:val="2"/>
          <w:szCs w:val="24"/>
        </w:rPr>
        <w:t>-</w:t>
      </w:r>
      <w:r>
        <w:rPr>
          <w:szCs w:val="24"/>
        </w:rPr>
        <w:t>l</w:t>
      </w:r>
      <w:r>
        <w:rPr>
          <w:spacing w:val="1"/>
          <w:szCs w:val="24"/>
        </w:rPr>
        <w:t>i</w:t>
      </w:r>
      <w:r>
        <w:rPr>
          <w:szCs w:val="24"/>
        </w:rPr>
        <w:t>n</w:t>
      </w:r>
      <w:r>
        <w:rPr>
          <w:spacing w:val="-2"/>
          <w:szCs w:val="24"/>
        </w:rPr>
        <w:t>g</w:t>
      </w:r>
      <w:r>
        <w:rPr>
          <w:szCs w:val="24"/>
        </w:rPr>
        <w:t>u</w:t>
      </w:r>
      <w:r>
        <w:rPr>
          <w:spacing w:val="-1"/>
          <w:szCs w:val="24"/>
        </w:rPr>
        <w:t>a</w:t>
      </w:r>
      <w:r>
        <w:rPr>
          <w:szCs w:val="24"/>
        </w:rPr>
        <w:t>l</w:t>
      </w:r>
      <w:r>
        <w:rPr>
          <w:spacing w:val="2"/>
          <w:szCs w:val="24"/>
        </w:rPr>
        <w:t xml:space="preserve"> </w:t>
      </w:r>
      <w:r>
        <w:rPr>
          <w:spacing w:val="-1"/>
          <w:szCs w:val="24"/>
        </w:rPr>
        <w:t>a</w:t>
      </w:r>
      <w:r>
        <w:rPr>
          <w:szCs w:val="24"/>
        </w:rPr>
        <w:t>nd</w:t>
      </w:r>
      <w:r>
        <w:rPr>
          <w:spacing w:val="3"/>
          <w:szCs w:val="24"/>
        </w:rPr>
        <w:t xml:space="preserve"> </w:t>
      </w:r>
      <w:r>
        <w:rPr>
          <w:szCs w:val="24"/>
        </w:rPr>
        <w:t>rot</w:t>
      </w:r>
      <w:r>
        <w:rPr>
          <w:spacing w:val="-1"/>
          <w:szCs w:val="24"/>
        </w:rPr>
        <w:t>a</w:t>
      </w:r>
      <w:r>
        <w:rPr>
          <w:szCs w:val="24"/>
        </w:rPr>
        <w:t>t</w:t>
      </w:r>
      <w:r>
        <w:rPr>
          <w:spacing w:val="1"/>
          <w:szCs w:val="24"/>
        </w:rPr>
        <w:t>i</w:t>
      </w:r>
      <w:r>
        <w:rPr>
          <w:szCs w:val="24"/>
        </w:rPr>
        <w:t>on</w:t>
      </w:r>
      <w:r>
        <w:rPr>
          <w:spacing w:val="-1"/>
          <w:szCs w:val="24"/>
        </w:rPr>
        <w:t>a</w:t>
      </w:r>
      <w:r>
        <w:rPr>
          <w:szCs w:val="24"/>
        </w:rPr>
        <w:t>l</w:t>
      </w:r>
      <w:r>
        <w:rPr>
          <w:spacing w:val="1"/>
          <w:szCs w:val="24"/>
        </w:rPr>
        <w:t xml:space="preserve"> </w:t>
      </w:r>
      <w:r>
        <w:rPr>
          <w:szCs w:val="24"/>
        </w:rPr>
        <w:t>m</w:t>
      </w:r>
      <w:r>
        <w:rPr>
          <w:spacing w:val="3"/>
          <w:szCs w:val="24"/>
        </w:rPr>
        <w:t>o</w:t>
      </w:r>
      <w:r>
        <w:rPr>
          <w:szCs w:val="24"/>
        </w:rPr>
        <w:t>v</w:t>
      </w:r>
      <w:r>
        <w:rPr>
          <w:spacing w:val="-1"/>
          <w:szCs w:val="24"/>
        </w:rPr>
        <w:t>e</w:t>
      </w:r>
      <w:r>
        <w:rPr>
          <w:szCs w:val="24"/>
        </w:rPr>
        <w:t xml:space="preserve">ment. </w:t>
      </w:r>
      <w:r>
        <w:rPr>
          <w:spacing w:val="8"/>
          <w:szCs w:val="24"/>
        </w:rPr>
        <w:t xml:space="preserve"> </w:t>
      </w:r>
      <w:r>
        <w:rPr>
          <w:szCs w:val="24"/>
        </w:rPr>
        <w:t>This</w:t>
      </w:r>
      <w:r>
        <w:rPr>
          <w:spacing w:val="1"/>
          <w:szCs w:val="24"/>
        </w:rPr>
        <w:t xml:space="preserve"> </w:t>
      </w:r>
      <w:r>
        <w:rPr>
          <w:szCs w:val="24"/>
        </w:rPr>
        <w:t>will si</w:t>
      </w:r>
      <w:r>
        <w:rPr>
          <w:spacing w:val="1"/>
          <w:szCs w:val="24"/>
        </w:rPr>
        <w:t>m</w:t>
      </w:r>
      <w:r>
        <w:rPr>
          <w:szCs w:val="24"/>
        </w:rPr>
        <w:t>ulate</w:t>
      </w:r>
      <w:r>
        <w:rPr>
          <w:spacing w:val="-1"/>
          <w:szCs w:val="24"/>
        </w:rPr>
        <w:t xml:space="preserve"> </w:t>
      </w:r>
      <w:r>
        <w:rPr>
          <w:szCs w:val="24"/>
        </w:rPr>
        <w:t>the b</w:t>
      </w:r>
      <w:r>
        <w:rPr>
          <w:spacing w:val="-1"/>
          <w:szCs w:val="24"/>
        </w:rPr>
        <w:t>rea</w:t>
      </w:r>
      <w:r>
        <w:rPr>
          <w:szCs w:val="24"/>
        </w:rPr>
        <w:t>ki</w:t>
      </w:r>
      <w:r>
        <w:rPr>
          <w:spacing w:val="3"/>
          <w:szCs w:val="24"/>
        </w:rPr>
        <w:t>n</w:t>
      </w:r>
      <w:r>
        <w:rPr>
          <w:szCs w:val="24"/>
        </w:rPr>
        <w:t>g</w:t>
      </w:r>
      <w:r>
        <w:rPr>
          <w:spacing w:val="-2"/>
          <w:szCs w:val="24"/>
        </w:rPr>
        <w:t xml:space="preserve"> </w:t>
      </w:r>
      <w:r>
        <w:rPr>
          <w:szCs w:val="24"/>
        </w:rPr>
        <w:t xml:space="preserve">of </w:t>
      </w:r>
      <w:r>
        <w:rPr>
          <w:spacing w:val="2"/>
          <w:szCs w:val="24"/>
        </w:rPr>
        <w:t>t</w:t>
      </w:r>
      <w:r>
        <w:rPr>
          <w:szCs w:val="24"/>
        </w:rPr>
        <w:t>he</w:t>
      </w:r>
      <w:r>
        <w:rPr>
          <w:spacing w:val="-1"/>
          <w:szCs w:val="24"/>
        </w:rPr>
        <w:t xml:space="preserve"> </w:t>
      </w:r>
      <w:r>
        <w:rPr>
          <w:szCs w:val="24"/>
        </w:rPr>
        <w:t>p</w:t>
      </w:r>
      <w:r>
        <w:rPr>
          <w:spacing w:val="-1"/>
          <w:szCs w:val="24"/>
        </w:rPr>
        <w:t>e</w:t>
      </w:r>
      <w:r>
        <w:rPr>
          <w:szCs w:val="24"/>
        </w:rPr>
        <w:t>ri</w:t>
      </w:r>
      <w:r>
        <w:rPr>
          <w:spacing w:val="1"/>
          <w:szCs w:val="24"/>
        </w:rPr>
        <w:t>o</w:t>
      </w:r>
      <w:r>
        <w:rPr>
          <w:szCs w:val="24"/>
        </w:rPr>
        <w:t>dontal l</w:t>
      </w:r>
      <w:r>
        <w:rPr>
          <w:spacing w:val="1"/>
          <w:szCs w:val="24"/>
        </w:rPr>
        <w:t>i</w:t>
      </w:r>
      <w:r>
        <w:rPr>
          <w:szCs w:val="24"/>
        </w:rPr>
        <w:t>g</w:t>
      </w:r>
      <w:r>
        <w:rPr>
          <w:spacing w:val="-1"/>
          <w:szCs w:val="24"/>
        </w:rPr>
        <w:t>a</w:t>
      </w:r>
      <w:r>
        <w:rPr>
          <w:szCs w:val="24"/>
        </w:rPr>
        <w:t>ments.</w:t>
      </w:r>
    </w:p>
    <w:p w:rsidR="002D57A6" w:rsidRDefault="0079255C">
      <w:pPr>
        <w:tabs>
          <w:tab w:val="left" w:pos="820"/>
        </w:tabs>
        <w:spacing w:before="4" w:line="274" w:lineRule="auto"/>
        <w:ind w:left="820" w:right="75" w:hanging="360"/>
        <w:jc w:val="both"/>
        <w:rPr>
          <w:szCs w:val="24"/>
        </w:rPr>
      </w:pPr>
      <w:r>
        <w:rPr>
          <w:rFonts w:ascii="Symbol" w:eastAsia="Symbol" w:hAnsi="Symbol" w:cs="Symbol"/>
          <w:szCs w:val="24"/>
        </w:rPr>
        <w:t></w:t>
      </w:r>
      <w:r>
        <w:rPr>
          <w:szCs w:val="24"/>
        </w:rPr>
        <w:tab/>
        <w:t>The</w:t>
      </w:r>
      <w:r>
        <w:rPr>
          <w:spacing w:val="-13"/>
          <w:szCs w:val="24"/>
        </w:rPr>
        <w:t xml:space="preserve"> </w:t>
      </w:r>
      <w:r>
        <w:rPr>
          <w:szCs w:val="24"/>
        </w:rPr>
        <w:t>fi</w:t>
      </w:r>
      <w:r>
        <w:rPr>
          <w:spacing w:val="2"/>
          <w:szCs w:val="24"/>
        </w:rPr>
        <w:t>x</w:t>
      </w:r>
      <w:r>
        <w:rPr>
          <w:spacing w:val="-1"/>
          <w:szCs w:val="24"/>
        </w:rPr>
        <w:t>e</w:t>
      </w:r>
      <w:r>
        <w:rPr>
          <w:szCs w:val="24"/>
        </w:rPr>
        <w:t>d</w:t>
      </w:r>
      <w:r>
        <w:rPr>
          <w:spacing w:val="-12"/>
          <w:szCs w:val="24"/>
        </w:rPr>
        <w:t xml:space="preserve"> </w:t>
      </w:r>
      <w:r>
        <w:rPr>
          <w:szCs w:val="24"/>
        </w:rPr>
        <w:t>with</w:t>
      </w:r>
      <w:r>
        <w:rPr>
          <w:spacing w:val="-12"/>
          <w:szCs w:val="24"/>
        </w:rPr>
        <w:t xml:space="preserve"> </w:t>
      </w:r>
      <w:r>
        <w:rPr>
          <w:spacing w:val="-1"/>
          <w:szCs w:val="24"/>
        </w:rPr>
        <w:t>a</w:t>
      </w:r>
      <w:r>
        <w:rPr>
          <w:szCs w:val="24"/>
        </w:rPr>
        <w:t>n</w:t>
      </w:r>
      <w:r>
        <w:rPr>
          <w:spacing w:val="-12"/>
          <w:szCs w:val="24"/>
        </w:rPr>
        <w:t xml:space="preserve"> </w:t>
      </w:r>
      <w:r>
        <w:rPr>
          <w:spacing w:val="-1"/>
          <w:szCs w:val="24"/>
        </w:rPr>
        <w:t>a</w:t>
      </w:r>
      <w:r>
        <w:rPr>
          <w:szCs w:val="24"/>
        </w:rPr>
        <w:t>n</w:t>
      </w:r>
      <w:r>
        <w:rPr>
          <w:spacing w:val="-1"/>
          <w:szCs w:val="24"/>
        </w:rPr>
        <w:t>c</w:t>
      </w:r>
      <w:r>
        <w:rPr>
          <w:szCs w:val="24"/>
        </w:rPr>
        <w:t>hor</w:t>
      </w:r>
      <w:r>
        <w:rPr>
          <w:spacing w:val="-13"/>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ve</w:t>
      </w:r>
      <w:r>
        <w:rPr>
          <w:spacing w:val="-13"/>
          <w:szCs w:val="24"/>
        </w:rPr>
        <w:t xml:space="preserve"> </w:t>
      </w:r>
      <w:r>
        <w:rPr>
          <w:szCs w:val="24"/>
        </w:rPr>
        <w:t>h</w:t>
      </w:r>
      <w:r>
        <w:rPr>
          <w:spacing w:val="-1"/>
          <w:szCs w:val="24"/>
        </w:rPr>
        <w:t>a</w:t>
      </w:r>
      <w:r>
        <w:rPr>
          <w:szCs w:val="24"/>
        </w:rPr>
        <w:t>s</w:t>
      </w:r>
      <w:r>
        <w:rPr>
          <w:spacing w:val="-11"/>
          <w:szCs w:val="24"/>
        </w:rPr>
        <w:t xml:space="preserve"> </w:t>
      </w:r>
      <w:r>
        <w:rPr>
          <w:szCs w:val="24"/>
        </w:rPr>
        <w:t>the</w:t>
      </w:r>
      <w:r>
        <w:rPr>
          <w:spacing w:val="-12"/>
          <w:szCs w:val="24"/>
        </w:rPr>
        <w:t xml:space="preserve"> </w:t>
      </w:r>
      <w:r>
        <w:rPr>
          <w:szCs w:val="24"/>
        </w:rPr>
        <w:t>te</w:t>
      </w:r>
      <w:r>
        <w:rPr>
          <w:spacing w:val="-1"/>
          <w:szCs w:val="24"/>
        </w:rPr>
        <w:t>e</w:t>
      </w:r>
      <w:r>
        <w:rPr>
          <w:szCs w:val="24"/>
        </w:rPr>
        <w:t>th</w:t>
      </w:r>
      <w:r>
        <w:rPr>
          <w:spacing w:val="-12"/>
          <w:szCs w:val="24"/>
        </w:rPr>
        <w:t xml:space="preserve"> </w:t>
      </w:r>
      <w:r>
        <w:rPr>
          <w:spacing w:val="-1"/>
          <w:szCs w:val="24"/>
        </w:rPr>
        <w:t>a</w:t>
      </w:r>
      <w:r>
        <w:rPr>
          <w:spacing w:val="3"/>
          <w:szCs w:val="24"/>
        </w:rPr>
        <w:t>t</w:t>
      </w:r>
      <w:r>
        <w:rPr>
          <w:szCs w:val="24"/>
        </w:rPr>
        <w:t>ta</w:t>
      </w:r>
      <w:r>
        <w:rPr>
          <w:spacing w:val="-1"/>
          <w:szCs w:val="24"/>
        </w:rPr>
        <w:t>c</w:t>
      </w:r>
      <w:r>
        <w:rPr>
          <w:szCs w:val="24"/>
        </w:rPr>
        <w:t>h</w:t>
      </w:r>
      <w:r>
        <w:rPr>
          <w:spacing w:val="-1"/>
          <w:szCs w:val="24"/>
        </w:rPr>
        <w:t>e</w:t>
      </w:r>
      <w:r>
        <w:rPr>
          <w:szCs w:val="24"/>
        </w:rPr>
        <w:t>d</w:t>
      </w:r>
      <w:r>
        <w:rPr>
          <w:spacing w:val="-12"/>
          <w:szCs w:val="24"/>
        </w:rPr>
        <w:t xml:space="preserve"> </w:t>
      </w:r>
      <w:r>
        <w:rPr>
          <w:szCs w:val="24"/>
        </w:rPr>
        <w:t>to</w:t>
      </w:r>
      <w:r>
        <w:rPr>
          <w:spacing w:val="-12"/>
          <w:szCs w:val="24"/>
        </w:rPr>
        <w:t xml:space="preserve"> </w:t>
      </w:r>
      <w:r>
        <w:rPr>
          <w:szCs w:val="24"/>
        </w:rPr>
        <w:t>the</w:t>
      </w:r>
      <w:r>
        <w:rPr>
          <w:spacing w:val="-12"/>
          <w:szCs w:val="24"/>
        </w:rPr>
        <w:t xml:space="preserve"> </w:t>
      </w:r>
      <w:r>
        <w:rPr>
          <w:szCs w:val="24"/>
        </w:rPr>
        <w:t>jaw</w:t>
      </w:r>
      <w:r>
        <w:rPr>
          <w:spacing w:val="-13"/>
          <w:szCs w:val="24"/>
        </w:rPr>
        <w:t xml:space="preserve"> </w:t>
      </w:r>
      <w:r>
        <w:rPr>
          <w:szCs w:val="24"/>
        </w:rPr>
        <w:t>using</w:t>
      </w:r>
      <w:r>
        <w:rPr>
          <w:spacing w:val="-14"/>
          <w:szCs w:val="24"/>
        </w:rPr>
        <w:t xml:space="preserve"> </w:t>
      </w:r>
      <w:r>
        <w:rPr>
          <w:szCs w:val="24"/>
        </w:rPr>
        <w:t>a</w:t>
      </w:r>
      <w:r>
        <w:rPr>
          <w:spacing w:val="-11"/>
          <w:szCs w:val="24"/>
        </w:rPr>
        <w:t xml:space="preserve"> </w:t>
      </w:r>
      <w:r>
        <w:rPr>
          <w:szCs w:val="24"/>
        </w:rPr>
        <w:t>met</w:t>
      </w:r>
      <w:r>
        <w:rPr>
          <w:spacing w:val="-1"/>
          <w:szCs w:val="24"/>
        </w:rPr>
        <w:t>a</w:t>
      </w:r>
      <w:r>
        <w:rPr>
          <w:szCs w:val="24"/>
        </w:rPr>
        <w:t>l</w:t>
      </w:r>
      <w:r>
        <w:rPr>
          <w:spacing w:val="-12"/>
          <w:szCs w:val="24"/>
        </w:rPr>
        <w:t xml:space="preserve"> </w:t>
      </w:r>
      <w:r>
        <w:rPr>
          <w:szCs w:val="24"/>
        </w:rPr>
        <w:t>jaw</w:t>
      </w:r>
      <w:r>
        <w:rPr>
          <w:spacing w:val="-13"/>
          <w:szCs w:val="24"/>
        </w:rPr>
        <w:t xml:space="preserve"> </w:t>
      </w:r>
      <w:r>
        <w:rPr>
          <w:spacing w:val="-1"/>
          <w:szCs w:val="24"/>
        </w:rPr>
        <w:t>a</w:t>
      </w:r>
      <w:r>
        <w:rPr>
          <w:szCs w:val="24"/>
        </w:rPr>
        <w:t>t</w:t>
      </w:r>
      <w:r>
        <w:rPr>
          <w:spacing w:val="1"/>
          <w:szCs w:val="24"/>
        </w:rPr>
        <w:t>t</w:t>
      </w:r>
      <w:r>
        <w:rPr>
          <w:spacing w:val="-1"/>
          <w:szCs w:val="24"/>
        </w:rPr>
        <w:t>ac</w:t>
      </w:r>
      <w:r>
        <w:rPr>
          <w:szCs w:val="24"/>
        </w:rPr>
        <w:t>h</w:t>
      </w:r>
      <w:r>
        <w:rPr>
          <w:spacing w:val="-1"/>
          <w:szCs w:val="24"/>
        </w:rPr>
        <w:t>e</w:t>
      </w:r>
      <w:r>
        <w:rPr>
          <w:szCs w:val="24"/>
        </w:rPr>
        <w:t>d to</w:t>
      </w:r>
      <w:r>
        <w:rPr>
          <w:spacing w:val="-12"/>
          <w:szCs w:val="24"/>
        </w:rPr>
        <w:t xml:space="preserve"> </w:t>
      </w:r>
      <w:r>
        <w:rPr>
          <w:szCs w:val="24"/>
        </w:rPr>
        <w:t>the</w:t>
      </w:r>
      <w:r>
        <w:rPr>
          <w:spacing w:val="-12"/>
          <w:szCs w:val="24"/>
        </w:rPr>
        <w:t xml:space="preserve"> </w:t>
      </w:r>
      <w:r>
        <w:rPr>
          <w:szCs w:val="24"/>
        </w:rPr>
        <w:t>b</w:t>
      </w:r>
      <w:r>
        <w:rPr>
          <w:spacing w:val="-1"/>
          <w:szCs w:val="24"/>
        </w:rPr>
        <w:t>a</w:t>
      </w:r>
      <w:r>
        <w:rPr>
          <w:szCs w:val="24"/>
        </w:rPr>
        <w:t>se</w:t>
      </w:r>
      <w:r>
        <w:rPr>
          <w:spacing w:val="-13"/>
          <w:szCs w:val="24"/>
        </w:rPr>
        <w:t xml:space="preserve"> </w:t>
      </w:r>
      <w:r>
        <w:rPr>
          <w:szCs w:val="24"/>
        </w:rPr>
        <w:t>of</w:t>
      </w:r>
      <w:r>
        <w:rPr>
          <w:spacing w:val="-13"/>
          <w:szCs w:val="24"/>
        </w:rPr>
        <w:t xml:space="preserve"> </w:t>
      </w:r>
      <w:r>
        <w:rPr>
          <w:szCs w:val="24"/>
        </w:rPr>
        <w:t>the</w:t>
      </w:r>
      <w:r>
        <w:rPr>
          <w:spacing w:val="-12"/>
          <w:szCs w:val="24"/>
        </w:rPr>
        <w:t xml:space="preserve"> </w:t>
      </w:r>
      <w:r>
        <w:rPr>
          <w:szCs w:val="24"/>
        </w:rPr>
        <w:t>model.</w:t>
      </w:r>
      <w:r>
        <w:rPr>
          <w:spacing w:val="38"/>
          <w:szCs w:val="24"/>
        </w:rPr>
        <w:t xml:space="preserve"> </w:t>
      </w:r>
      <w:r>
        <w:rPr>
          <w:szCs w:val="24"/>
        </w:rPr>
        <w:t>This</w:t>
      </w:r>
      <w:r>
        <w:rPr>
          <w:spacing w:val="-12"/>
          <w:szCs w:val="24"/>
        </w:rPr>
        <w:t xml:space="preserve"> </w:t>
      </w:r>
      <w:r>
        <w:rPr>
          <w:szCs w:val="24"/>
        </w:rPr>
        <w:t>will</w:t>
      </w:r>
      <w:r>
        <w:rPr>
          <w:spacing w:val="-11"/>
          <w:szCs w:val="24"/>
        </w:rPr>
        <w:t xml:space="preserve"> </w:t>
      </w:r>
      <w:r>
        <w:rPr>
          <w:szCs w:val="24"/>
        </w:rPr>
        <w:t>make</w:t>
      </w:r>
      <w:r>
        <w:rPr>
          <w:spacing w:val="-13"/>
          <w:szCs w:val="24"/>
        </w:rPr>
        <w:t xml:space="preserve"> </w:t>
      </w:r>
      <w:r>
        <w:rPr>
          <w:szCs w:val="24"/>
        </w:rPr>
        <w:t>the</w:t>
      </w:r>
      <w:r>
        <w:rPr>
          <w:spacing w:val="-12"/>
          <w:szCs w:val="24"/>
        </w:rPr>
        <w:t xml:space="preserve"> </w:t>
      </w:r>
      <w:r>
        <w:rPr>
          <w:szCs w:val="24"/>
        </w:rPr>
        <w:t>te</w:t>
      </w:r>
      <w:r>
        <w:rPr>
          <w:spacing w:val="-1"/>
          <w:szCs w:val="24"/>
        </w:rPr>
        <w:t>e</w:t>
      </w:r>
      <w:r>
        <w:rPr>
          <w:szCs w:val="24"/>
        </w:rPr>
        <w:t>th</w:t>
      </w:r>
      <w:r>
        <w:rPr>
          <w:spacing w:val="-12"/>
          <w:szCs w:val="24"/>
        </w:rPr>
        <w:t xml:space="preserve"> </w:t>
      </w:r>
      <w:r>
        <w:rPr>
          <w:spacing w:val="1"/>
          <w:szCs w:val="24"/>
        </w:rPr>
        <w:t>c</w:t>
      </w:r>
      <w:r>
        <w:rPr>
          <w:szCs w:val="24"/>
        </w:rPr>
        <w:t>omp</w:t>
      </w:r>
      <w:r>
        <w:rPr>
          <w:spacing w:val="1"/>
          <w:szCs w:val="24"/>
        </w:rPr>
        <w:t>l</w:t>
      </w:r>
      <w:r>
        <w:rPr>
          <w:spacing w:val="-1"/>
          <w:szCs w:val="24"/>
        </w:rPr>
        <w:t>e</w:t>
      </w:r>
      <w:r>
        <w:rPr>
          <w:szCs w:val="24"/>
        </w:rPr>
        <w:t>te</w:t>
      </w:r>
      <w:r>
        <w:rPr>
          <w:spacing w:val="2"/>
          <w:szCs w:val="24"/>
        </w:rPr>
        <w:t>l</w:t>
      </w:r>
      <w:r>
        <w:rPr>
          <w:szCs w:val="24"/>
        </w:rPr>
        <w:t>y</w:t>
      </w:r>
      <w:r>
        <w:rPr>
          <w:spacing w:val="-17"/>
          <w:szCs w:val="24"/>
        </w:rPr>
        <w:t xml:space="preserve"> </w:t>
      </w:r>
      <w:r>
        <w:rPr>
          <w:szCs w:val="24"/>
        </w:rPr>
        <w:t>no</w:t>
      </w:r>
      <w:r>
        <w:rPr>
          <w:spacing w:val="2"/>
          <w:szCs w:val="24"/>
        </w:rPr>
        <w:t>n-</w:t>
      </w:r>
      <w:r>
        <w:rPr>
          <w:szCs w:val="24"/>
        </w:rPr>
        <w:t>r</w:t>
      </w:r>
      <w:r>
        <w:rPr>
          <w:spacing w:val="-2"/>
          <w:szCs w:val="24"/>
        </w:rPr>
        <w:t>e</w:t>
      </w:r>
      <w:r>
        <w:rPr>
          <w:szCs w:val="24"/>
        </w:rPr>
        <w:t>movab</w:t>
      </w:r>
      <w:r>
        <w:rPr>
          <w:spacing w:val="2"/>
          <w:szCs w:val="24"/>
        </w:rPr>
        <w:t>l</w:t>
      </w:r>
      <w:r>
        <w:rPr>
          <w:spacing w:val="-1"/>
          <w:szCs w:val="24"/>
        </w:rPr>
        <w:t>e</w:t>
      </w:r>
      <w:r>
        <w:rPr>
          <w:szCs w:val="24"/>
        </w:rPr>
        <w:t>.</w:t>
      </w:r>
      <w:r>
        <w:rPr>
          <w:spacing w:val="36"/>
          <w:szCs w:val="24"/>
        </w:rPr>
        <w:t xml:space="preserve"> </w:t>
      </w:r>
      <w:r>
        <w:rPr>
          <w:szCs w:val="24"/>
        </w:rPr>
        <w:t>This</w:t>
      </w:r>
      <w:r>
        <w:rPr>
          <w:spacing w:val="-12"/>
          <w:szCs w:val="24"/>
        </w:rPr>
        <w:t xml:space="preserve"> </w:t>
      </w:r>
      <w:r>
        <w:rPr>
          <w:szCs w:val="24"/>
        </w:rPr>
        <w:t>w</w:t>
      </w:r>
      <w:r>
        <w:rPr>
          <w:spacing w:val="-1"/>
          <w:szCs w:val="24"/>
        </w:rPr>
        <w:t>a</w:t>
      </w:r>
      <w:r>
        <w:rPr>
          <w:szCs w:val="24"/>
        </w:rPr>
        <w:t>s</w:t>
      </w:r>
      <w:r>
        <w:rPr>
          <w:spacing w:val="-12"/>
          <w:szCs w:val="24"/>
        </w:rPr>
        <w:t xml:space="preserve"> </w:t>
      </w:r>
      <w:r>
        <w:rPr>
          <w:spacing w:val="-1"/>
          <w:szCs w:val="24"/>
        </w:rPr>
        <w:t>c</w:t>
      </w:r>
      <w:r>
        <w:rPr>
          <w:szCs w:val="24"/>
        </w:rPr>
        <w:t>hos</w:t>
      </w:r>
      <w:r>
        <w:rPr>
          <w:spacing w:val="-1"/>
          <w:szCs w:val="24"/>
        </w:rPr>
        <w:t>e</w:t>
      </w:r>
      <w:r>
        <w:rPr>
          <w:szCs w:val="24"/>
        </w:rPr>
        <w:t xml:space="preserve">n </w:t>
      </w:r>
      <w:r>
        <w:rPr>
          <w:spacing w:val="-1"/>
          <w:szCs w:val="24"/>
        </w:rPr>
        <w:t>a</w:t>
      </w:r>
      <w:r>
        <w:rPr>
          <w:szCs w:val="24"/>
        </w:rPr>
        <w:t>s</w:t>
      </w:r>
      <w:r>
        <w:rPr>
          <w:spacing w:val="1"/>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ve b</w:t>
      </w:r>
      <w:r>
        <w:rPr>
          <w:spacing w:val="1"/>
          <w:szCs w:val="24"/>
        </w:rPr>
        <w:t>e</w:t>
      </w:r>
      <w:r>
        <w:rPr>
          <w:spacing w:val="-1"/>
          <w:szCs w:val="24"/>
        </w:rPr>
        <w:t>ca</w:t>
      </w:r>
      <w:r>
        <w:rPr>
          <w:szCs w:val="24"/>
        </w:rPr>
        <w:t>u</w:t>
      </w:r>
      <w:r>
        <w:rPr>
          <w:spacing w:val="2"/>
          <w:szCs w:val="24"/>
        </w:rPr>
        <w:t>s</w:t>
      </w:r>
      <w:r>
        <w:rPr>
          <w:szCs w:val="24"/>
        </w:rPr>
        <w:t>e it</w:t>
      </w:r>
      <w:r>
        <w:rPr>
          <w:spacing w:val="2"/>
          <w:szCs w:val="24"/>
        </w:rPr>
        <w:t xml:space="preserve"> </w:t>
      </w:r>
      <w:r>
        <w:rPr>
          <w:szCs w:val="24"/>
        </w:rPr>
        <w:t>would</w:t>
      </w:r>
      <w:r>
        <w:rPr>
          <w:spacing w:val="1"/>
          <w:szCs w:val="24"/>
        </w:rPr>
        <w:t xml:space="preserve"> </w:t>
      </w:r>
      <w:r>
        <w:rPr>
          <w:szCs w:val="24"/>
        </w:rPr>
        <w:t>r</w:t>
      </w:r>
      <w:r>
        <w:rPr>
          <w:spacing w:val="-2"/>
          <w:szCs w:val="24"/>
        </w:rPr>
        <w:t>e</w:t>
      </w:r>
      <w:r>
        <w:rPr>
          <w:szCs w:val="24"/>
        </w:rPr>
        <w:t>move the n</w:t>
      </w:r>
      <w:r>
        <w:rPr>
          <w:spacing w:val="5"/>
          <w:szCs w:val="24"/>
        </w:rPr>
        <w:t>e</w:t>
      </w:r>
      <w:r>
        <w:rPr>
          <w:spacing w:val="-1"/>
          <w:szCs w:val="24"/>
        </w:rPr>
        <w:t>e</w:t>
      </w:r>
      <w:r>
        <w:rPr>
          <w:szCs w:val="24"/>
        </w:rPr>
        <w:t>d</w:t>
      </w:r>
      <w:r>
        <w:rPr>
          <w:spacing w:val="1"/>
          <w:szCs w:val="24"/>
        </w:rPr>
        <w:t xml:space="preserve"> </w:t>
      </w:r>
      <w:r>
        <w:rPr>
          <w:szCs w:val="24"/>
        </w:rPr>
        <w:t>to</w:t>
      </w:r>
      <w:r>
        <w:rPr>
          <w:spacing w:val="1"/>
          <w:szCs w:val="24"/>
        </w:rPr>
        <w:t xml:space="preserve"> </w:t>
      </w:r>
      <w:r>
        <w:rPr>
          <w:szCs w:val="24"/>
        </w:rPr>
        <w:t>r</w:t>
      </w:r>
      <w:r>
        <w:rPr>
          <w:spacing w:val="-2"/>
          <w:szCs w:val="24"/>
        </w:rPr>
        <w:t>e</w:t>
      </w:r>
      <w:r>
        <w:rPr>
          <w:spacing w:val="-1"/>
          <w:szCs w:val="24"/>
        </w:rPr>
        <w:t>a</w:t>
      </w:r>
      <w:r>
        <w:rPr>
          <w:szCs w:val="24"/>
        </w:rPr>
        <w:t>t</w:t>
      </w:r>
      <w:r>
        <w:rPr>
          <w:spacing w:val="1"/>
          <w:szCs w:val="24"/>
        </w:rPr>
        <w:t>t</w:t>
      </w:r>
      <w:r>
        <w:rPr>
          <w:spacing w:val="-1"/>
          <w:szCs w:val="24"/>
        </w:rPr>
        <w:t>a</w:t>
      </w:r>
      <w:r>
        <w:rPr>
          <w:szCs w:val="24"/>
        </w:rPr>
        <w:t>ch</w:t>
      </w:r>
      <w:r>
        <w:rPr>
          <w:spacing w:val="1"/>
          <w:szCs w:val="24"/>
        </w:rPr>
        <w:t xml:space="preserve"> </w:t>
      </w:r>
      <w:r>
        <w:rPr>
          <w:szCs w:val="24"/>
        </w:rPr>
        <w:t>the t</w:t>
      </w:r>
      <w:r>
        <w:rPr>
          <w:spacing w:val="2"/>
          <w:szCs w:val="24"/>
        </w:rPr>
        <w:t>e</w:t>
      </w:r>
      <w:r>
        <w:rPr>
          <w:spacing w:val="-1"/>
          <w:szCs w:val="24"/>
        </w:rPr>
        <w:t>e</w:t>
      </w:r>
      <w:r>
        <w:rPr>
          <w:szCs w:val="24"/>
        </w:rPr>
        <w:t>th</w:t>
      </w:r>
      <w:r>
        <w:rPr>
          <w:spacing w:val="1"/>
          <w:szCs w:val="24"/>
        </w:rPr>
        <w:t xml:space="preserve"> </w:t>
      </w:r>
      <w:r>
        <w:rPr>
          <w:szCs w:val="24"/>
        </w:rPr>
        <w:t>to</w:t>
      </w:r>
      <w:r>
        <w:rPr>
          <w:spacing w:val="3"/>
          <w:szCs w:val="24"/>
        </w:rPr>
        <w:t xml:space="preserve"> </w:t>
      </w:r>
      <w:r>
        <w:rPr>
          <w:szCs w:val="24"/>
        </w:rPr>
        <w:t>the model</w:t>
      </w:r>
      <w:r>
        <w:rPr>
          <w:spacing w:val="1"/>
          <w:szCs w:val="24"/>
        </w:rPr>
        <w:t xml:space="preserve"> </w:t>
      </w:r>
      <w:r>
        <w:rPr>
          <w:spacing w:val="-1"/>
          <w:szCs w:val="24"/>
        </w:rPr>
        <w:t>a</w:t>
      </w:r>
      <w:r>
        <w:rPr>
          <w:szCs w:val="24"/>
        </w:rPr>
        <w:t>ft</w:t>
      </w:r>
      <w:r>
        <w:rPr>
          <w:spacing w:val="-1"/>
          <w:szCs w:val="24"/>
        </w:rPr>
        <w:t>e</w:t>
      </w:r>
      <w:r>
        <w:rPr>
          <w:szCs w:val="24"/>
        </w:rPr>
        <w:t xml:space="preserve">r </w:t>
      </w:r>
      <w:r>
        <w:rPr>
          <w:spacing w:val="-1"/>
          <w:szCs w:val="24"/>
        </w:rPr>
        <w:t>e</w:t>
      </w:r>
      <w:r>
        <w:rPr>
          <w:spacing w:val="2"/>
          <w:szCs w:val="24"/>
        </w:rPr>
        <w:t>v</w:t>
      </w:r>
      <w:r>
        <w:rPr>
          <w:spacing w:val="-1"/>
          <w:szCs w:val="24"/>
        </w:rPr>
        <w:t>e</w:t>
      </w:r>
      <w:r>
        <w:rPr>
          <w:spacing w:val="4"/>
          <w:szCs w:val="24"/>
        </w:rPr>
        <w:t>r</w:t>
      </w:r>
      <w:r>
        <w:rPr>
          <w:szCs w:val="24"/>
        </w:rPr>
        <w:t>y us</w:t>
      </w:r>
      <w:r>
        <w:rPr>
          <w:spacing w:val="-1"/>
          <w:szCs w:val="24"/>
        </w:rPr>
        <w:t>e</w:t>
      </w:r>
      <w:r>
        <w:rPr>
          <w:szCs w:val="24"/>
        </w:rPr>
        <w:t>.  All of the</w:t>
      </w:r>
      <w:r>
        <w:rPr>
          <w:spacing w:val="-1"/>
          <w:szCs w:val="24"/>
        </w:rPr>
        <w:t xml:space="preserve"> </w:t>
      </w:r>
      <w:r>
        <w:rPr>
          <w:szCs w:val="24"/>
        </w:rPr>
        <w:t>fo</w:t>
      </w:r>
      <w:r>
        <w:rPr>
          <w:spacing w:val="1"/>
          <w:szCs w:val="24"/>
        </w:rPr>
        <w:t>r</w:t>
      </w:r>
      <w:r>
        <w:rPr>
          <w:spacing w:val="-1"/>
          <w:szCs w:val="24"/>
        </w:rPr>
        <w:t>ce</w:t>
      </w:r>
      <w:r>
        <w:rPr>
          <w:szCs w:val="24"/>
        </w:rPr>
        <w:t xml:space="preserve">s </w:t>
      </w:r>
      <w:r>
        <w:rPr>
          <w:spacing w:val="-1"/>
          <w:szCs w:val="24"/>
        </w:rPr>
        <w:t>e</w:t>
      </w:r>
      <w:r>
        <w:rPr>
          <w:spacing w:val="2"/>
          <w:szCs w:val="24"/>
        </w:rPr>
        <w:t>x</w:t>
      </w:r>
      <w:r>
        <w:rPr>
          <w:szCs w:val="24"/>
        </w:rPr>
        <w:t>hib</w:t>
      </w:r>
      <w:r>
        <w:rPr>
          <w:spacing w:val="1"/>
          <w:szCs w:val="24"/>
        </w:rPr>
        <w:t>i</w:t>
      </w:r>
      <w:r>
        <w:rPr>
          <w:szCs w:val="24"/>
        </w:rPr>
        <w:t>ted on the</w:t>
      </w:r>
      <w:r>
        <w:rPr>
          <w:spacing w:val="-1"/>
          <w:szCs w:val="24"/>
        </w:rPr>
        <w:t xml:space="preserve"> </w:t>
      </w:r>
      <w:r>
        <w:rPr>
          <w:szCs w:val="24"/>
        </w:rPr>
        <w:t>model will</w:t>
      </w:r>
      <w:r>
        <w:rPr>
          <w:spacing w:val="-1"/>
          <w:szCs w:val="24"/>
        </w:rPr>
        <w:t xml:space="preserve"> </w:t>
      </w:r>
      <w:r>
        <w:rPr>
          <w:szCs w:val="24"/>
        </w:rPr>
        <w:t>be</w:t>
      </w:r>
      <w:r>
        <w:rPr>
          <w:spacing w:val="-1"/>
          <w:szCs w:val="24"/>
        </w:rPr>
        <w:t xml:space="preserve"> </w:t>
      </w:r>
      <w:r>
        <w:rPr>
          <w:szCs w:val="24"/>
        </w:rPr>
        <w:t>tr</w:t>
      </w:r>
      <w:r>
        <w:rPr>
          <w:spacing w:val="-1"/>
          <w:szCs w:val="24"/>
        </w:rPr>
        <w:t>a</w:t>
      </w:r>
      <w:r>
        <w:rPr>
          <w:szCs w:val="24"/>
        </w:rPr>
        <w:t>nsf</w:t>
      </w:r>
      <w:r>
        <w:rPr>
          <w:spacing w:val="1"/>
          <w:szCs w:val="24"/>
        </w:rPr>
        <w:t>e</w:t>
      </w:r>
      <w:r>
        <w:rPr>
          <w:szCs w:val="24"/>
        </w:rPr>
        <w:t>r</w:t>
      </w:r>
      <w:r>
        <w:rPr>
          <w:spacing w:val="-1"/>
          <w:szCs w:val="24"/>
        </w:rPr>
        <w:t>re</w:t>
      </w:r>
      <w:r>
        <w:rPr>
          <w:szCs w:val="24"/>
        </w:rPr>
        <w:t xml:space="preserve">d to </w:t>
      </w:r>
      <w:r>
        <w:rPr>
          <w:spacing w:val="1"/>
          <w:szCs w:val="24"/>
        </w:rPr>
        <w:t>t</w:t>
      </w:r>
      <w:r>
        <w:rPr>
          <w:szCs w:val="24"/>
        </w:rPr>
        <w:t>he</w:t>
      </w:r>
      <w:r>
        <w:rPr>
          <w:spacing w:val="1"/>
          <w:szCs w:val="24"/>
        </w:rPr>
        <w:t xml:space="preserve"> </w:t>
      </w:r>
      <w:r>
        <w:rPr>
          <w:spacing w:val="-1"/>
          <w:szCs w:val="24"/>
        </w:rPr>
        <w:t>a</w:t>
      </w:r>
      <w:r>
        <w:rPr>
          <w:szCs w:val="24"/>
        </w:rPr>
        <w:t>t</w:t>
      </w:r>
      <w:r>
        <w:rPr>
          <w:spacing w:val="1"/>
          <w:szCs w:val="24"/>
        </w:rPr>
        <w:t>ta</w:t>
      </w:r>
      <w:r>
        <w:rPr>
          <w:spacing w:val="-1"/>
          <w:szCs w:val="24"/>
        </w:rPr>
        <w:t>c</w:t>
      </w:r>
      <w:r>
        <w:rPr>
          <w:szCs w:val="24"/>
        </w:rPr>
        <w:t>h</w:t>
      </w:r>
      <w:r>
        <w:rPr>
          <w:spacing w:val="-1"/>
          <w:szCs w:val="24"/>
        </w:rPr>
        <w:t>e</w:t>
      </w:r>
      <w:r>
        <w:rPr>
          <w:szCs w:val="24"/>
        </w:rPr>
        <w:t>d s</w:t>
      </w:r>
      <w:r>
        <w:rPr>
          <w:spacing w:val="-1"/>
          <w:szCs w:val="24"/>
        </w:rPr>
        <w:t>e</w:t>
      </w:r>
      <w:r>
        <w:rPr>
          <w:szCs w:val="24"/>
        </w:rPr>
        <w:t>nsors.</w:t>
      </w:r>
    </w:p>
    <w:p w:rsidR="002D57A6" w:rsidRDefault="0079255C">
      <w:pPr>
        <w:tabs>
          <w:tab w:val="left" w:pos="820"/>
        </w:tabs>
        <w:spacing w:before="4" w:line="275" w:lineRule="auto"/>
        <w:ind w:left="820" w:right="79" w:hanging="360"/>
        <w:jc w:val="both"/>
        <w:rPr>
          <w:szCs w:val="24"/>
        </w:rPr>
      </w:pPr>
      <w:r>
        <w:rPr>
          <w:rFonts w:ascii="Symbol" w:eastAsia="Symbol" w:hAnsi="Symbol" w:cs="Symbol"/>
          <w:szCs w:val="24"/>
        </w:rPr>
        <w:t></w:t>
      </w:r>
      <w:r>
        <w:rPr>
          <w:szCs w:val="24"/>
        </w:rPr>
        <w:tab/>
        <w:t>The</w:t>
      </w:r>
      <w:r>
        <w:rPr>
          <w:spacing w:val="44"/>
          <w:szCs w:val="24"/>
        </w:rPr>
        <w:t xml:space="preserve"> </w:t>
      </w:r>
      <w:r>
        <w:rPr>
          <w:spacing w:val="-1"/>
          <w:szCs w:val="24"/>
        </w:rPr>
        <w:t>f</w:t>
      </w:r>
      <w:r>
        <w:rPr>
          <w:szCs w:val="24"/>
        </w:rPr>
        <w:t>ul</w:t>
      </w:r>
      <w:r>
        <w:rPr>
          <w:spacing w:val="3"/>
          <w:szCs w:val="24"/>
        </w:rPr>
        <w:t>l</w:t>
      </w:r>
      <w:r>
        <w:rPr>
          <w:szCs w:val="24"/>
        </w:rPr>
        <w:t>y</w:t>
      </w:r>
      <w:r>
        <w:rPr>
          <w:spacing w:val="43"/>
          <w:szCs w:val="24"/>
        </w:rPr>
        <w:t xml:space="preserve"> </w:t>
      </w:r>
      <w:r>
        <w:rPr>
          <w:szCs w:val="24"/>
        </w:rPr>
        <w:t>r</w:t>
      </w:r>
      <w:r>
        <w:rPr>
          <w:spacing w:val="-2"/>
          <w:szCs w:val="24"/>
        </w:rPr>
        <w:t>e</w:t>
      </w:r>
      <w:r>
        <w:rPr>
          <w:szCs w:val="24"/>
        </w:rPr>
        <w:t>movable</w:t>
      </w:r>
      <w:r>
        <w:rPr>
          <w:spacing w:val="47"/>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ve</w:t>
      </w:r>
      <w:r>
        <w:rPr>
          <w:spacing w:val="44"/>
          <w:szCs w:val="24"/>
        </w:rPr>
        <w:t xml:space="preserve"> </w:t>
      </w:r>
      <w:r>
        <w:rPr>
          <w:szCs w:val="24"/>
        </w:rPr>
        <w:t>h</w:t>
      </w:r>
      <w:r>
        <w:rPr>
          <w:spacing w:val="-1"/>
          <w:szCs w:val="24"/>
        </w:rPr>
        <w:t>a</w:t>
      </w:r>
      <w:r>
        <w:rPr>
          <w:szCs w:val="24"/>
        </w:rPr>
        <w:t>s</w:t>
      </w:r>
      <w:r>
        <w:rPr>
          <w:spacing w:val="48"/>
          <w:szCs w:val="24"/>
        </w:rPr>
        <w:t xml:space="preserve"> </w:t>
      </w:r>
      <w:r>
        <w:rPr>
          <w:szCs w:val="24"/>
        </w:rPr>
        <w:t>the</w:t>
      </w:r>
      <w:r>
        <w:rPr>
          <w:spacing w:val="45"/>
          <w:szCs w:val="24"/>
        </w:rPr>
        <w:t xml:space="preserve"> </w:t>
      </w:r>
      <w:r>
        <w:rPr>
          <w:spacing w:val="3"/>
          <w:szCs w:val="24"/>
        </w:rPr>
        <w:t>t</w:t>
      </w:r>
      <w:r>
        <w:rPr>
          <w:spacing w:val="-1"/>
          <w:szCs w:val="24"/>
        </w:rPr>
        <w:t>ee</w:t>
      </w:r>
      <w:r>
        <w:rPr>
          <w:szCs w:val="24"/>
        </w:rPr>
        <w:t>th</w:t>
      </w:r>
      <w:r>
        <w:rPr>
          <w:spacing w:val="46"/>
          <w:szCs w:val="24"/>
        </w:rPr>
        <w:t xml:space="preserve"> </w:t>
      </w:r>
      <w:r>
        <w:rPr>
          <w:szCs w:val="24"/>
        </w:rPr>
        <w:t>f</w:t>
      </w:r>
      <w:r>
        <w:rPr>
          <w:spacing w:val="2"/>
          <w:szCs w:val="24"/>
        </w:rPr>
        <w:t>ix</w:t>
      </w:r>
      <w:r>
        <w:rPr>
          <w:spacing w:val="-1"/>
          <w:szCs w:val="24"/>
        </w:rPr>
        <w:t>e</w:t>
      </w:r>
      <w:r>
        <w:rPr>
          <w:szCs w:val="24"/>
        </w:rPr>
        <w:t>d</w:t>
      </w:r>
      <w:r>
        <w:rPr>
          <w:spacing w:val="45"/>
          <w:szCs w:val="24"/>
        </w:rPr>
        <w:t xml:space="preserve"> </w:t>
      </w:r>
      <w:r>
        <w:rPr>
          <w:szCs w:val="24"/>
        </w:rPr>
        <w:t>in</w:t>
      </w:r>
      <w:r>
        <w:rPr>
          <w:spacing w:val="46"/>
          <w:szCs w:val="24"/>
        </w:rPr>
        <w:t xml:space="preserve"> </w:t>
      </w:r>
      <w:r>
        <w:rPr>
          <w:szCs w:val="24"/>
        </w:rPr>
        <w:t>the</w:t>
      </w:r>
      <w:r>
        <w:rPr>
          <w:spacing w:val="45"/>
          <w:szCs w:val="24"/>
        </w:rPr>
        <w:t xml:space="preserve"> </w:t>
      </w:r>
      <w:r>
        <w:rPr>
          <w:szCs w:val="24"/>
        </w:rPr>
        <w:t>jaw</w:t>
      </w:r>
      <w:r>
        <w:rPr>
          <w:spacing w:val="44"/>
          <w:szCs w:val="24"/>
        </w:rPr>
        <w:t xml:space="preserve"> </w:t>
      </w:r>
      <w:r>
        <w:rPr>
          <w:szCs w:val="24"/>
        </w:rPr>
        <w:t>using</w:t>
      </w:r>
      <w:r>
        <w:rPr>
          <w:spacing w:val="44"/>
          <w:szCs w:val="24"/>
        </w:rPr>
        <w:t xml:space="preserve"> </w:t>
      </w:r>
      <w:r>
        <w:rPr>
          <w:szCs w:val="24"/>
        </w:rPr>
        <w:t>a</w:t>
      </w:r>
      <w:r>
        <w:rPr>
          <w:spacing w:val="44"/>
          <w:szCs w:val="24"/>
        </w:rPr>
        <w:t xml:space="preserve"> </w:t>
      </w:r>
      <w:r>
        <w:rPr>
          <w:szCs w:val="24"/>
        </w:rPr>
        <w:t>si</w:t>
      </w:r>
      <w:r>
        <w:rPr>
          <w:spacing w:val="1"/>
          <w:szCs w:val="24"/>
        </w:rPr>
        <w:t>l</w:t>
      </w:r>
      <w:r>
        <w:rPr>
          <w:szCs w:val="24"/>
        </w:rPr>
        <w:t>ico</w:t>
      </w:r>
      <w:r>
        <w:rPr>
          <w:spacing w:val="3"/>
          <w:szCs w:val="24"/>
        </w:rPr>
        <w:t>n</w:t>
      </w:r>
      <w:r>
        <w:rPr>
          <w:szCs w:val="24"/>
        </w:rPr>
        <w:t>e</w:t>
      </w:r>
      <w:r>
        <w:rPr>
          <w:spacing w:val="45"/>
          <w:szCs w:val="24"/>
        </w:rPr>
        <w:t xml:space="preserve"> </w:t>
      </w:r>
      <w:r>
        <w:rPr>
          <w:spacing w:val="-1"/>
          <w:szCs w:val="24"/>
        </w:rPr>
        <w:t>a</w:t>
      </w:r>
      <w:r>
        <w:rPr>
          <w:szCs w:val="24"/>
        </w:rPr>
        <w:t>dh</w:t>
      </w:r>
      <w:r>
        <w:rPr>
          <w:spacing w:val="-1"/>
          <w:szCs w:val="24"/>
        </w:rPr>
        <w:t>e</w:t>
      </w:r>
      <w:r>
        <w:rPr>
          <w:szCs w:val="24"/>
        </w:rPr>
        <w:t>sive, si</w:t>
      </w:r>
      <w:r>
        <w:rPr>
          <w:spacing w:val="1"/>
          <w:szCs w:val="24"/>
        </w:rPr>
        <w:t>m</w:t>
      </w:r>
      <w:r>
        <w:rPr>
          <w:szCs w:val="24"/>
        </w:rPr>
        <w:t>i</w:t>
      </w:r>
      <w:r>
        <w:rPr>
          <w:spacing w:val="1"/>
          <w:szCs w:val="24"/>
        </w:rPr>
        <w:t>l</w:t>
      </w:r>
      <w:r>
        <w:rPr>
          <w:spacing w:val="-1"/>
          <w:szCs w:val="24"/>
        </w:rPr>
        <w:t>a</w:t>
      </w:r>
      <w:r>
        <w:rPr>
          <w:szCs w:val="24"/>
        </w:rPr>
        <w:t>r</w:t>
      </w:r>
      <w:r>
        <w:rPr>
          <w:spacing w:val="2"/>
          <w:szCs w:val="24"/>
        </w:rPr>
        <w:t>l</w:t>
      </w:r>
      <w:r>
        <w:rPr>
          <w:szCs w:val="24"/>
        </w:rPr>
        <w:t>y to</w:t>
      </w:r>
      <w:r>
        <w:rPr>
          <w:spacing w:val="6"/>
          <w:szCs w:val="24"/>
        </w:rPr>
        <w:t xml:space="preserve"> </w:t>
      </w:r>
      <w:r>
        <w:rPr>
          <w:szCs w:val="24"/>
        </w:rPr>
        <w:t>the</w:t>
      </w:r>
      <w:r>
        <w:rPr>
          <w:spacing w:val="5"/>
          <w:szCs w:val="24"/>
        </w:rPr>
        <w:t xml:space="preserve"> </w:t>
      </w:r>
      <w:r>
        <w:rPr>
          <w:spacing w:val="-1"/>
          <w:szCs w:val="24"/>
        </w:rPr>
        <w:t>c</w:t>
      </w:r>
      <w:r>
        <w:rPr>
          <w:szCs w:val="24"/>
        </w:rPr>
        <w:t>ur</w:t>
      </w:r>
      <w:r>
        <w:rPr>
          <w:spacing w:val="1"/>
          <w:szCs w:val="24"/>
        </w:rPr>
        <w:t>re</w:t>
      </w:r>
      <w:r>
        <w:rPr>
          <w:szCs w:val="24"/>
        </w:rPr>
        <w:t>nt</w:t>
      </w:r>
      <w:r>
        <w:rPr>
          <w:spacing w:val="8"/>
          <w:szCs w:val="24"/>
        </w:rPr>
        <w:t xml:space="preserve"> </w:t>
      </w:r>
      <w:r>
        <w:rPr>
          <w:szCs w:val="24"/>
        </w:rPr>
        <w:t xml:space="preserve">model. </w:t>
      </w:r>
      <w:r>
        <w:rPr>
          <w:spacing w:val="19"/>
          <w:szCs w:val="24"/>
        </w:rPr>
        <w:t xml:space="preserve"> </w:t>
      </w:r>
      <w:r>
        <w:rPr>
          <w:szCs w:val="24"/>
        </w:rPr>
        <w:t>The</w:t>
      </w:r>
      <w:r>
        <w:rPr>
          <w:spacing w:val="4"/>
          <w:szCs w:val="24"/>
        </w:rPr>
        <w:t xml:space="preserve"> </w:t>
      </w:r>
      <w:r>
        <w:rPr>
          <w:szCs w:val="24"/>
        </w:rPr>
        <w:t>si</w:t>
      </w:r>
      <w:r>
        <w:rPr>
          <w:spacing w:val="1"/>
          <w:szCs w:val="24"/>
        </w:rPr>
        <w:t>l</w:t>
      </w:r>
      <w:r>
        <w:rPr>
          <w:szCs w:val="24"/>
        </w:rPr>
        <w:t>ico</w:t>
      </w:r>
      <w:r>
        <w:rPr>
          <w:spacing w:val="1"/>
          <w:szCs w:val="24"/>
        </w:rPr>
        <w:t>n</w:t>
      </w:r>
      <w:r>
        <w:rPr>
          <w:szCs w:val="24"/>
        </w:rPr>
        <w:t>e</w:t>
      </w:r>
      <w:r>
        <w:rPr>
          <w:spacing w:val="5"/>
          <w:szCs w:val="24"/>
        </w:rPr>
        <w:t xml:space="preserve"> </w:t>
      </w:r>
      <w:r>
        <w:rPr>
          <w:spacing w:val="-1"/>
          <w:szCs w:val="24"/>
        </w:rPr>
        <w:t>a</w:t>
      </w:r>
      <w:r>
        <w:rPr>
          <w:szCs w:val="24"/>
        </w:rPr>
        <w:t>d</w:t>
      </w:r>
      <w:r>
        <w:rPr>
          <w:spacing w:val="2"/>
          <w:szCs w:val="24"/>
        </w:rPr>
        <w:t>h</w:t>
      </w:r>
      <w:r>
        <w:rPr>
          <w:spacing w:val="-1"/>
          <w:szCs w:val="24"/>
        </w:rPr>
        <w:t>e</w:t>
      </w:r>
      <w:r>
        <w:rPr>
          <w:szCs w:val="24"/>
        </w:rPr>
        <w:t>sive</w:t>
      </w:r>
      <w:r>
        <w:rPr>
          <w:spacing w:val="5"/>
          <w:szCs w:val="24"/>
        </w:rPr>
        <w:t xml:space="preserve"> </w:t>
      </w:r>
      <w:r>
        <w:rPr>
          <w:szCs w:val="24"/>
        </w:rPr>
        <w:t>us</w:t>
      </w:r>
      <w:r>
        <w:rPr>
          <w:spacing w:val="-1"/>
          <w:szCs w:val="24"/>
        </w:rPr>
        <w:t>e</w:t>
      </w:r>
      <w:r>
        <w:rPr>
          <w:szCs w:val="24"/>
        </w:rPr>
        <w:t>d</w:t>
      </w:r>
      <w:r>
        <w:rPr>
          <w:spacing w:val="5"/>
          <w:szCs w:val="24"/>
        </w:rPr>
        <w:t xml:space="preserve"> </w:t>
      </w:r>
      <w:r>
        <w:rPr>
          <w:szCs w:val="24"/>
        </w:rPr>
        <w:t>in</w:t>
      </w:r>
      <w:r>
        <w:rPr>
          <w:spacing w:val="6"/>
          <w:szCs w:val="24"/>
        </w:rPr>
        <w:t xml:space="preserve"> </w:t>
      </w:r>
      <w:r>
        <w:rPr>
          <w:szCs w:val="24"/>
        </w:rPr>
        <w:t>th</w:t>
      </w:r>
      <w:r>
        <w:rPr>
          <w:spacing w:val="1"/>
          <w:szCs w:val="24"/>
        </w:rPr>
        <w:t>i</w:t>
      </w:r>
      <w:r>
        <w:rPr>
          <w:szCs w:val="24"/>
        </w:rPr>
        <w:t>s</w:t>
      </w:r>
      <w:r>
        <w:rPr>
          <w:spacing w:val="5"/>
          <w:szCs w:val="24"/>
        </w:rPr>
        <w:t xml:space="preserve"> </w:t>
      </w:r>
      <w:r>
        <w:rPr>
          <w:spacing w:val="-1"/>
          <w:szCs w:val="24"/>
        </w:rPr>
        <w:t>a</w:t>
      </w:r>
      <w:r>
        <w:rPr>
          <w:szCs w:val="24"/>
        </w:rPr>
        <w:t>l</w:t>
      </w:r>
      <w:r>
        <w:rPr>
          <w:spacing w:val="1"/>
          <w:szCs w:val="24"/>
        </w:rPr>
        <w:t>t</w:t>
      </w:r>
      <w:r>
        <w:rPr>
          <w:spacing w:val="-1"/>
          <w:szCs w:val="24"/>
        </w:rPr>
        <w:t>e</w:t>
      </w:r>
      <w:r>
        <w:rPr>
          <w:szCs w:val="24"/>
        </w:rPr>
        <w:t>rnat</w:t>
      </w:r>
      <w:r>
        <w:rPr>
          <w:spacing w:val="1"/>
          <w:szCs w:val="24"/>
        </w:rPr>
        <w:t>i</w:t>
      </w:r>
      <w:r>
        <w:rPr>
          <w:szCs w:val="24"/>
        </w:rPr>
        <w:t>ve</w:t>
      </w:r>
      <w:r>
        <w:rPr>
          <w:spacing w:val="4"/>
          <w:szCs w:val="24"/>
        </w:rPr>
        <w:t xml:space="preserve"> </w:t>
      </w:r>
      <w:r>
        <w:rPr>
          <w:szCs w:val="24"/>
        </w:rPr>
        <w:t>will</w:t>
      </w:r>
      <w:r>
        <w:rPr>
          <w:spacing w:val="6"/>
          <w:szCs w:val="24"/>
        </w:rPr>
        <w:t xml:space="preserve"> </w:t>
      </w:r>
      <w:r>
        <w:rPr>
          <w:szCs w:val="24"/>
        </w:rPr>
        <w:t>be</w:t>
      </w:r>
      <w:r>
        <w:rPr>
          <w:spacing w:val="4"/>
          <w:szCs w:val="24"/>
        </w:rPr>
        <w:t xml:space="preserve"> </w:t>
      </w:r>
      <w:r>
        <w:rPr>
          <w:spacing w:val="-1"/>
          <w:szCs w:val="24"/>
        </w:rPr>
        <w:t>c</w:t>
      </w:r>
      <w:r>
        <w:rPr>
          <w:szCs w:val="24"/>
        </w:rPr>
        <w:t>hos</w:t>
      </w:r>
      <w:r>
        <w:rPr>
          <w:spacing w:val="-1"/>
          <w:szCs w:val="24"/>
        </w:rPr>
        <w:t>e</w:t>
      </w:r>
      <w:r>
        <w:rPr>
          <w:szCs w:val="24"/>
        </w:rPr>
        <w:t>n b</w:t>
      </w:r>
      <w:r>
        <w:rPr>
          <w:spacing w:val="-1"/>
          <w:szCs w:val="24"/>
        </w:rPr>
        <w:t>a</w:t>
      </w:r>
      <w:r>
        <w:rPr>
          <w:szCs w:val="24"/>
        </w:rPr>
        <w:t>s</w:t>
      </w:r>
      <w:r>
        <w:rPr>
          <w:spacing w:val="-1"/>
          <w:szCs w:val="24"/>
        </w:rPr>
        <w:t>e</w:t>
      </w:r>
      <w:r>
        <w:rPr>
          <w:szCs w:val="24"/>
        </w:rPr>
        <w:t>d</w:t>
      </w:r>
      <w:r>
        <w:rPr>
          <w:spacing w:val="1"/>
          <w:szCs w:val="24"/>
        </w:rPr>
        <w:t xml:space="preserve"> </w:t>
      </w:r>
      <w:r>
        <w:rPr>
          <w:szCs w:val="24"/>
        </w:rPr>
        <w:t>on</w:t>
      </w:r>
      <w:r>
        <w:rPr>
          <w:spacing w:val="1"/>
          <w:szCs w:val="24"/>
        </w:rPr>
        <w:t xml:space="preserve"> </w:t>
      </w:r>
      <w:r>
        <w:rPr>
          <w:szCs w:val="24"/>
        </w:rPr>
        <w:t>t</w:t>
      </w:r>
      <w:r>
        <w:rPr>
          <w:spacing w:val="3"/>
          <w:szCs w:val="24"/>
        </w:rPr>
        <w:t>h</w:t>
      </w:r>
      <w:r>
        <w:rPr>
          <w:szCs w:val="24"/>
        </w:rPr>
        <w:t>e str</w:t>
      </w:r>
      <w:r>
        <w:rPr>
          <w:spacing w:val="-1"/>
          <w:szCs w:val="24"/>
        </w:rPr>
        <w:t>e</w:t>
      </w:r>
      <w:r>
        <w:rPr>
          <w:spacing w:val="2"/>
          <w:szCs w:val="24"/>
        </w:rPr>
        <w:t>n</w:t>
      </w:r>
      <w:r>
        <w:rPr>
          <w:spacing w:val="-2"/>
          <w:szCs w:val="24"/>
        </w:rPr>
        <w:t>g</w:t>
      </w:r>
      <w:r>
        <w:rPr>
          <w:szCs w:val="24"/>
        </w:rPr>
        <w:t>th</w:t>
      </w:r>
      <w:r>
        <w:rPr>
          <w:spacing w:val="3"/>
          <w:szCs w:val="24"/>
        </w:rPr>
        <w:t xml:space="preserve"> </w:t>
      </w:r>
      <w:r>
        <w:rPr>
          <w:szCs w:val="24"/>
        </w:rPr>
        <w:t>re</w:t>
      </w:r>
      <w:r>
        <w:rPr>
          <w:spacing w:val="3"/>
          <w:szCs w:val="24"/>
        </w:rPr>
        <w:t>q</w:t>
      </w:r>
      <w:r>
        <w:rPr>
          <w:szCs w:val="24"/>
        </w:rPr>
        <w:t>uir</w:t>
      </w:r>
      <w:r>
        <w:rPr>
          <w:spacing w:val="-1"/>
          <w:szCs w:val="24"/>
        </w:rPr>
        <w:t>e</w:t>
      </w:r>
      <w:r>
        <w:rPr>
          <w:szCs w:val="24"/>
        </w:rPr>
        <w:t>d</w:t>
      </w:r>
      <w:r>
        <w:rPr>
          <w:spacing w:val="1"/>
          <w:szCs w:val="24"/>
        </w:rPr>
        <w:t xml:space="preserve"> </w:t>
      </w:r>
      <w:r>
        <w:rPr>
          <w:szCs w:val="24"/>
        </w:rPr>
        <w:t>to</w:t>
      </w:r>
      <w:r>
        <w:rPr>
          <w:spacing w:val="1"/>
          <w:szCs w:val="24"/>
        </w:rPr>
        <w:t xml:space="preserve"> r</w:t>
      </w:r>
      <w:r>
        <w:rPr>
          <w:spacing w:val="-1"/>
          <w:szCs w:val="24"/>
        </w:rPr>
        <w:t>e</w:t>
      </w:r>
      <w:r>
        <w:rPr>
          <w:szCs w:val="24"/>
        </w:rPr>
        <w:t>move</w:t>
      </w:r>
      <w:r>
        <w:rPr>
          <w:spacing w:val="2"/>
          <w:szCs w:val="24"/>
        </w:rPr>
        <w:t xml:space="preserve"> </w:t>
      </w:r>
      <w:r>
        <w:rPr>
          <w:spacing w:val="-1"/>
          <w:szCs w:val="24"/>
        </w:rPr>
        <w:t>a</w:t>
      </w:r>
      <w:r>
        <w:rPr>
          <w:szCs w:val="24"/>
        </w:rPr>
        <w:t>n</w:t>
      </w:r>
      <w:r>
        <w:rPr>
          <w:spacing w:val="1"/>
          <w:szCs w:val="24"/>
        </w:rPr>
        <w:t xml:space="preserve"> a</w:t>
      </w:r>
      <w:r>
        <w:rPr>
          <w:spacing w:val="-1"/>
          <w:szCs w:val="24"/>
        </w:rPr>
        <w:t>c</w:t>
      </w:r>
      <w:r>
        <w:rPr>
          <w:spacing w:val="3"/>
          <w:szCs w:val="24"/>
        </w:rPr>
        <w:t>t</w:t>
      </w:r>
      <w:r>
        <w:rPr>
          <w:szCs w:val="24"/>
        </w:rPr>
        <w:t>u</w:t>
      </w:r>
      <w:r>
        <w:rPr>
          <w:spacing w:val="-1"/>
          <w:szCs w:val="24"/>
        </w:rPr>
        <w:t>a</w:t>
      </w:r>
      <w:r>
        <w:rPr>
          <w:szCs w:val="24"/>
        </w:rPr>
        <w:t>l</w:t>
      </w:r>
      <w:r>
        <w:rPr>
          <w:spacing w:val="1"/>
          <w:szCs w:val="24"/>
        </w:rPr>
        <w:t xml:space="preserve"> </w:t>
      </w:r>
      <w:r>
        <w:rPr>
          <w:szCs w:val="24"/>
        </w:rPr>
        <w:t>too</w:t>
      </w:r>
      <w:r>
        <w:rPr>
          <w:spacing w:val="1"/>
          <w:szCs w:val="24"/>
        </w:rPr>
        <w:t>t</w:t>
      </w:r>
      <w:r>
        <w:rPr>
          <w:szCs w:val="24"/>
        </w:rPr>
        <w:t>h</w:t>
      </w:r>
      <w:r>
        <w:rPr>
          <w:spacing w:val="3"/>
          <w:szCs w:val="24"/>
        </w:rPr>
        <w:t xml:space="preserve"> </w:t>
      </w:r>
      <w:r>
        <w:rPr>
          <w:szCs w:val="24"/>
        </w:rPr>
        <w:t>in</w:t>
      </w:r>
      <w:r>
        <w:rPr>
          <w:spacing w:val="1"/>
          <w:szCs w:val="24"/>
        </w:rPr>
        <w:t xml:space="preserve"> </w:t>
      </w:r>
      <w:r>
        <w:rPr>
          <w:szCs w:val="24"/>
        </w:rPr>
        <w:t>order to</w:t>
      </w:r>
      <w:r>
        <w:rPr>
          <w:spacing w:val="1"/>
          <w:szCs w:val="24"/>
        </w:rPr>
        <w:t xml:space="preserve"> </w:t>
      </w:r>
      <w:r>
        <w:rPr>
          <w:spacing w:val="2"/>
          <w:szCs w:val="24"/>
        </w:rPr>
        <w:t>b</w:t>
      </w:r>
      <w:r>
        <w:rPr>
          <w:spacing w:val="-1"/>
          <w:szCs w:val="24"/>
        </w:rPr>
        <w:t>e</w:t>
      </w:r>
      <w:r>
        <w:rPr>
          <w:szCs w:val="24"/>
        </w:rPr>
        <w:t>t</w:t>
      </w:r>
      <w:r>
        <w:rPr>
          <w:spacing w:val="1"/>
          <w:szCs w:val="24"/>
        </w:rPr>
        <w:t>t</w:t>
      </w:r>
      <w:r>
        <w:rPr>
          <w:spacing w:val="-1"/>
          <w:szCs w:val="24"/>
        </w:rPr>
        <w:t>e</w:t>
      </w:r>
      <w:r>
        <w:rPr>
          <w:szCs w:val="24"/>
        </w:rPr>
        <w:t>r si</w:t>
      </w:r>
      <w:r>
        <w:rPr>
          <w:spacing w:val="1"/>
          <w:szCs w:val="24"/>
        </w:rPr>
        <w:t>m</w:t>
      </w:r>
      <w:r>
        <w:rPr>
          <w:szCs w:val="24"/>
        </w:rPr>
        <w:t>ulative a</w:t>
      </w:r>
      <w:r>
        <w:rPr>
          <w:spacing w:val="2"/>
          <w:szCs w:val="24"/>
        </w:rPr>
        <w:t xml:space="preserve"> </w:t>
      </w:r>
      <w:r>
        <w:rPr>
          <w:szCs w:val="24"/>
        </w:rPr>
        <w:t xml:space="preserve">true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 xml:space="preserve">on.  </w:t>
      </w:r>
      <w:r>
        <w:rPr>
          <w:spacing w:val="-2"/>
          <w:szCs w:val="24"/>
        </w:rPr>
        <w:t>B</w:t>
      </w:r>
      <w:r>
        <w:rPr>
          <w:spacing w:val="-1"/>
          <w:szCs w:val="24"/>
        </w:rPr>
        <w:t>a</w:t>
      </w:r>
      <w:r>
        <w:rPr>
          <w:szCs w:val="24"/>
        </w:rPr>
        <w:t xml:space="preserve">sic </w:t>
      </w:r>
      <w:r>
        <w:rPr>
          <w:spacing w:val="-1"/>
          <w:szCs w:val="24"/>
        </w:rPr>
        <w:t>e</w:t>
      </w:r>
      <w:r>
        <w:rPr>
          <w:spacing w:val="2"/>
          <w:szCs w:val="24"/>
        </w:rPr>
        <w:t>x</w:t>
      </w:r>
      <w:r>
        <w:rPr>
          <w:szCs w:val="24"/>
        </w:rPr>
        <w:t>tr</w:t>
      </w:r>
      <w:r>
        <w:rPr>
          <w:spacing w:val="-1"/>
          <w:szCs w:val="24"/>
        </w:rPr>
        <w:t>ac</w:t>
      </w:r>
      <w:r>
        <w:rPr>
          <w:szCs w:val="24"/>
        </w:rPr>
        <w:t>t</w:t>
      </w:r>
      <w:r>
        <w:rPr>
          <w:spacing w:val="3"/>
          <w:szCs w:val="24"/>
        </w:rPr>
        <w:t>i</w:t>
      </w:r>
      <w:r>
        <w:rPr>
          <w:szCs w:val="24"/>
        </w:rPr>
        <w:t>on te</w:t>
      </w:r>
      <w:r>
        <w:rPr>
          <w:spacing w:val="-1"/>
          <w:szCs w:val="24"/>
        </w:rPr>
        <w:t>c</w:t>
      </w:r>
      <w:r>
        <w:rPr>
          <w:szCs w:val="24"/>
        </w:rPr>
        <w:t>hniques would be</w:t>
      </w:r>
      <w:r>
        <w:rPr>
          <w:spacing w:val="-1"/>
          <w:szCs w:val="24"/>
        </w:rPr>
        <w:t xml:space="preserve"> </w:t>
      </w:r>
      <w:r>
        <w:rPr>
          <w:spacing w:val="2"/>
          <w:szCs w:val="24"/>
        </w:rPr>
        <w:t>u</w:t>
      </w:r>
      <w:r>
        <w:rPr>
          <w:szCs w:val="24"/>
        </w:rPr>
        <w:t>s</w:t>
      </w:r>
      <w:r>
        <w:rPr>
          <w:spacing w:val="-1"/>
          <w:szCs w:val="24"/>
        </w:rPr>
        <w:t>e</w:t>
      </w:r>
      <w:r>
        <w:rPr>
          <w:szCs w:val="24"/>
        </w:rPr>
        <w:t>d to r</w:t>
      </w:r>
      <w:r>
        <w:rPr>
          <w:spacing w:val="-1"/>
          <w:szCs w:val="24"/>
        </w:rPr>
        <w:t>e</w:t>
      </w:r>
      <w:r>
        <w:rPr>
          <w:szCs w:val="24"/>
        </w:rPr>
        <w:t>move the</w:t>
      </w:r>
      <w:r>
        <w:rPr>
          <w:spacing w:val="-1"/>
          <w:szCs w:val="24"/>
        </w:rPr>
        <w:t xml:space="preserve"> </w:t>
      </w:r>
      <w:r>
        <w:rPr>
          <w:szCs w:val="24"/>
        </w:rPr>
        <w:t>t</w:t>
      </w:r>
      <w:r>
        <w:rPr>
          <w:spacing w:val="2"/>
          <w:szCs w:val="24"/>
        </w:rPr>
        <w:t>e</w:t>
      </w:r>
      <w:r>
        <w:rPr>
          <w:spacing w:val="-1"/>
          <w:szCs w:val="24"/>
        </w:rPr>
        <w:t>e</w:t>
      </w:r>
      <w:r>
        <w:rPr>
          <w:szCs w:val="24"/>
        </w:rPr>
        <w:t>th.</w:t>
      </w:r>
    </w:p>
    <w:p w:rsidR="002D57A6" w:rsidRDefault="0079255C">
      <w:pPr>
        <w:tabs>
          <w:tab w:val="left" w:pos="820"/>
        </w:tabs>
        <w:spacing w:before="1" w:line="275" w:lineRule="auto"/>
        <w:ind w:left="820" w:right="74" w:hanging="360"/>
        <w:jc w:val="both"/>
        <w:rPr>
          <w:szCs w:val="24"/>
        </w:rPr>
      </w:pPr>
      <w:r>
        <w:rPr>
          <w:rFonts w:ascii="Symbol" w:eastAsia="Symbol" w:hAnsi="Symbol" w:cs="Symbol"/>
          <w:szCs w:val="24"/>
        </w:rPr>
        <w:t></w:t>
      </w:r>
      <w:r>
        <w:rPr>
          <w:szCs w:val="24"/>
        </w:rPr>
        <w:tab/>
        <w:t>The</w:t>
      </w:r>
      <w:r>
        <w:rPr>
          <w:spacing w:val="13"/>
          <w:szCs w:val="24"/>
        </w:rPr>
        <w:t xml:space="preserve"> </w:t>
      </w:r>
      <w:r>
        <w:rPr>
          <w:szCs w:val="24"/>
        </w:rPr>
        <w:t>fin</w:t>
      </w:r>
      <w:r>
        <w:rPr>
          <w:spacing w:val="-1"/>
          <w:szCs w:val="24"/>
        </w:rPr>
        <w:t>a</w:t>
      </w:r>
      <w:r>
        <w:rPr>
          <w:szCs w:val="24"/>
        </w:rPr>
        <w:t>l</w:t>
      </w:r>
      <w:r>
        <w:rPr>
          <w:spacing w:val="15"/>
          <w:szCs w:val="24"/>
        </w:rPr>
        <w:t xml:space="preserve"> </w:t>
      </w:r>
      <w:r>
        <w:rPr>
          <w:spacing w:val="-1"/>
          <w:szCs w:val="24"/>
        </w:rPr>
        <w:t>a</w:t>
      </w:r>
      <w:r>
        <w:rPr>
          <w:szCs w:val="24"/>
        </w:rPr>
        <w:t>t</w:t>
      </w:r>
      <w:r>
        <w:rPr>
          <w:spacing w:val="1"/>
          <w:szCs w:val="24"/>
        </w:rPr>
        <w:t>t</w:t>
      </w:r>
      <w:r>
        <w:rPr>
          <w:spacing w:val="-1"/>
          <w:szCs w:val="24"/>
        </w:rPr>
        <w:t>ac</w:t>
      </w:r>
      <w:r>
        <w:rPr>
          <w:szCs w:val="24"/>
        </w:rPr>
        <w:t>hment</w:t>
      </w:r>
      <w:r>
        <w:rPr>
          <w:spacing w:val="14"/>
          <w:szCs w:val="24"/>
        </w:rPr>
        <w:t xml:space="preserve"> </w:t>
      </w:r>
      <w:r>
        <w:rPr>
          <w:spacing w:val="-1"/>
          <w:szCs w:val="24"/>
        </w:rPr>
        <w:t>a</w:t>
      </w:r>
      <w:r>
        <w:rPr>
          <w:szCs w:val="24"/>
        </w:rPr>
        <w:t>l</w:t>
      </w:r>
      <w:r>
        <w:rPr>
          <w:spacing w:val="1"/>
          <w:szCs w:val="24"/>
        </w:rPr>
        <w:t>te</w:t>
      </w:r>
      <w:r>
        <w:rPr>
          <w:szCs w:val="24"/>
        </w:rPr>
        <w:t>rn</w:t>
      </w:r>
      <w:r>
        <w:rPr>
          <w:spacing w:val="-2"/>
          <w:szCs w:val="24"/>
        </w:rPr>
        <w:t>a</w:t>
      </w:r>
      <w:r>
        <w:rPr>
          <w:szCs w:val="24"/>
        </w:rPr>
        <w:t>t</w:t>
      </w:r>
      <w:r>
        <w:rPr>
          <w:spacing w:val="1"/>
          <w:szCs w:val="24"/>
        </w:rPr>
        <w:t>i</w:t>
      </w:r>
      <w:r>
        <w:rPr>
          <w:szCs w:val="24"/>
        </w:rPr>
        <w:t>ve</w:t>
      </w:r>
      <w:r>
        <w:rPr>
          <w:spacing w:val="13"/>
          <w:szCs w:val="24"/>
        </w:rPr>
        <w:t xml:space="preserve"> </w:t>
      </w:r>
      <w:r>
        <w:rPr>
          <w:szCs w:val="24"/>
        </w:rPr>
        <w:t>w</w:t>
      </w:r>
      <w:r>
        <w:rPr>
          <w:spacing w:val="-1"/>
          <w:szCs w:val="24"/>
        </w:rPr>
        <w:t>a</w:t>
      </w:r>
      <w:r>
        <w:rPr>
          <w:szCs w:val="24"/>
        </w:rPr>
        <w:t>s</w:t>
      </w:r>
      <w:r>
        <w:rPr>
          <w:spacing w:val="16"/>
          <w:szCs w:val="24"/>
        </w:rPr>
        <w:t xml:space="preserve"> </w:t>
      </w:r>
      <w:r>
        <w:rPr>
          <w:spacing w:val="-1"/>
          <w:szCs w:val="24"/>
        </w:rPr>
        <w:t>e</w:t>
      </w:r>
      <w:r>
        <w:rPr>
          <w:szCs w:val="24"/>
        </w:rPr>
        <w:t>le</w:t>
      </w:r>
      <w:r>
        <w:rPr>
          <w:spacing w:val="-1"/>
          <w:szCs w:val="24"/>
        </w:rPr>
        <w:t>c</w:t>
      </w:r>
      <w:r>
        <w:rPr>
          <w:spacing w:val="3"/>
          <w:szCs w:val="24"/>
        </w:rPr>
        <w:t>t</w:t>
      </w:r>
      <w:r>
        <w:rPr>
          <w:szCs w:val="24"/>
        </w:rPr>
        <w:t>rom</w:t>
      </w:r>
      <w:r>
        <w:rPr>
          <w:spacing w:val="1"/>
          <w:szCs w:val="24"/>
        </w:rPr>
        <w:t>a</w:t>
      </w:r>
      <w:r>
        <w:rPr>
          <w:spacing w:val="-2"/>
          <w:szCs w:val="24"/>
        </w:rPr>
        <w:t>g</w:t>
      </w:r>
      <w:r>
        <w:rPr>
          <w:spacing w:val="2"/>
          <w:szCs w:val="24"/>
        </w:rPr>
        <w:t>n</w:t>
      </w:r>
      <w:r>
        <w:rPr>
          <w:spacing w:val="-1"/>
          <w:szCs w:val="24"/>
        </w:rPr>
        <w:t>e</w:t>
      </w:r>
      <w:r>
        <w:rPr>
          <w:spacing w:val="2"/>
          <w:szCs w:val="24"/>
        </w:rPr>
        <w:t>t</w:t>
      </w:r>
      <w:r>
        <w:rPr>
          <w:szCs w:val="24"/>
        </w:rPr>
        <w:t xml:space="preserve">ic. </w:t>
      </w:r>
      <w:r>
        <w:rPr>
          <w:spacing w:val="28"/>
          <w:szCs w:val="24"/>
        </w:rPr>
        <w:t xml:space="preserve"> </w:t>
      </w:r>
      <w:r>
        <w:rPr>
          <w:szCs w:val="24"/>
        </w:rPr>
        <w:t>This</w:t>
      </w:r>
      <w:r>
        <w:rPr>
          <w:spacing w:val="15"/>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ve</w:t>
      </w:r>
      <w:r>
        <w:rPr>
          <w:spacing w:val="13"/>
          <w:szCs w:val="24"/>
        </w:rPr>
        <w:t xml:space="preserve"> </w:t>
      </w:r>
      <w:r>
        <w:rPr>
          <w:szCs w:val="24"/>
        </w:rPr>
        <w:t>h</w:t>
      </w:r>
      <w:r>
        <w:rPr>
          <w:spacing w:val="-1"/>
          <w:szCs w:val="24"/>
        </w:rPr>
        <w:t>a</w:t>
      </w:r>
      <w:r>
        <w:rPr>
          <w:szCs w:val="24"/>
        </w:rPr>
        <w:t>s</w:t>
      </w:r>
      <w:r>
        <w:rPr>
          <w:spacing w:val="17"/>
          <w:szCs w:val="24"/>
        </w:rPr>
        <w:t xml:space="preserve"> </w:t>
      </w:r>
      <w:r>
        <w:rPr>
          <w:szCs w:val="24"/>
        </w:rPr>
        <w:t>the</w:t>
      </w:r>
      <w:r>
        <w:rPr>
          <w:spacing w:val="14"/>
          <w:szCs w:val="24"/>
        </w:rPr>
        <w:t xml:space="preserve"> </w:t>
      </w:r>
      <w:r>
        <w:rPr>
          <w:szCs w:val="24"/>
        </w:rPr>
        <w:t>te</w:t>
      </w:r>
      <w:r>
        <w:rPr>
          <w:spacing w:val="-1"/>
          <w:szCs w:val="24"/>
        </w:rPr>
        <w:t>e</w:t>
      </w:r>
      <w:r>
        <w:rPr>
          <w:szCs w:val="24"/>
        </w:rPr>
        <w:t>th</w:t>
      </w:r>
      <w:r>
        <w:rPr>
          <w:spacing w:val="15"/>
          <w:szCs w:val="24"/>
        </w:rPr>
        <w:t xml:space="preserve"> </w:t>
      </w:r>
      <w:r>
        <w:rPr>
          <w:szCs w:val="24"/>
        </w:rPr>
        <w:t>fi</w:t>
      </w:r>
      <w:r>
        <w:rPr>
          <w:spacing w:val="2"/>
          <w:szCs w:val="24"/>
        </w:rPr>
        <w:t>x</w:t>
      </w:r>
      <w:r>
        <w:rPr>
          <w:spacing w:val="-1"/>
          <w:szCs w:val="24"/>
        </w:rPr>
        <w:t>e</w:t>
      </w:r>
      <w:r>
        <w:rPr>
          <w:szCs w:val="24"/>
        </w:rPr>
        <w:t>d</w:t>
      </w:r>
      <w:r>
        <w:rPr>
          <w:spacing w:val="12"/>
          <w:szCs w:val="24"/>
        </w:rPr>
        <w:t xml:space="preserve"> </w:t>
      </w:r>
      <w:r>
        <w:rPr>
          <w:szCs w:val="24"/>
        </w:rPr>
        <w:t>in the</w:t>
      </w:r>
      <w:r>
        <w:rPr>
          <w:spacing w:val="-3"/>
          <w:szCs w:val="24"/>
        </w:rPr>
        <w:t xml:space="preserve"> </w:t>
      </w:r>
      <w:r>
        <w:rPr>
          <w:szCs w:val="24"/>
        </w:rPr>
        <w:t>jaw</w:t>
      </w:r>
      <w:r>
        <w:rPr>
          <w:spacing w:val="-3"/>
          <w:szCs w:val="24"/>
        </w:rPr>
        <w:t xml:space="preserve"> </w:t>
      </w:r>
      <w:r>
        <w:rPr>
          <w:szCs w:val="24"/>
        </w:rPr>
        <w:t>using</w:t>
      </w:r>
      <w:r>
        <w:rPr>
          <w:spacing w:val="-4"/>
          <w:szCs w:val="24"/>
        </w:rPr>
        <w:t xml:space="preserve"> </w:t>
      </w:r>
      <w:r>
        <w:rPr>
          <w:spacing w:val="-1"/>
          <w:szCs w:val="24"/>
        </w:rPr>
        <w:t>e</w:t>
      </w:r>
      <w:r>
        <w:rPr>
          <w:szCs w:val="24"/>
        </w:rPr>
        <w:t>le</w:t>
      </w:r>
      <w:r>
        <w:rPr>
          <w:spacing w:val="-1"/>
          <w:szCs w:val="24"/>
        </w:rPr>
        <w:t>c</w:t>
      </w:r>
      <w:r>
        <w:rPr>
          <w:szCs w:val="24"/>
        </w:rPr>
        <w:t>trom</w:t>
      </w:r>
      <w:r>
        <w:rPr>
          <w:spacing w:val="1"/>
          <w:szCs w:val="24"/>
        </w:rPr>
        <w:t>a</w:t>
      </w:r>
      <w:r>
        <w:rPr>
          <w:szCs w:val="24"/>
        </w:rPr>
        <w:t>gn</w:t>
      </w:r>
      <w:r>
        <w:rPr>
          <w:spacing w:val="-1"/>
          <w:szCs w:val="24"/>
        </w:rPr>
        <w:t>e</w:t>
      </w:r>
      <w:r>
        <w:rPr>
          <w:szCs w:val="24"/>
        </w:rPr>
        <w:t>ts.</w:t>
      </w:r>
      <w:r>
        <w:rPr>
          <w:spacing w:val="56"/>
          <w:szCs w:val="24"/>
        </w:rPr>
        <w:t xml:space="preserve"> </w:t>
      </w:r>
      <w:r>
        <w:rPr>
          <w:szCs w:val="24"/>
        </w:rPr>
        <w:t>This</w:t>
      </w:r>
      <w:r>
        <w:rPr>
          <w:spacing w:val="-4"/>
          <w:szCs w:val="24"/>
        </w:rPr>
        <w:t xml:space="preserve"> </w:t>
      </w:r>
      <w:r>
        <w:rPr>
          <w:szCs w:val="24"/>
        </w:rPr>
        <w:t>would</w:t>
      </w:r>
      <w:r>
        <w:rPr>
          <w:spacing w:val="-2"/>
          <w:szCs w:val="24"/>
        </w:rPr>
        <w:t xml:space="preserve"> </w:t>
      </w:r>
      <w:r>
        <w:rPr>
          <w:spacing w:val="-1"/>
          <w:szCs w:val="24"/>
        </w:rPr>
        <w:t>a</w:t>
      </w:r>
      <w:r>
        <w:rPr>
          <w:szCs w:val="24"/>
        </w:rPr>
        <w:t>l</w:t>
      </w:r>
      <w:r>
        <w:rPr>
          <w:spacing w:val="1"/>
          <w:szCs w:val="24"/>
        </w:rPr>
        <w:t>l</w:t>
      </w:r>
      <w:r>
        <w:rPr>
          <w:szCs w:val="24"/>
        </w:rPr>
        <w:t>ow</w:t>
      </w:r>
      <w:r>
        <w:rPr>
          <w:spacing w:val="-5"/>
          <w:szCs w:val="24"/>
        </w:rPr>
        <w:t xml:space="preserve"> </w:t>
      </w:r>
      <w:r>
        <w:rPr>
          <w:spacing w:val="-2"/>
          <w:szCs w:val="24"/>
        </w:rPr>
        <w:t>t</w:t>
      </w:r>
      <w:r>
        <w:rPr>
          <w:szCs w:val="24"/>
        </w:rPr>
        <w:t>he</w:t>
      </w:r>
      <w:r>
        <w:rPr>
          <w:spacing w:val="-3"/>
          <w:szCs w:val="24"/>
        </w:rPr>
        <w:t xml:space="preserve"> </w:t>
      </w:r>
      <w:r>
        <w:rPr>
          <w:szCs w:val="24"/>
        </w:rPr>
        <w:t>fo</w:t>
      </w:r>
      <w:r>
        <w:rPr>
          <w:spacing w:val="-1"/>
          <w:szCs w:val="24"/>
        </w:rPr>
        <w:t>rc</w:t>
      </w:r>
      <w:r>
        <w:rPr>
          <w:szCs w:val="24"/>
        </w:rPr>
        <w:t>e</w:t>
      </w:r>
      <w:r>
        <w:rPr>
          <w:spacing w:val="-3"/>
          <w:szCs w:val="24"/>
        </w:rPr>
        <w:t xml:space="preserve"> </w:t>
      </w:r>
      <w:r>
        <w:rPr>
          <w:spacing w:val="1"/>
          <w:szCs w:val="24"/>
        </w:rPr>
        <w:t>r</w:t>
      </w:r>
      <w:r>
        <w:rPr>
          <w:spacing w:val="-1"/>
          <w:szCs w:val="24"/>
        </w:rPr>
        <w:t>e</w:t>
      </w:r>
      <w:r>
        <w:rPr>
          <w:szCs w:val="24"/>
        </w:rPr>
        <w:t>quir</w:t>
      </w:r>
      <w:r>
        <w:rPr>
          <w:spacing w:val="-1"/>
          <w:szCs w:val="24"/>
        </w:rPr>
        <w:t>e</w:t>
      </w:r>
      <w:r>
        <w:rPr>
          <w:szCs w:val="24"/>
        </w:rPr>
        <w:t>d</w:t>
      </w:r>
      <w:r>
        <w:rPr>
          <w:spacing w:val="-2"/>
          <w:szCs w:val="24"/>
        </w:rPr>
        <w:t xml:space="preserve"> </w:t>
      </w:r>
      <w:r>
        <w:rPr>
          <w:szCs w:val="24"/>
        </w:rPr>
        <w:t>to</w:t>
      </w:r>
      <w:r>
        <w:rPr>
          <w:spacing w:val="-2"/>
          <w:szCs w:val="24"/>
        </w:rPr>
        <w:t xml:space="preserve"> </w:t>
      </w:r>
      <w:r>
        <w:rPr>
          <w:szCs w:val="24"/>
        </w:rPr>
        <w:t>r</w:t>
      </w:r>
      <w:r>
        <w:rPr>
          <w:spacing w:val="-2"/>
          <w:szCs w:val="24"/>
        </w:rPr>
        <w:t>e</w:t>
      </w:r>
      <w:r>
        <w:rPr>
          <w:szCs w:val="24"/>
        </w:rPr>
        <w:t>move</w:t>
      </w:r>
      <w:r>
        <w:rPr>
          <w:spacing w:val="-3"/>
          <w:szCs w:val="24"/>
        </w:rPr>
        <w:t xml:space="preserve"> </w:t>
      </w:r>
      <w:r>
        <w:rPr>
          <w:szCs w:val="24"/>
        </w:rPr>
        <w:t>the</w:t>
      </w:r>
      <w:r>
        <w:rPr>
          <w:spacing w:val="-3"/>
          <w:szCs w:val="24"/>
        </w:rPr>
        <w:t xml:space="preserve"> </w:t>
      </w:r>
      <w:r>
        <w:rPr>
          <w:szCs w:val="24"/>
        </w:rPr>
        <w:t>te</w:t>
      </w:r>
      <w:r>
        <w:rPr>
          <w:spacing w:val="-1"/>
          <w:szCs w:val="24"/>
        </w:rPr>
        <w:t>e</w:t>
      </w:r>
      <w:r>
        <w:rPr>
          <w:szCs w:val="24"/>
        </w:rPr>
        <w:t>th</w:t>
      </w:r>
      <w:r>
        <w:rPr>
          <w:spacing w:val="-2"/>
          <w:szCs w:val="24"/>
        </w:rPr>
        <w:t xml:space="preserve"> </w:t>
      </w:r>
      <w:r>
        <w:rPr>
          <w:szCs w:val="24"/>
        </w:rPr>
        <w:t>to</w:t>
      </w:r>
      <w:r>
        <w:rPr>
          <w:spacing w:val="-2"/>
          <w:szCs w:val="24"/>
        </w:rPr>
        <w:t xml:space="preserve"> </w:t>
      </w:r>
      <w:r>
        <w:rPr>
          <w:szCs w:val="24"/>
        </w:rPr>
        <w:t>v</w:t>
      </w:r>
      <w:r>
        <w:rPr>
          <w:spacing w:val="-1"/>
          <w:szCs w:val="24"/>
        </w:rPr>
        <w:t>a</w:t>
      </w:r>
      <w:r>
        <w:rPr>
          <w:spacing w:val="4"/>
          <w:szCs w:val="24"/>
        </w:rPr>
        <w:t>r</w:t>
      </w:r>
      <w:r>
        <w:rPr>
          <w:szCs w:val="24"/>
        </w:rPr>
        <w:t>y d</w:t>
      </w:r>
      <w:r>
        <w:rPr>
          <w:spacing w:val="-1"/>
          <w:szCs w:val="24"/>
        </w:rPr>
        <w:t>e</w:t>
      </w:r>
      <w:r>
        <w:rPr>
          <w:szCs w:val="24"/>
        </w:rPr>
        <w:t>p</w:t>
      </w:r>
      <w:r>
        <w:rPr>
          <w:spacing w:val="-1"/>
          <w:szCs w:val="24"/>
        </w:rPr>
        <w:t>e</w:t>
      </w:r>
      <w:r>
        <w:rPr>
          <w:szCs w:val="24"/>
        </w:rPr>
        <w:t>ndi</w:t>
      </w:r>
      <w:r>
        <w:rPr>
          <w:spacing w:val="3"/>
          <w:szCs w:val="24"/>
        </w:rPr>
        <w:t>n</w:t>
      </w:r>
      <w:r>
        <w:rPr>
          <w:szCs w:val="24"/>
        </w:rPr>
        <w:t>g on</w:t>
      </w:r>
      <w:r>
        <w:rPr>
          <w:spacing w:val="2"/>
          <w:szCs w:val="24"/>
        </w:rPr>
        <w:t xml:space="preserve"> </w:t>
      </w:r>
      <w:r>
        <w:rPr>
          <w:szCs w:val="24"/>
        </w:rPr>
        <w:t>the</w:t>
      </w:r>
      <w:r>
        <w:rPr>
          <w:spacing w:val="2"/>
          <w:szCs w:val="24"/>
        </w:rPr>
        <w:t xml:space="preserve"> </w:t>
      </w:r>
      <w:r>
        <w:rPr>
          <w:spacing w:val="-1"/>
          <w:szCs w:val="24"/>
        </w:rPr>
        <w:t>a</w:t>
      </w:r>
      <w:r>
        <w:rPr>
          <w:szCs w:val="24"/>
        </w:rPr>
        <w:t>mou</w:t>
      </w:r>
      <w:r>
        <w:rPr>
          <w:spacing w:val="3"/>
          <w:szCs w:val="24"/>
        </w:rPr>
        <w:t>n</w:t>
      </w:r>
      <w:r>
        <w:rPr>
          <w:szCs w:val="24"/>
        </w:rPr>
        <w:t>t</w:t>
      </w:r>
      <w:r>
        <w:rPr>
          <w:spacing w:val="3"/>
          <w:szCs w:val="24"/>
        </w:rPr>
        <w:t xml:space="preserve"> </w:t>
      </w:r>
      <w:r>
        <w:rPr>
          <w:szCs w:val="24"/>
        </w:rPr>
        <w:t>of</w:t>
      </w:r>
      <w:r>
        <w:rPr>
          <w:spacing w:val="2"/>
          <w:szCs w:val="24"/>
        </w:rPr>
        <w:t xml:space="preserve"> </w:t>
      </w:r>
      <w:r>
        <w:rPr>
          <w:spacing w:val="-1"/>
          <w:szCs w:val="24"/>
        </w:rPr>
        <w:t>c</w:t>
      </w:r>
      <w:r>
        <w:rPr>
          <w:szCs w:val="24"/>
        </w:rPr>
        <w:t>ur</w:t>
      </w:r>
      <w:r>
        <w:rPr>
          <w:spacing w:val="-1"/>
          <w:szCs w:val="24"/>
        </w:rPr>
        <w:t>re</w:t>
      </w:r>
      <w:r>
        <w:rPr>
          <w:szCs w:val="24"/>
        </w:rPr>
        <w:t>nt</w:t>
      </w:r>
      <w:r>
        <w:rPr>
          <w:spacing w:val="3"/>
          <w:szCs w:val="24"/>
        </w:rPr>
        <w:t xml:space="preserve"> </w:t>
      </w:r>
      <w:r>
        <w:rPr>
          <w:szCs w:val="24"/>
        </w:rPr>
        <w:t xml:space="preserve">supplied. </w:t>
      </w:r>
      <w:r>
        <w:rPr>
          <w:spacing w:val="23"/>
          <w:szCs w:val="24"/>
        </w:rPr>
        <w:t xml:space="preserve"> </w:t>
      </w:r>
      <w:r>
        <w:rPr>
          <w:spacing w:val="1"/>
          <w:szCs w:val="24"/>
        </w:rPr>
        <w:t>F</w:t>
      </w:r>
      <w:r>
        <w:rPr>
          <w:szCs w:val="24"/>
        </w:rPr>
        <w:t>or</w:t>
      </w:r>
      <w:r>
        <w:rPr>
          <w:spacing w:val="2"/>
          <w:szCs w:val="24"/>
        </w:rPr>
        <w:t xml:space="preserve"> </w:t>
      </w:r>
      <w:r>
        <w:rPr>
          <w:szCs w:val="24"/>
        </w:rPr>
        <w:t>th</w:t>
      </w:r>
      <w:r>
        <w:rPr>
          <w:spacing w:val="1"/>
          <w:szCs w:val="24"/>
        </w:rPr>
        <w:t>i</w:t>
      </w:r>
      <w:r>
        <w:rPr>
          <w:szCs w:val="24"/>
        </w:rPr>
        <w:t>s</w:t>
      </w:r>
      <w:r>
        <w:rPr>
          <w:spacing w:val="3"/>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pacing w:val="5"/>
          <w:szCs w:val="24"/>
        </w:rPr>
        <w:t>v</w:t>
      </w:r>
      <w:r>
        <w:rPr>
          <w:szCs w:val="24"/>
        </w:rPr>
        <w:t>e</w:t>
      </w:r>
      <w:r>
        <w:rPr>
          <w:spacing w:val="1"/>
          <w:szCs w:val="24"/>
        </w:rPr>
        <w:t xml:space="preserve"> </w:t>
      </w:r>
      <w:r>
        <w:rPr>
          <w:szCs w:val="24"/>
        </w:rPr>
        <w:t>the</w:t>
      </w:r>
      <w:r>
        <w:rPr>
          <w:spacing w:val="2"/>
          <w:szCs w:val="24"/>
        </w:rPr>
        <w:t xml:space="preserve"> </w:t>
      </w:r>
      <w:r>
        <w:rPr>
          <w:szCs w:val="24"/>
        </w:rPr>
        <w:t>t</w:t>
      </w:r>
      <w:r>
        <w:rPr>
          <w:spacing w:val="2"/>
          <w:szCs w:val="24"/>
        </w:rPr>
        <w:t>e</w:t>
      </w:r>
      <w:r>
        <w:rPr>
          <w:spacing w:val="-1"/>
          <w:szCs w:val="24"/>
        </w:rPr>
        <w:t>e</w:t>
      </w:r>
      <w:r>
        <w:rPr>
          <w:szCs w:val="24"/>
        </w:rPr>
        <w:t>th</w:t>
      </w:r>
      <w:r>
        <w:rPr>
          <w:spacing w:val="3"/>
          <w:szCs w:val="24"/>
        </w:rPr>
        <w:t xml:space="preserve"> </w:t>
      </w:r>
      <w:r>
        <w:rPr>
          <w:szCs w:val="24"/>
        </w:rPr>
        <w:t>w</w:t>
      </w:r>
      <w:r>
        <w:rPr>
          <w:spacing w:val="2"/>
          <w:szCs w:val="24"/>
        </w:rPr>
        <w:t>i</w:t>
      </w:r>
      <w:r>
        <w:rPr>
          <w:szCs w:val="24"/>
        </w:rPr>
        <w:t>ll</w:t>
      </w:r>
      <w:r>
        <w:rPr>
          <w:spacing w:val="3"/>
          <w:szCs w:val="24"/>
        </w:rPr>
        <w:t xml:space="preserve"> </w:t>
      </w:r>
      <w:r>
        <w:rPr>
          <w:szCs w:val="24"/>
        </w:rPr>
        <w:t>h</w:t>
      </w:r>
      <w:r>
        <w:rPr>
          <w:spacing w:val="-1"/>
          <w:szCs w:val="24"/>
        </w:rPr>
        <w:t>a</w:t>
      </w:r>
      <w:r>
        <w:rPr>
          <w:szCs w:val="24"/>
        </w:rPr>
        <w:t>ve</w:t>
      </w:r>
      <w:r>
        <w:rPr>
          <w:spacing w:val="1"/>
          <w:szCs w:val="24"/>
        </w:rPr>
        <w:t xml:space="preserve"> </w:t>
      </w:r>
      <w:r>
        <w:rPr>
          <w:szCs w:val="24"/>
        </w:rPr>
        <w:t>to</w:t>
      </w:r>
      <w:r>
        <w:rPr>
          <w:spacing w:val="3"/>
          <w:szCs w:val="24"/>
        </w:rPr>
        <w:t xml:space="preserve"> </w:t>
      </w:r>
      <w:r>
        <w:rPr>
          <w:szCs w:val="24"/>
        </w:rPr>
        <w:t>be made</w:t>
      </w:r>
      <w:r>
        <w:rPr>
          <w:spacing w:val="-1"/>
          <w:szCs w:val="24"/>
        </w:rPr>
        <w:t xml:space="preserve"> </w:t>
      </w:r>
      <w:r>
        <w:rPr>
          <w:szCs w:val="24"/>
        </w:rPr>
        <w:t xml:space="preserve">of a </w:t>
      </w:r>
      <w:r>
        <w:rPr>
          <w:spacing w:val="-1"/>
          <w:szCs w:val="24"/>
        </w:rPr>
        <w:t>c</w:t>
      </w:r>
      <w:r>
        <w:rPr>
          <w:szCs w:val="24"/>
        </w:rPr>
        <w:t>ondu</w:t>
      </w:r>
      <w:r>
        <w:rPr>
          <w:spacing w:val="-1"/>
          <w:szCs w:val="24"/>
        </w:rPr>
        <w:t>c</w:t>
      </w:r>
      <w:r>
        <w:rPr>
          <w:szCs w:val="24"/>
        </w:rPr>
        <w:t>t</w:t>
      </w:r>
      <w:r>
        <w:rPr>
          <w:spacing w:val="1"/>
          <w:szCs w:val="24"/>
        </w:rPr>
        <w:t>i</w:t>
      </w:r>
      <w:r>
        <w:rPr>
          <w:szCs w:val="24"/>
        </w:rPr>
        <w:t>ve</w:t>
      </w:r>
      <w:r>
        <w:rPr>
          <w:spacing w:val="-1"/>
          <w:szCs w:val="24"/>
        </w:rPr>
        <w:t xml:space="preserve"> </w:t>
      </w:r>
      <w:r>
        <w:rPr>
          <w:szCs w:val="24"/>
        </w:rPr>
        <w:t>m</w:t>
      </w:r>
      <w:r>
        <w:rPr>
          <w:spacing w:val="2"/>
          <w:szCs w:val="24"/>
        </w:rPr>
        <w:t>a</w:t>
      </w:r>
      <w:r>
        <w:rPr>
          <w:szCs w:val="24"/>
        </w:rPr>
        <w:t>te</w:t>
      </w:r>
      <w:r>
        <w:rPr>
          <w:spacing w:val="-1"/>
          <w:szCs w:val="24"/>
        </w:rPr>
        <w:t>r</w:t>
      </w:r>
      <w:r>
        <w:rPr>
          <w:szCs w:val="24"/>
        </w:rPr>
        <w:t>ial.</w:t>
      </w:r>
    </w:p>
    <w:p w:rsidR="002D57A6" w:rsidRDefault="002D57A6">
      <w:pPr>
        <w:spacing w:before="1" w:line="200" w:lineRule="exact"/>
      </w:pPr>
    </w:p>
    <w:p w:rsidR="002D57A6" w:rsidRDefault="0079255C" w:rsidP="0079255C">
      <w:pPr>
        <w:spacing w:line="276" w:lineRule="auto"/>
        <w:ind w:left="100" w:right="75"/>
        <w:jc w:val="both"/>
        <w:rPr>
          <w:szCs w:val="24"/>
        </w:rPr>
      </w:pPr>
      <w:r>
        <w:rPr>
          <w:szCs w:val="24"/>
        </w:rPr>
        <w:t>The</w:t>
      </w:r>
      <w:r>
        <w:rPr>
          <w:spacing w:val="3"/>
          <w:szCs w:val="24"/>
        </w:rPr>
        <w:t xml:space="preserve"> </w:t>
      </w:r>
      <w:r>
        <w:rPr>
          <w:szCs w:val="24"/>
        </w:rPr>
        <w:t>s</w:t>
      </w:r>
      <w:r>
        <w:rPr>
          <w:spacing w:val="-1"/>
          <w:szCs w:val="24"/>
        </w:rPr>
        <w:t>ec</w:t>
      </w:r>
      <w:r>
        <w:rPr>
          <w:szCs w:val="24"/>
        </w:rPr>
        <w:t>ond</w:t>
      </w:r>
      <w:r>
        <w:rPr>
          <w:spacing w:val="5"/>
          <w:szCs w:val="24"/>
        </w:rPr>
        <w:t xml:space="preserve"> </w:t>
      </w:r>
      <w:r>
        <w:rPr>
          <w:spacing w:val="-1"/>
          <w:szCs w:val="24"/>
        </w:rPr>
        <w:t>a</w:t>
      </w:r>
      <w:r>
        <w:rPr>
          <w:szCs w:val="24"/>
        </w:rPr>
        <w:t>l</w:t>
      </w:r>
      <w:r>
        <w:rPr>
          <w:spacing w:val="1"/>
          <w:szCs w:val="24"/>
        </w:rPr>
        <w:t>t</w:t>
      </w:r>
      <w:r>
        <w:rPr>
          <w:spacing w:val="-1"/>
          <w:szCs w:val="24"/>
        </w:rPr>
        <w:t>e</w:t>
      </w:r>
      <w:r>
        <w:rPr>
          <w:szCs w:val="24"/>
        </w:rPr>
        <w:t>r</w:t>
      </w:r>
      <w:r>
        <w:rPr>
          <w:spacing w:val="1"/>
          <w:szCs w:val="24"/>
        </w:rPr>
        <w:t>n</w:t>
      </w:r>
      <w:r>
        <w:rPr>
          <w:spacing w:val="-1"/>
          <w:szCs w:val="24"/>
        </w:rPr>
        <w:t>a</w:t>
      </w:r>
      <w:r>
        <w:rPr>
          <w:szCs w:val="24"/>
        </w:rPr>
        <w:t>t</w:t>
      </w:r>
      <w:r>
        <w:rPr>
          <w:spacing w:val="1"/>
          <w:szCs w:val="24"/>
        </w:rPr>
        <w:t>i</w:t>
      </w:r>
      <w:r>
        <w:rPr>
          <w:szCs w:val="24"/>
        </w:rPr>
        <w:t>ve</w:t>
      </w:r>
      <w:r>
        <w:rPr>
          <w:spacing w:val="4"/>
          <w:szCs w:val="24"/>
        </w:rPr>
        <w:t xml:space="preserve"> </w:t>
      </w:r>
      <w:r>
        <w:rPr>
          <w:spacing w:val="1"/>
          <w:szCs w:val="24"/>
        </w:rPr>
        <w:t>c</w:t>
      </w:r>
      <w:r>
        <w:rPr>
          <w:spacing w:val="-1"/>
          <w:szCs w:val="24"/>
        </w:rPr>
        <w:t>a</w:t>
      </w:r>
      <w:r>
        <w:rPr>
          <w:szCs w:val="24"/>
        </w:rPr>
        <w:t>t</w:t>
      </w:r>
      <w:r>
        <w:rPr>
          <w:spacing w:val="2"/>
          <w:szCs w:val="24"/>
        </w:rPr>
        <w:t>e</w:t>
      </w:r>
      <w:r>
        <w:rPr>
          <w:spacing w:val="-2"/>
          <w:szCs w:val="24"/>
        </w:rPr>
        <w:t>g</w:t>
      </w:r>
      <w:r>
        <w:rPr>
          <w:szCs w:val="24"/>
        </w:rPr>
        <w:t>o</w:t>
      </w:r>
      <w:r>
        <w:rPr>
          <w:spacing w:val="4"/>
          <w:szCs w:val="24"/>
        </w:rPr>
        <w:t>r</w:t>
      </w:r>
      <w:r>
        <w:rPr>
          <w:szCs w:val="24"/>
        </w:rPr>
        <w:t>y is</w:t>
      </w:r>
      <w:r>
        <w:rPr>
          <w:spacing w:val="5"/>
          <w:szCs w:val="24"/>
        </w:rPr>
        <w:t xml:space="preserve"> </w:t>
      </w:r>
      <w:r>
        <w:rPr>
          <w:szCs w:val="24"/>
        </w:rPr>
        <w:t>s</w:t>
      </w:r>
      <w:r>
        <w:rPr>
          <w:spacing w:val="-1"/>
          <w:szCs w:val="24"/>
        </w:rPr>
        <w:t>e</w:t>
      </w:r>
      <w:r>
        <w:rPr>
          <w:szCs w:val="24"/>
        </w:rPr>
        <w:t>nsor</w:t>
      </w:r>
      <w:r>
        <w:rPr>
          <w:spacing w:val="4"/>
          <w:szCs w:val="24"/>
        </w:rPr>
        <w:t xml:space="preserve"> </w:t>
      </w:r>
      <w:r>
        <w:rPr>
          <w:spacing w:val="3"/>
          <w:szCs w:val="24"/>
        </w:rPr>
        <w:t>t</w:t>
      </w:r>
      <w:r>
        <w:rPr>
          <w:spacing w:val="-5"/>
          <w:szCs w:val="24"/>
        </w:rPr>
        <w:t>y</w:t>
      </w:r>
      <w:r>
        <w:rPr>
          <w:spacing w:val="2"/>
          <w:szCs w:val="24"/>
        </w:rPr>
        <w:t>p</w:t>
      </w:r>
      <w:r>
        <w:rPr>
          <w:spacing w:val="-1"/>
          <w:szCs w:val="24"/>
        </w:rPr>
        <w:t>e</w:t>
      </w:r>
      <w:r>
        <w:rPr>
          <w:szCs w:val="24"/>
        </w:rPr>
        <w:t>s</w:t>
      </w:r>
      <w:r>
        <w:rPr>
          <w:spacing w:val="9"/>
          <w:szCs w:val="24"/>
        </w:rPr>
        <w:t xml:space="preserve"> </w:t>
      </w:r>
      <w:r>
        <w:rPr>
          <w:spacing w:val="-1"/>
          <w:szCs w:val="24"/>
        </w:rPr>
        <w:t>a</w:t>
      </w:r>
      <w:r>
        <w:rPr>
          <w:szCs w:val="24"/>
        </w:rPr>
        <w:t>nd</w:t>
      </w:r>
      <w:r>
        <w:rPr>
          <w:spacing w:val="5"/>
          <w:szCs w:val="24"/>
        </w:rPr>
        <w:t xml:space="preserve"> </w:t>
      </w:r>
      <w:r>
        <w:rPr>
          <w:szCs w:val="24"/>
        </w:rPr>
        <w:t>loc</w:t>
      </w:r>
      <w:r>
        <w:rPr>
          <w:spacing w:val="-1"/>
          <w:szCs w:val="24"/>
        </w:rPr>
        <w:t>a</w:t>
      </w:r>
      <w:r>
        <w:rPr>
          <w:szCs w:val="24"/>
        </w:rPr>
        <w:t>t</w:t>
      </w:r>
      <w:r>
        <w:rPr>
          <w:spacing w:val="1"/>
          <w:szCs w:val="24"/>
        </w:rPr>
        <w:t>i</w:t>
      </w:r>
      <w:r>
        <w:rPr>
          <w:szCs w:val="24"/>
        </w:rPr>
        <w:t>o</w:t>
      </w:r>
      <w:r>
        <w:rPr>
          <w:spacing w:val="1"/>
          <w:szCs w:val="24"/>
        </w:rPr>
        <w:t>n</w:t>
      </w:r>
      <w:r>
        <w:rPr>
          <w:szCs w:val="24"/>
        </w:rPr>
        <w:t>.</w:t>
      </w:r>
      <w:r>
        <w:rPr>
          <w:spacing w:val="5"/>
          <w:szCs w:val="24"/>
        </w:rPr>
        <w:t xml:space="preserve"> </w:t>
      </w:r>
      <w:r>
        <w:rPr>
          <w:szCs w:val="24"/>
        </w:rPr>
        <w:t>Th</w:t>
      </w:r>
      <w:r>
        <w:rPr>
          <w:spacing w:val="-1"/>
          <w:szCs w:val="24"/>
        </w:rPr>
        <w:t>e</w:t>
      </w:r>
      <w:r>
        <w:rPr>
          <w:szCs w:val="24"/>
        </w:rPr>
        <w:t>re</w:t>
      </w:r>
      <w:r>
        <w:rPr>
          <w:spacing w:val="3"/>
          <w:szCs w:val="24"/>
        </w:rPr>
        <w:t xml:space="preserve"> </w:t>
      </w:r>
      <w:r>
        <w:rPr>
          <w:spacing w:val="2"/>
          <w:szCs w:val="24"/>
        </w:rPr>
        <w:t>w</w:t>
      </w:r>
      <w:r>
        <w:rPr>
          <w:spacing w:val="-1"/>
          <w:szCs w:val="24"/>
        </w:rPr>
        <w:t>e</w:t>
      </w:r>
      <w:r>
        <w:rPr>
          <w:spacing w:val="1"/>
          <w:szCs w:val="24"/>
        </w:rPr>
        <w:t>r</w:t>
      </w:r>
      <w:r>
        <w:rPr>
          <w:szCs w:val="24"/>
        </w:rPr>
        <w:t>e</w:t>
      </w:r>
      <w:r>
        <w:rPr>
          <w:spacing w:val="5"/>
          <w:szCs w:val="24"/>
        </w:rPr>
        <w:t xml:space="preserve"> </w:t>
      </w:r>
      <w:r>
        <w:rPr>
          <w:szCs w:val="24"/>
        </w:rPr>
        <w:t>thr</w:t>
      </w:r>
      <w:r>
        <w:rPr>
          <w:spacing w:val="-1"/>
          <w:szCs w:val="24"/>
        </w:rPr>
        <w:t>e</w:t>
      </w:r>
      <w:r>
        <w:rPr>
          <w:szCs w:val="24"/>
        </w:rPr>
        <w:t>e</w:t>
      </w:r>
      <w:r>
        <w:rPr>
          <w:spacing w:val="4"/>
          <w:szCs w:val="24"/>
        </w:rPr>
        <w:t xml:space="preserve"> </w:t>
      </w:r>
      <w:r>
        <w:rPr>
          <w:spacing w:val="-1"/>
          <w:szCs w:val="24"/>
        </w:rPr>
        <w:t>a</w:t>
      </w:r>
      <w:r>
        <w:rPr>
          <w:szCs w:val="24"/>
        </w:rPr>
        <w:t>l</w:t>
      </w:r>
      <w:r>
        <w:rPr>
          <w:spacing w:val="1"/>
          <w:szCs w:val="24"/>
        </w:rPr>
        <w:t>te</w:t>
      </w:r>
      <w:r>
        <w:rPr>
          <w:szCs w:val="24"/>
        </w:rPr>
        <w:t>rn</w:t>
      </w:r>
      <w:r>
        <w:rPr>
          <w:spacing w:val="-2"/>
          <w:szCs w:val="24"/>
        </w:rPr>
        <w:t>a</w:t>
      </w:r>
      <w:r>
        <w:rPr>
          <w:szCs w:val="24"/>
        </w:rPr>
        <w:t>t</w:t>
      </w:r>
      <w:r>
        <w:rPr>
          <w:spacing w:val="1"/>
          <w:szCs w:val="24"/>
        </w:rPr>
        <w:t>i</w:t>
      </w:r>
      <w:r>
        <w:rPr>
          <w:szCs w:val="24"/>
        </w:rPr>
        <w:t>v</w:t>
      </w:r>
      <w:r>
        <w:rPr>
          <w:spacing w:val="-1"/>
          <w:szCs w:val="24"/>
        </w:rPr>
        <w:t>e</w:t>
      </w:r>
      <w:r>
        <w:rPr>
          <w:szCs w:val="24"/>
        </w:rPr>
        <w:t>s</w:t>
      </w:r>
      <w:r>
        <w:rPr>
          <w:spacing w:val="5"/>
          <w:szCs w:val="24"/>
        </w:rPr>
        <w:t xml:space="preserve"> </w:t>
      </w:r>
      <w:r>
        <w:rPr>
          <w:szCs w:val="24"/>
        </w:rPr>
        <w:t>in</w:t>
      </w:r>
      <w:r>
        <w:rPr>
          <w:spacing w:val="5"/>
          <w:szCs w:val="24"/>
        </w:rPr>
        <w:t xml:space="preserve"> </w:t>
      </w:r>
      <w:r>
        <w:rPr>
          <w:szCs w:val="24"/>
        </w:rPr>
        <w:t>th</w:t>
      </w:r>
      <w:r>
        <w:rPr>
          <w:spacing w:val="1"/>
          <w:szCs w:val="24"/>
        </w:rPr>
        <w:t>i</w:t>
      </w:r>
      <w:r>
        <w:rPr>
          <w:szCs w:val="24"/>
        </w:rPr>
        <w:t xml:space="preserve">s </w:t>
      </w:r>
      <w:r>
        <w:rPr>
          <w:spacing w:val="-1"/>
          <w:szCs w:val="24"/>
        </w:rPr>
        <w:t>ca</w:t>
      </w:r>
      <w:r>
        <w:rPr>
          <w:szCs w:val="24"/>
        </w:rPr>
        <w:t>t</w:t>
      </w:r>
      <w:r>
        <w:rPr>
          <w:spacing w:val="2"/>
          <w:szCs w:val="24"/>
        </w:rPr>
        <w:t>e</w:t>
      </w:r>
      <w:r>
        <w:rPr>
          <w:spacing w:val="-2"/>
          <w:szCs w:val="24"/>
        </w:rPr>
        <w:t>g</w:t>
      </w:r>
      <w:r>
        <w:rPr>
          <w:szCs w:val="24"/>
        </w:rPr>
        <w:t>o</w:t>
      </w:r>
      <w:r>
        <w:rPr>
          <w:spacing w:val="4"/>
          <w:szCs w:val="24"/>
        </w:rPr>
        <w:t>r</w:t>
      </w:r>
      <w:r>
        <w:rPr>
          <w:spacing w:val="-5"/>
          <w:szCs w:val="24"/>
        </w:rPr>
        <w:t>y</w:t>
      </w:r>
      <w:r>
        <w:rPr>
          <w:szCs w:val="24"/>
        </w:rPr>
        <w:t xml:space="preserve">. </w:t>
      </w:r>
      <w:r>
        <w:rPr>
          <w:spacing w:val="17"/>
          <w:szCs w:val="24"/>
        </w:rPr>
        <w:t xml:space="preserve"> </w:t>
      </w:r>
      <w:r>
        <w:rPr>
          <w:szCs w:val="24"/>
        </w:rPr>
        <w:t>Those</w:t>
      </w:r>
      <w:r>
        <w:rPr>
          <w:spacing w:val="2"/>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pacing w:val="3"/>
          <w:szCs w:val="24"/>
        </w:rPr>
        <w:t>t</w:t>
      </w:r>
      <w:r>
        <w:rPr>
          <w:szCs w:val="24"/>
        </w:rPr>
        <w:t>ives w</w:t>
      </w:r>
      <w:r>
        <w:rPr>
          <w:spacing w:val="-1"/>
          <w:szCs w:val="24"/>
        </w:rPr>
        <w:t>e</w:t>
      </w:r>
      <w:r>
        <w:rPr>
          <w:szCs w:val="24"/>
        </w:rPr>
        <w:t>re</w:t>
      </w:r>
      <w:r>
        <w:rPr>
          <w:spacing w:val="2"/>
          <w:szCs w:val="24"/>
        </w:rPr>
        <w:t xml:space="preserve"> </w:t>
      </w:r>
      <w:r>
        <w:rPr>
          <w:szCs w:val="24"/>
        </w:rPr>
        <w:t>f</w:t>
      </w:r>
      <w:r>
        <w:rPr>
          <w:spacing w:val="1"/>
          <w:szCs w:val="24"/>
        </w:rPr>
        <w:t>o</w:t>
      </w:r>
      <w:r>
        <w:rPr>
          <w:szCs w:val="24"/>
        </w:rPr>
        <w:t>rce s</w:t>
      </w:r>
      <w:r>
        <w:rPr>
          <w:spacing w:val="-1"/>
          <w:szCs w:val="24"/>
        </w:rPr>
        <w:t>e</w:t>
      </w:r>
      <w:r>
        <w:rPr>
          <w:szCs w:val="24"/>
        </w:rPr>
        <w:t xml:space="preserve">nsor </w:t>
      </w:r>
      <w:r>
        <w:rPr>
          <w:spacing w:val="2"/>
          <w:szCs w:val="24"/>
        </w:rPr>
        <w:t>o</w:t>
      </w:r>
      <w:r>
        <w:rPr>
          <w:szCs w:val="24"/>
        </w:rPr>
        <w:t>n</w:t>
      </w:r>
      <w:r>
        <w:rPr>
          <w:spacing w:val="1"/>
          <w:szCs w:val="24"/>
        </w:rPr>
        <w:t xml:space="preserve"> </w:t>
      </w:r>
      <w:r>
        <w:rPr>
          <w:szCs w:val="24"/>
        </w:rPr>
        <w:t>the too</w:t>
      </w:r>
      <w:r>
        <w:rPr>
          <w:spacing w:val="1"/>
          <w:szCs w:val="24"/>
        </w:rPr>
        <w:t>t</w:t>
      </w:r>
      <w:r>
        <w:rPr>
          <w:szCs w:val="24"/>
        </w:rPr>
        <w:t>h,</w:t>
      </w:r>
      <w:r>
        <w:rPr>
          <w:spacing w:val="1"/>
          <w:szCs w:val="24"/>
        </w:rPr>
        <w:t xml:space="preserve"> </w:t>
      </w:r>
      <w:r>
        <w:rPr>
          <w:szCs w:val="24"/>
        </w:rPr>
        <w:t>str</w:t>
      </w:r>
      <w:r>
        <w:rPr>
          <w:spacing w:val="-1"/>
          <w:szCs w:val="24"/>
        </w:rPr>
        <w:t>a</w:t>
      </w:r>
      <w:r>
        <w:rPr>
          <w:szCs w:val="24"/>
        </w:rPr>
        <w:t>in</w:t>
      </w:r>
      <w:r>
        <w:rPr>
          <w:spacing w:val="1"/>
          <w:szCs w:val="24"/>
        </w:rPr>
        <w:t xml:space="preserve"> </w:t>
      </w:r>
      <w:r>
        <w:rPr>
          <w:spacing w:val="-2"/>
          <w:szCs w:val="24"/>
        </w:rPr>
        <w:t>g</w:t>
      </w:r>
      <w:r>
        <w:rPr>
          <w:spacing w:val="1"/>
          <w:szCs w:val="24"/>
        </w:rPr>
        <w:t>a</w:t>
      </w:r>
      <w:r>
        <w:rPr>
          <w:spacing w:val="-2"/>
          <w:szCs w:val="24"/>
        </w:rPr>
        <w:t>g</w:t>
      </w:r>
      <w:r>
        <w:rPr>
          <w:spacing w:val="2"/>
          <w:szCs w:val="24"/>
        </w:rPr>
        <w:t>e</w:t>
      </w:r>
      <w:r>
        <w:rPr>
          <w:szCs w:val="24"/>
        </w:rPr>
        <w:t>s</w:t>
      </w:r>
      <w:r>
        <w:rPr>
          <w:spacing w:val="3"/>
          <w:szCs w:val="24"/>
        </w:rPr>
        <w:t xml:space="preserve"> </w:t>
      </w:r>
      <w:r>
        <w:rPr>
          <w:szCs w:val="24"/>
        </w:rPr>
        <w:t>on</w:t>
      </w:r>
      <w:r>
        <w:rPr>
          <w:spacing w:val="1"/>
          <w:szCs w:val="24"/>
        </w:rPr>
        <w:t xml:space="preserve"> </w:t>
      </w:r>
      <w:r>
        <w:rPr>
          <w:szCs w:val="24"/>
        </w:rPr>
        <w:t>the fo</w:t>
      </w:r>
      <w:r>
        <w:rPr>
          <w:spacing w:val="-1"/>
          <w:szCs w:val="24"/>
        </w:rPr>
        <w:t>rce</w:t>
      </w:r>
      <w:r>
        <w:rPr>
          <w:szCs w:val="24"/>
        </w:rPr>
        <w:t>ps,</w:t>
      </w:r>
      <w:r>
        <w:rPr>
          <w:spacing w:val="1"/>
          <w:szCs w:val="24"/>
        </w:rPr>
        <w:t xml:space="preserve"> </w:t>
      </w:r>
      <w:r>
        <w:rPr>
          <w:spacing w:val="-1"/>
          <w:szCs w:val="24"/>
        </w:rPr>
        <w:t>a</w:t>
      </w:r>
      <w:r>
        <w:rPr>
          <w:szCs w:val="24"/>
        </w:rPr>
        <w:t>nd</w:t>
      </w:r>
      <w:r>
        <w:rPr>
          <w:spacing w:val="1"/>
          <w:szCs w:val="24"/>
        </w:rPr>
        <w:t xml:space="preserve"> </w:t>
      </w:r>
      <w:r>
        <w:rPr>
          <w:szCs w:val="24"/>
        </w:rPr>
        <w:t>st</w:t>
      </w:r>
      <w:r>
        <w:rPr>
          <w:spacing w:val="2"/>
          <w:szCs w:val="24"/>
        </w:rPr>
        <w:t>r</w:t>
      </w:r>
      <w:r>
        <w:rPr>
          <w:spacing w:val="-1"/>
          <w:szCs w:val="24"/>
        </w:rPr>
        <w:t>a</w:t>
      </w:r>
      <w:r>
        <w:rPr>
          <w:spacing w:val="3"/>
          <w:szCs w:val="24"/>
        </w:rPr>
        <w:t>i</w:t>
      </w:r>
      <w:r>
        <w:rPr>
          <w:szCs w:val="24"/>
        </w:rPr>
        <w:t xml:space="preserve">n </w:t>
      </w:r>
      <w:r>
        <w:rPr>
          <w:spacing w:val="-2"/>
          <w:szCs w:val="24"/>
        </w:rPr>
        <w:t>g</w:t>
      </w:r>
      <w:r>
        <w:rPr>
          <w:spacing w:val="1"/>
          <w:szCs w:val="24"/>
        </w:rPr>
        <w:t>a</w:t>
      </w:r>
      <w:r>
        <w:rPr>
          <w:szCs w:val="24"/>
        </w:rPr>
        <w:t>ge</w:t>
      </w:r>
      <w:r>
        <w:rPr>
          <w:spacing w:val="19"/>
          <w:szCs w:val="24"/>
        </w:rPr>
        <w:t xml:space="preserve"> </w:t>
      </w:r>
      <w:r>
        <w:rPr>
          <w:szCs w:val="24"/>
        </w:rPr>
        <w:t>on</w:t>
      </w:r>
      <w:r>
        <w:rPr>
          <w:spacing w:val="20"/>
          <w:szCs w:val="24"/>
        </w:rPr>
        <w:t xml:space="preserve"> </w:t>
      </w:r>
      <w:r>
        <w:rPr>
          <w:szCs w:val="24"/>
        </w:rPr>
        <w:t>the</w:t>
      </w:r>
      <w:r>
        <w:rPr>
          <w:spacing w:val="19"/>
          <w:szCs w:val="24"/>
        </w:rPr>
        <w:t xml:space="preserve"> </w:t>
      </w:r>
      <w:r>
        <w:rPr>
          <w:szCs w:val="24"/>
        </w:rPr>
        <w:t>too</w:t>
      </w:r>
      <w:r>
        <w:rPr>
          <w:spacing w:val="1"/>
          <w:szCs w:val="24"/>
        </w:rPr>
        <w:t>t</w:t>
      </w:r>
      <w:r>
        <w:rPr>
          <w:szCs w:val="24"/>
        </w:rPr>
        <w:t>h.   The</w:t>
      </w:r>
      <w:r>
        <w:rPr>
          <w:spacing w:val="21"/>
          <w:szCs w:val="24"/>
        </w:rPr>
        <w:t xml:space="preserve"> </w:t>
      </w:r>
      <w:r>
        <w:rPr>
          <w:szCs w:val="24"/>
        </w:rPr>
        <w:t>fo</w:t>
      </w:r>
      <w:r>
        <w:rPr>
          <w:spacing w:val="-1"/>
          <w:szCs w:val="24"/>
        </w:rPr>
        <w:t>rc</w:t>
      </w:r>
      <w:r>
        <w:rPr>
          <w:szCs w:val="24"/>
        </w:rPr>
        <w:t>e</w:t>
      </w:r>
      <w:r>
        <w:rPr>
          <w:spacing w:val="19"/>
          <w:szCs w:val="24"/>
        </w:rPr>
        <w:t xml:space="preserve"> </w:t>
      </w:r>
      <w:r>
        <w:rPr>
          <w:szCs w:val="24"/>
        </w:rPr>
        <w:t>s</w:t>
      </w:r>
      <w:r>
        <w:rPr>
          <w:spacing w:val="-1"/>
          <w:szCs w:val="24"/>
        </w:rPr>
        <w:t>e</w:t>
      </w:r>
      <w:r>
        <w:rPr>
          <w:szCs w:val="24"/>
        </w:rPr>
        <w:t>ns</w:t>
      </w:r>
      <w:r>
        <w:rPr>
          <w:spacing w:val="2"/>
          <w:szCs w:val="24"/>
        </w:rPr>
        <w:t>o</w:t>
      </w:r>
      <w:r>
        <w:rPr>
          <w:szCs w:val="24"/>
        </w:rPr>
        <w:t>r</w:t>
      </w:r>
      <w:r>
        <w:rPr>
          <w:spacing w:val="19"/>
          <w:szCs w:val="24"/>
        </w:rPr>
        <w:t xml:space="preserve"> </w:t>
      </w:r>
      <w:r>
        <w:rPr>
          <w:szCs w:val="24"/>
        </w:rPr>
        <w:t>on</w:t>
      </w:r>
      <w:r>
        <w:rPr>
          <w:spacing w:val="20"/>
          <w:szCs w:val="24"/>
        </w:rPr>
        <w:t xml:space="preserve"> </w:t>
      </w:r>
      <w:r>
        <w:rPr>
          <w:szCs w:val="24"/>
        </w:rPr>
        <w:t>the</w:t>
      </w:r>
      <w:r>
        <w:rPr>
          <w:spacing w:val="19"/>
          <w:szCs w:val="24"/>
        </w:rPr>
        <w:t xml:space="preserve"> </w:t>
      </w:r>
      <w:r>
        <w:rPr>
          <w:szCs w:val="24"/>
        </w:rPr>
        <w:t>too</w:t>
      </w:r>
      <w:r>
        <w:rPr>
          <w:spacing w:val="1"/>
          <w:szCs w:val="24"/>
        </w:rPr>
        <w:t>t</w:t>
      </w:r>
      <w:r>
        <w:rPr>
          <w:szCs w:val="24"/>
        </w:rPr>
        <w:t>h</w:t>
      </w:r>
      <w:r>
        <w:rPr>
          <w:spacing w:val="20"/>
          <w:szCs w:val="24"/>
        </w:rPr>
        <w:t xml:space="preserve"> </w:t>
      </w:r>
      <w:r>
        <w:rPr>
          <w:szCs w:val="24"/>
        </w:rPr>
        <w:t>would</w:t>
      </w:r>
      <w:r>
        <w:rPr>
          <w:spacing w:val="20"/>
          <w:szCs w:val="24"/>
        </w:rPr>
        <w:t xml:space="preserve"> </w:t>
      </w:r>
      <w:r>
        <w:rPr>
          <w:szCs w:val="24"/>
        </w:rPr>
        <w:t>me</w:t>
      </w:r>
      <w:r>
        <w:rPr>
          <w:spacing w:val="-1"/>
          <w:szCs w:val="24"/>
        </w:rPr>
        <w:t>a</w:t>
      </w:r>
      <w:r>
        <w:rPr>
          <w:szCs w:val="24"/>
        </w:rPr>
        <w:t>sure</w:t>
      </w:r>
      <w:r>
        <w:rPr>
          <w:spacing w:val="18"/>
          <w:szCs w:val="24"/>
        </w:rPr>
        <w:t xml:space="preserve"> </w:t>
      </w:r>
      <w:r>
        <w:rPr>
          <w:szCs w:val="24"/>
        </w:rPr>
        <w:t>fo</w:t>
      </w:r>
      <w:r>
        <w:rPr>
          <w:spacing w:val="1"/>
          <w:szCs w:val="24"/>
        </w:rPr>
        <w:t>r</w:t>
      </w:r>
      <w:r>
        <w:rPr>
          <w:spacing w:val="-1"/>
          <w:szCs w:val="24"/>
        </w:rPr>
        <w:t>c</w:t>
      </w:r>
      <w:r>
        <w:rPr>
          <w:szCs w:val="24"/>
        </w:rPr>
        <w:t>e</w:t>
      </w:r>
      <w:r>
        <w:rPr>
          <w:spacing w:val="21"/>
          <w:szCs w:val="24"/>
        </w:rPr>
        <w:t xml:space="preserve"> </w:t>
      </w:r>
      <w:r>
        <w:rPr>
          <w:szCs w:val="24"/>
        </w:rPr>
        <w:t>ov</w:t>
      </w:r>
      <w:r>
        <w:rPr>
          <w:spacing w:val="-1"/>
          <w:szCs w:val="24"/>
        </w:rPr>
        <w:t>e</w:t>
      </w:r>
      <w:r>
        <w:rPr>
          <w:szCs w:val="24"/>
        </w:rPr>
        <w:t>r</w:t>
      </w:r>
      <w:r>
        <w:rPr>
          <w:spacing w:val="19"/>
          <w:szCs w:val="24"/>
        </w:rPr>
        <w:t xml:space="preserve"> </w:t>
      </w:r>
      <w:r>
        <w:rPr>
          <w:spacing w:val="-1"/>
          <w:szCs w:val="24"/>
        </w:rPr>
        <w:t>a</w:t>
      </w:r>
      <w:r>
        <w:rPr>
          <w:szCs w:val="24"/>
        </w:rPr>
        <w:t>n</w:t>
      </w:r>
      <w:r>
        <w:rPr>
          <w:spacing w:val="20"/>
          <w:szCs w:val="24"/>
        </w:rPr>
        <w:t xml:space="preserve"> </w:t>
      </w:r>
      <w:r>
        <w:rPr>
          <w:spacing w:val="-1"/>
          <w:szCs w:val="24"/>
        </w:rPr>
        <w:t>a</w:t>
      </w:r>
      <w:r>
        <w:rPr>
          <w:spacing w:val="1"/>
          <w:szCs w:val="24"/>
        </w:rPr>
        <w:t>r</w:t>
      </w:r>
      <w:r>
        <w:rPr>
          <w:spacing w:val="-1"/>
          <w:szCs w:val="24"/>
        </w:rPr>
        <w:t>e</w:t>
      </w:r>
      <w:r>
        <w:rPr>
          <w:szCs w:val="24"/>
        </w:rPr>
        <w:t>a</w:t>
      </w:r>
      <w:r>
        <w:rPr>
          <w:spacing w:val="19"/>
          <w:szCs w:val="24"/>
        </w:rPr>
        <w:t xml:space="preserve"> </w:t>
      </w:r>
      <w:r>
        <w:rPr>
          <w:szCs w:val="24"/>
        </w:rPr>
        <w:t>duri</w:t>
      </w:r>
      <w:r>
        <w:rPr>
          <w:spacing w:val="2"/>
          <w:szCs w:val="24"/>
        </w:rPr>
        <w:t>n</w:t>
      </w:r>
      <w:r>
        <w:rPr>
          <w:szCs w:val="24"/>
        </w:rPr>
        <w:t>g</w:t>
      </w:r>
      <w:r>
        <w:rPr>
          <w:spacing w:val="17"/>
          <w:szCs w:val="24"/>
        </w:rPr>
        <w:t xml:space="preserve"> </w:t>
      </w:r>
      <w:r>
        <w:rPr>
          <w:szCs w:val="24"/>
        </w:rPr>
        <w:t>t</w:t>
      </w:r>
      <w:r>
        <w:rPr>
          <w:spacing w:val="3"/>
          <w:szCs w:val="24"/>
        </w:rPr>
        <w:t>h</w:t>
      </w:r>
      <w:r>
        <w:rPr>
          <w:szCs w:val="24"/>
        </w:rPr>
        <w:t xml:space="preserve">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r>
        <w:rPr>
          <w:spacing w:val="24"/>
          <w:szCs w:val="24"/>
        </w:rPr>
        <w:t xml:space="preserve"> </w:t>
      </w:r>
      <w:r>
        <w:rPr>
          <w:szCs w:val="24"/>
        </w:rPr>
        <w:t>Those</w:t>
      </w:r>
      <w:r>
        <w:rPr>
          <w:spacing w:val="23"/>
          <w:szCs w:val="24"/>
        </w:rPr>
        <w:t xml:space="preserve"> </w:t>
      </w:r>
      <w:r>
        <w:rPr>
          <w:szCs w:val="24"/>
        </w:rPr>
        <w:t>v</w:t>
      </w:r>
      <w:r>
        <w:rPr>
          <w:spacing w:val="-1"/>
          <w:szCs w:val="24"/>
        </w:rPr>
        <w:t>a</w:t>
      </w:r>
      <w:r>
        <w:rPr>
          <w:szCs w:val="24"/>
        </w:rPr>
        <w:t>lues</w:t>
      </w:r>
      <w:r>
        <w:rPr>
          <w:spacing w:val="26"/>
          <w:szCs w:val="24"/>
        </w:rPr>
        <w:t xml:space="preserve"> </w:t>
      </w:r>
      <w:r>
        <w:rPr>
          <w:spacing w:val="-1"/>
          <w:szCs w:val="24"/>
        </w:rPr>
        <w:t>c</w:t>
      </w:r>
      <w:r>
        <w:rPr>
          <w:szCs w:val="24"/>
        </w:rPr>
        <w:t>ould</w:t>
      </w:r>
      <w:r>
        <w:rPr>
          <w:spacing w:val="24"/>
          <w:szCs w:val="24"/>
        </w:rPr>
        <w:t xml:space="preserve"> </w:t>
      </w:r>
      <w:r>
        <w:rPr>
          <w:szCs w:val="24"/>
        </w:rPr>
        <w:t>be</w:t>
      </w:r>
      <w:r>
        <w:rPr>
          <w:spacing w:val="23"/>
          <w:szCs w:val="24"/>
        </w:rPr>
        <w:t xml:space="preserve"> </w:t>
      </w:r>
      <w:r>
        <w:rPr>
          <w:szCs w:val="24"/>
        </w:rPr>
        <w:t>us</w:t>
      </w:r>
      <w:r>
        <w:rPr>
          <w:spacing w:val="-1"/>
          <w:szCs w:val="24"/>
        </w:rPr>
        <w:t>e</w:t>
      </w:r>
      <w:r>
        <w:rPr>
          <w:szCs w:val="24"/>
        </w:rPr>
        <w:t>d</w:t>
      </w:r>
      <w:r>
        <w:rPr>
          <w:spacing w:val="24"/>
          <w:szCs w:val="24"/>
        </w:rPr>
        <w:t xml:space="preserve"> </w:t>
      </w:r>
      <w:r>
        <w:rPr>
          <w:szCs w:val="24"/>
        </w:rPr>
        <w:t>to</w:t>
      </w:r>
      <w:r>
        <w:rPr>
          <w:spacing w:val="24"/>
          <w:szCs w:val="24"/>
        </w:rPr>
        <w:t xml:space="preserve"> </w:t>
      </w:r>
      <w:r>
        <w:rPr>
          <w:szCs w:val="24"/>
        </w:rPr>
        <w:t>d</w:t>
      </w:r>
      <w:r>
        <w:rPr>
          <w:spacing w:val="-1"/>
          <w:szCs w:val="24"/>
        </w:rPr>
        <w:t>e</w:t>
      </w:r>
      <w:r>
        <w:rPr>
          <w:szCs w:val="24"/>
        </w:rPr>
        <w:t>t</w:t>
      </w:r>
      <w:r>
        <w:rPr>
          <w:spacing w:val="2"/>
          <w:szCs w:val="24"/>
        </w:rPr>
        <w:t>e</w:t>
      </w:r>
      <w:r>
        <w:rPr>
          <w:spacing w:val="1"/>
          <w:szCs w:val="24"/>
        </w:rPr>
        <w:t>r</w:t>
      </w:r>
      <w:r>
        <w:rPr>
          <w:szCs w:val="24"/>
        </w:rPr>
        <w:t>m</w:t>
      </w:r>
      <w:r>
        <w:rPr>
          <w:spacing w:val="1"/>
          <w:szCs w:val="24"/>
        </w:rPr>
        <w:t>i</w:t>
      </w:r>
      <w:r>
        <w:rPr>
          <w:szCs w:val="24"/>
        </w:rPr>
        <w:t>ne</w:t>
      </w:r>
      <w:r>
        <w:rPr>
          <w:spacing w:val="23"/>
          <w:szCs w:val="24"/>
        </w:rPr>
        <w:t xml:space="preserve"> </w:t>
      </w:r>
      <w:r>
        <w:rPr>
          <w:szCs w:val="24"/>
        </w:rPr>
        <w:t>b</w:t>
      </w:r>
      <w:r>
        <w:rPr>
          <w:spacing w:val="-1"/>
          <w:szCs w:val="24"/>
        </w:rPr>
        <w:t>e</w:t>
      </w:r>
      <w:r>
        <w:rPr>
          <w:szCs w:val="24"/>
        </w:rPr>
        <w:t>nding</w:t>
      </w:r>
      <w:r>
        <w:rPr>
          <w:spacing w:val="22"/>
          <w:szCs w:val="24"/>
        </w:rPr>
        <w:t xml:space="preserve"> </w:t>
      </w:r>
      <w:r>
        <w:rPr>
          <w:szCs w:val="24"/>
        </w:rPr>
        <w:t>mo</w:t>
      </w:r>
      <w:r>
        <w:rPr>
          <w:spacing w:val="1"/>
          <w:szCs w:val="24"/>
        </w:rPr>
        <w:t>m</w:t>
      </w:r>
      <w:r>
        <w:rPr>
          <w:spacing w:val="-1"/>
          <w:szCs w:val="24"/>
        </w:rPr>
        <w:t>e</w:t>
      </w:r>
      <w:r>
        <w:rPr>
          <w:szCs w:val="24"/>
        </w:rPr>
        <w:t>nt.</w:t>
      </w:r>
      <w:r>
        <w:rPr>
          <w:spacing w:val="31"/>
          <w:szCs w:val="24"/>
        </w:rPr>
        <w:t xml:space="preserve"> </w:t>
      </w:r>
      <w:r>
        <w:rPr>
          <w:spacing w:val="1"/>
          <w:szCs w:val="24"/>
        </w:rPr>
        <w:t>S</w:t>
      </w:r>
      <w:r>
        <w:rPr>
          <w:szCs w:val="24"/>
        </w:rPr>
        <w:t>tr</w:t>
      </w:r>
      <w:r>
        <w:rPr>
          <w:spacing w:val="-1"/>
          <w:szCs w:val="24"/>
        </w:rPr>
        <w:t>a</w:t>
      </w:r>
      <w:r>
        <w:rPr>
          <w:szCs w:val="24"/>
        </w:rPr>
        <w:t>in</w:t>
      </w:r>
      <w:r>
        <w:rPr>
          <w:spacing w:val="24"/>
          <w:szCs w:val="24"/>
        </w:rPr>
        <w:t xml:space="preserve"> </w:t>
      </w:r>
      <w:r>
        <w:rPr>
          <w:spacing w:val="-2"/>
          <w:szCs w:val="24"/>
        </w:rPr>
        <w:t>g</w:t>
      </w:r>
      <w:r>
        <w:rPr>
          <w:spacing w:val="1"/>
          <w:szCs w:val="24"/>
        </w:rPr>
        <w:t>a</w:t>
      </w:r>
      <w:r>
        <w:rPr>
          <w:szCs w:val="24"/>
        </w:rPr>
        <w:t>ges</w:t>
      </w:r>
      <w:r>
        <w:rPr>
          <w:spacing w:val="24"/>
          <w:szCs w:val="24"/>
        </w:rPr>
        <w:t xml:space="preserve"> </w:t>
      </w:r>
      <w:r>
        <w:rPr>
          <w:szCs w:val="24"/>
        </w:rPr>
        <w:t>on</w:t>
      </w:r>
      <w:r>
        <w:rPr>
          <w:spacing w:val="24"/>
          <w:szCs w:val="24"/>
        </w:rPr>
        <w:t xml:space="preserve"> </w:t>
      </w:r>
      <w:r>
        <w:rPr>
          <w:szCs w:val="24"/>
        </w:rPr>
        <w:t>the</w:t>
      </w:r>
      <w:r>
        <w:rPr>
          <w:spacing w:val="23"/>
          <w:szCs w:val="24"/>
        </w:rPr>
        <w:t xml:space="preserve"> </w:t>
      </w:r>
      <w:r w:rsidR="008733D0">
        <w:rPr>
          <w:szCs w:val="24"/>
        </w:rPr>
        <w:t>fo</w:t>
      </w:r>
      <w:r w:rsidR="008733D0">
        <w:rPr>
          <w:spacing w:val="1"/>
          <w:szCs w:val="24"/>
        </w:rPr>
        <w:t>rc</w:t>
      </w:r>
      <w:r w:rsidR="008733D0">
        <w:rPr>
          <w:spacing w:val="-1"/>
          <w:szCs w:val="24"/>
        </w:rPr>
        <w:t>e</w:t>
      </w:r>
      <w:r w:rsidR="008733D0">
        <w:rPr>
          <w:szCs w:val="24"/>
        </w:rPr>
        <w:t>ps</w:t>
      </w:r>
      <w:r>
        <w:rPr>
          <w:szCs w:val="24"/>
        </w:rPr>
        <w:t xml:space="preserve"> would</w:t>
      </w:r>
      <w:r>
        <w:rPr>
          <w:spacing w:val="2"/>
          <w:szCs w:val="24"/>
        </w:rPr>
        <w:t xml:space="preserve"> </w:t>
      </w:r>
      <w:r>
        <w:rPr>
          <w:szCs w:val="24"/>
        </w:rPr>
        <w:t>me</w:t>
      </w:r>
      <w:r>
        <w:rPr>
          <w:spacing w:val="-1"/>
          <w:szCs w:val="24"/>
        </w:rPr>
        <w:t>a</w:t>
      </w:r>
      <w:r>
        <w:rPr>
          <w:szCs w:val="24"/>
        </w:rPr>
        <w:t>sure</w:t>
      </w:r>
      <w:r>
        <w:rPr>
          <w:spacing w:val="1"/>
          <w:szCs w:val="24"/>
        </w:rPr>
        <w:t xml:space="preserve"> </w:t>
      </w:r>
      <w:r>
        <w:rPr>
          <w:szCs w:val="24"/>
        </w:rPr>
        <w:t>the</w:t>
      </w:r>
      <w:r>
        <w:rPr>
          <w:spacing w:val="2"/>
          <w:szCs w:val="24"/>
        </w:rPr>
        <w:t xml:space="preserve"> b</w:t>
      </w:r>
      <w:r>
        <w:rPr>
          <w:spacing w:val="-1"/>
          <w:szCs w:val="24"/>
        </w:rPr>
        <w:t>e</w:t>
      </w:r>
      <w:r>
        <w:rPr>
          <w:szCs w:val="24"/>
        </w:rPr>
        <w:t>nd</w:t>
      </w:r>
      <w:r>
        <w:rPr>
          <w:spacing w:val="3"/>
          <w:szCs w:val="24"/>
        </w:rPr>
        <w:t>i</w:t>
      </w:r>
      <w:r>
        <w:rPr>
          <w:szCs w:val="24"/>
        </w:rPr>
        <w:t>ng mo</w:t>
      </w:r>
      <w:r>
        <w:rPr>
          <w:spacing w:val="1"/>
          <w:szCs w:val="24"/>
        </w:rPr>
        <w:t>m</w:t>
      </w:r>
      <w:r>
        <w:rPr>
          <w:spacing w:val="-1"/>
          <w:szCs w:val="24"/>
        </w:rPr>
        <w:t>e</w:t>
      </w:r>
      <w:r>
        <w:rPr>
          <w:szCs w:val="24"/>
        </w:rPr>
        <w:t>nt</w:t>
      </w:r>
      <w:r>
        <w:rPr>
          <w:spacing w:val="3"/>
          <w:szCs w:val="24"/>
        </w:rPr>
        <w:t xml:space="preserve"> </w:t>
      </w:r>
      <w:r>
        <w:rPr>
          <w:spacing w:val="-1"/>
          <w:szCs w:val="24"/>
        </w:rPr>
        <w:t>a</w:t>
      </w:r>
      <w:r>
        <w:rPr>
          <w:szCs w:val="24"/>
        </w:rPr>
        <w:t>s</w:t>
      </w:r>
      <w:r>
        <w:rPr>
          <w:spacing w:val="5"/>
          <w:szCs w:val="24"/>
        </w:rPr>
        <w:t xml:space="preserve"> </w:t>
      </w:r>
      <w:r>
        <w:rPr>
          <w:szCs w:val="24"/>
        </w:rPr>
        <w:t>the</w:t>
      </w:r>
      <w:r>
        <w:rPr>
          <w:spacing w:val="1"/>
          <w:szCs w:val="24"/>
        </w:rPr>
        <w:t xml:space="preserve"> </w:t>
      </w:r>
      <w:r>
        <w:rPr>
          <w:szCs w:val="24"/>
        </w:rPr>
        <w:t>too</w:t>
      </w:r>
      <w:r>
        <w:rPr>
          <w:spacing w:val="1"/>
          <w:szCs w:val="24"/>
        </w:rPr>
        <w:t>t</w:t>
      </w:r>
      <w:r>
        <w:rPr>
          <w:szCs w:val="24"/>
        </w:rPr>
        <w:t>h</w:t>
      </w:r>
      <w:r>
        <w:rPr>
          <w:spacing w:val="2"/>
          <w:szCs w:val="24"/>
        </w:rPr>
        <w:t xml:space="preserve"> </w:t>
      </w:r>
      <w:r>
        <w:rPr>
          <w:spacing w:val="3"/>
          <w:szCs w:val="24"/>
        </w:rPr>
        <w:t>i</w:t>
      </w:r>
      <w:r>
        <w:rPr>
          <w:szCs w:val="24"/>
        </w:rPr>
        <w:t>s</w:t>
      </w:r>
      <w:r>
        <w:rPr>
          <w:spacing w:val="2"/>
          <w:szCs w:val="24"/>
        </w:rPr>
        <w:t xml:space="preserve"> </w:t>
      </w:r>
      <w:r>
        <w:rPr>
          <w:szCs w:val="24"/>
        </w:rPr>
        <w:t>b</w:t>
      </w:r>
      <w:r>
        <w:rPr>
          <w:spacing w:val="-1"/>
          <w:szCs w:val="24"/>
        </w:rPr>
        <w:t>e</w:t>
      </w:r>
      <w:r>
        <w:rPr>
          <w:szCs w:val="24"/>
        </w:rPr>
        <w:t>ing</w:t>
      </w:r>
      <w:r>
        <w:rPr>
          <w:spacing w:val="3"/>
          <w:szCs w:val="24"/>
        </w:rPr>
        <w:t xml:space="preserve"> </w:t>
      </w:r>
      <w:r>
        <w:rPr>
          <w:spacing w:val="-1"/>
          <w:szCs w:val="24"/>
        </w:rPr>
        <w:t>e</w:t>
      </w:r>
      <w:r>
        <w:rPr>
          <w:spacing w:val="2"/>
          <w:szCs w:val="24"/>
        </w:rPr>
        <w:t>x</w:t>
      </w:r>
      <w:r>
        <w:rPr>
          <w:szCs w:val="24"/>
        </w:rPr>
        <w:t>tr</w:t>
      </w:r>
      <w:r>
        <w:rPr>
          <w:spacing w:val="-1"/>
          <w:szCs w:val="24"/>
        </w:rPr>
        <w:t>ac</w:t>
      </w:r>
      <w:r>
        <w:rPr>
          <w:szCs w:val="24"/>
        </w:rPr>
        <w:t>ted.</w:t>
      </w:r>
      <w:r>
        <w:rPr>
          <w:spacing w:val="2"/>
          <w:szCs w:val="24"/>
        </w:rPr>
        <w:t xml:space="preserve"> </w:t>
      </w:r>
      <w:r>
        <w:rPr>
          <w:szCs w:val="24"/>
        </w:rPr>
        <w:t>A</w:t>
      </w:r>
      <w:r>
        <w:rPr>
          <w:spacing w:val="2"/>
          <w:szCs w:val="24"/>
        </w:rPr>
        <w:t xml:space="preserve"> </w:t>
      </w:r>
      <w:r>
        <w:rPr>
          <w:spacing w:val="3"/>
          <w:szCs w:val="24"/>
        </w:rPr>
        <w:t>s</w:t>
      </w:r>
      <w:r>
        <w:rPr>
          <w:szCs w:val="24"/>
        </w:rPr>
        <w:t>tr</w:t>
      </w:r>
      <w:r>
        <w:rPr>
          <w:spacing w:val="-1"/>
          <w:szCs w:val="24"/>
        </w:rPr>
        <w:t>a</w:t>
      </w:r>
      <w:r>
        <w:rPr>
          <w:spacing w:val="3"/>
          <w:szCs w:val="24"/>
        </w:rPr>
        <w:t>i</w:t>
      </w:r>
      <w:r>
        <w:rPr>
          <w:szCs w:val="24"/>
        </w:rPr>
        <w:t>n</w:t>
      </w:r>
      <w:r>
        <w:rPr>
          <w:spacing w:val="2"/>
          <w:szCs w:val="24"/>
        </w:rPr>
        <w:t xml:space="preserve"> </w:t>
      </w:r>
      <w:r>
        <w:rPr>
          <w:spacing w:val="-2"/>
          <w:szCs w:val="24"/>
        </w:rPr>
        <w:t>g</w:t>
      </w:r>
      <w:r>
        <w:rPr>
          <w:spacing w:val="1"/>
          <w:szCs w:val="24"/>
        </w:rPr>
        <w:t>a</w:t>
      </w:r>
      <w:r>
        <w:rPr>
          <w:szCs w:val="24"/>
        </w:rPr>
        <w:t>ge</w:t>
      </w:r>
      <w:r>
        <w:rPr>
          <w:spacing w:val="1"/>
          <w:szCs w:val="24"/>
        </w:rPr>
        <w:t xml:space="preserve"> </w:t>
      </w:r>
      <w:r>
        <w:rPr>
          <w:szCs w:val="24"/>
        </w:rPr>
        <w:t>on</w:t>
      </w:r>
      <w:r>
        <w:rPr>
          <w:spacing w:val="2"/>
          <w:szCs w:val="24"/>
        </w:rPr>
        <w:t xml:space="preserve"> </w:t>
      </w:r>
      <w:r>
        <w:rPr>
          <w:szCs w:val="24"/>
        </w:rPr>
        <w:t>the</w:t>
      </w:r>
      <w:r>
        <w:rPr>
          <w:spacing w:val="2"/>
          <w:szCs w:val="24"/>
        </w:rPr>
        <w:t xml:space="preserve"> </w:t>
      </w:r>
      <w:r>
        <w:rPr>
          <w:szCs w:val="24"/>
        </w:rPr>
        <w:t>too</w:t>
      </w:r>
      <w:r>
        <w:rPr>
          <w:spacing w:val="1"/>
          <w:szCs w:val="24"/>
        </w:rPr>
        <w:t>t</w:t>
      </w:r>
      <w:r>
        <w:rPr>
          <w:szCs w:val="24"/>
        </w:rPr>
        <w:t>h</w:t>
      </w:r>
      <w:r>
        <w:rPr>
          <w:spacing w:val="2"/>
          <w:szCs w:val="24"/>
        </w:rPr>
        <w:t xml:space="preserve"> </w:t>
      </w:r>
      <w:r>
        <w:rPr>
          <w:szCs w:val="24"/>
        </w:rPr>
        <w:t>wou</w:t>
      </w:r>
      <w:r>
        <w:rPr>
          <w:spacing w:val="2"/>
          <w:szCs w:val="24"/>
        </w:rPr>
        <w:t>l</w:t>
      </w:r>
      <w:r>
        <w:rPr>
          <w:szCs w:val="24"/>
        </w:rPr>
        <w:t xml:space="preserve">d </w:t>
      </w:r>
      <w:r>
        <w:rPr>
          <w:szCs w:val="24"/>
        </w:rPr>
        <w:lastRenderedPageBreak/>
        <w:t>me</w:t>
      </w:r>
      <w:r>
        <w:rPr>
          <w:spacing w:val="-1"/>
          <w:szCs w:val="24"/>
        </w:rPr>
        <w:t>a</w:t>
      </w:r>
      <w:r>
        <w:rPr>
          <w:szCs w:val="24"/>
        </w:rPr>
        <w:t>sure</w:t>
      </w:r>
      <w:r>
        <w:rPr>
          <w:spacing w:val="3"/>
          <w:szCs w:val="24"/>
        </w:rPr>
        <w:t xml:space="preserve"> </w:t>
      </w:r>
      <w:r>
        <w:rPr>
          <w:szCs w:val="24"/>
        </w:rPr>
        <w:t>the</w:t>
      </w:r>
      <w:r>
        <w:rPr>
          <w:spacing w:val="2"/>
          <w:szCs w:val="24"/>
        </w:rPr>
        <w:t xml:space="preserve"> </w:t>
      </w:r>
      <w:r>
        <w:rPr>
          <w:szCs w:val="24"/>
        </w:rPr>
        <w:t>tension</w:t>
      </w:r>
      <w:r>
        <w:rPr>
          <w:spacing w:val="3"/>
          <w:szCs w:val="24"/>
        </w:rPr>
        <w:t xml:space="preserve"> </w:t>
      </w:r>
      <w:r>
        <w:rPr>
          <w:szCs w:val="24"/>
        </w:rPr>
        <w:t>in</w:t>
      </w:r>
      <w:r>
        <w:rPr>
          <w:spacing w:val="3"/>
          <w:szCs w:val="24"/>
        </w:rPr>
        <w:t xml:space="preserve"> </w:t>
      </w:r>
      <w:r>
        <w:rPr>
          <w:szCs w:val="24"/>
        </w:rPr>
        <w:t>t</w:t>
      </w:r>
      <w:r>
        <w:rPr>
          <w:spacing w:val="3"/>
          <w:szCs w:val="24"/>
        </w:rPr>
        <w:t>h</w:t>
      </w:r>
      <w:r>
        <w:rPr>
          <w:szCs w:val="24"/>
        </w:rPr>
        <w:t>e</w:t>
      </w:r>
      <w:r>
        <w:rPr>
          <w:spacing w:val="2"/>
          <w:szCs w:val="24"/>
        </w:rPr>
        <w:t xml:space="preserve"> </w:t>
      </w:r>
      <w:r>
        <w:rPr>
          <w:szCs w:val="24"/>
        </w:rPr>
        <w:t>too</w:t>
      </w:r>
      <w:r>
        <w:rPr>
          <w:spacing w:val="1"/>
          <w:szCs w:val="24"/>
        </w:rPr>
        <w:t>t</w:t>
      </w:r>
      <w:r>
        <w:rPr>
          <w:szCs w:val="24"/>
        </w:rPr>
        <w:t>h</w:t>
      </w:r>
      <w:r>
        <w:rPr>
          <w:spacing w:val="3"/>
          <w:szCs w:val="24"/>
        </w:rPr>
        <w:t xml:space="preserve"> </w:t>
      </w:r>
      <w:r>
        <w:rPr>
          <w:szCs w:val="24"/>
        </w:rPr>
        <w:t>duri</w:t>
      </w:r>
      <w:r>
        <w:rPr>
          <w:spacing w:val="2"/>
          <w:szCs w:val="24"/>
        </w:rPr>
        <w:t>n</w:t>
      </w:r>
      <w:r>
        <w:rPr>
          <w:szCs w:val="24"/>
        </w:rPr>
        <w:t xml:space="preserve">g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 xml:space="preserve">on. </w:t>
      </w:r>
      <w:r>
        <w:rPr>
          <w:spacing w:val="14"/>
          <w:szCs w:val="24"/>
        </w:rPr>
        <w:t xml:space="preserve"> </w:t>
      </w:r>
      <w:r>
        <w:rPr>
          <w:szCs w:val="24"/>
        </w:rPr>
        <w:t>V</w:t>
      </w:r>
      <w:r>
        <w:rPr>
          <w:spacing w:val="1"/>
          <w:szCs w:val="24"/>
        </w:rPr>
        <w:t>e</w:t>
      </w:r>
      <w:r>
        <w:rPr>
          <w:szCs w:val="24"/>
        </w:rPr>
        <w:t>rti</w:t>
      </w:r>
      <w:r>
        <w:rPr>
          <w:spacing w:val="-1"/>
          <w:szCs w:val="24"/>
        </w:rPr>
        <w:t>ca</w:t>
      </w:r>
      <w:r>
        <w:rPr>
          <w:szCs w:val="24"/>
        </w:rPr>
        <w:t>l</w:t>
      </w:r>
      <w:r>
        <w:rPr>
          <w:spacing w:val="5"/>
          <w:szCs w:val="24"/>
        </w:rPr>
        <w:t xml:space="preserve"> </w:t>
      </w:r>
      <w:r>
        <w:rPr>
          <w:spacing w:val="-2"/>
          <w:szCs w:val="24"/>
        </w:rPr>
        <w:t>g</w:t>
      </w:r>
      <w:r>
        <w:rPr>
          <w:spacing w:val="1"/>
          <w:szCs w:val="24"/>
        </w:rPr>
        <w:t>a</w:t>
      </w:r>
      <w:r>
        <w:rPr>
          <w:szCs w:val="24"/>
        </w:rPr>
        <w:t>g</w:t>
      </w:r>
      <w:r>
        <w:rPr>
          <w:spacing w:val="-1"/>
          <w:szCs w:val="24"/>
        </w:rPr>
        <w:t>e</w:t>
      </w:r>
      <w:r>
        <w:rPr>
          <w:szCs w:val="24"/>
        </w:rPr>
        <w:t>s</w:t>
      </w:r>
      <w:r>
        <w:rPr>
          <w:spacing w:val="3"/>
          <w:szCs w:val="24"/>
        </w:rPr>
        <w:t xml:space="preserve"> </w:t>
      </w:r>
      <w:r>
        <w:rPr>
          <w:szCs w:val="24"/>
        </w:rPr>
        <w:t>would</w:t>
      </w:r>
      <w:r>
        <w:rPr>
          <w:spacing w:val="4"/>
          <w:szCs w:val="24"/>
        </w:rPr>
        <w:t xml:space="preserve"> </w:t>
      </w:r>
      <w:r>
        <w:rPr>
          <w:spacing w:val="2"/>
          <w:szCs w:val="24"/>
        </w:rPr>
        <w:t>b</w:t>
      </w:r>
      <w:r>
        <w:rPr>
          <w:szCs w:val="24"/>
        </w:rPr>
        <w:t>e</w:t>
      </w:r>
      <w:r>
        <w:rPr>
          <w:spacing w:val="2"/>
          <w:szCs w:val="24"/>
        </w:rPr>
        <w:t xml:space="preserve"> </w:t>
      </w:r>
      <w:r>
        <w:rPr>
          <w:szCs w:val="24"/>
        </w:rPr>
        <w:t>us</w:t>
      </w:r>
      <w:r>
        <w:rPr>
          <w:spacing w:val="-1"/>
          <w:szCs w:val="24"/>
        </w:rPr>
        <w:t>e</w:t>
      </w:r>
      <w:r>
        <w:rPr>
          <w:szCs w:val="24"/>
        </w:rPr>
        <w:t>d</w:t>
      </w:r>
      <w:r>
        <w:rPr>
          <w:spacing w:val="3"/>
          <w:szCs w:val="24"/>
        </w:rPr>
        <w:t xml:space="preserve"> </w:t>
      </w:r>
      <w:r>
        <w:rPr>
          <w:szCs w:val="24"/>
        </w:rPr>
        <w:t>to</w:t>
      </w:r>
      <w:r>
        <w:rPr>
          <w:spacing w:val="3"/>
          <w:szCs w:val="24"/>
        </w:rPr>
        <w:t xml:space="preserve"> m</w:t>
      </w:r>
      <w:r>
        <w:rPr>
          <w:spacing w:val="-1"/>
          <w:szCs w:val="24"/>
        </w:rPr>
        <w:t>ea</w:t>
      </w:r>
      <w:r>
        <w:rPr>
          <w:szCs w:val="24"/>
        </w:rPr>
        <w:t>su</w:t>
      </w:r>
      <w:r>
        <w:rPr>
          <w:spacing w:val="2"/>
          <w:szCs w:val="24"/>
        </w:rPr>
        <w:t>r</w:t>
      </w:r>
      <w:r>
        <w:rPr>
          <w:szCs w:val="24"/>
        </w:rPr>
        <w:t>e</w:t>
      </w:r>
      <w:r>
        <w:rPr>
          <w:spacing w:val="2"/>
          <w:szCs w:val="24"/>
        </w:rPr>
        <w:t xml:space="preserve"> </w:t>
      </w:r>
      <w:r>
        <w:rPr>
          <w:szCs w:val="24"/>
        </w:rPr>
        <w:t>tensi</w:t>
      </w:r>
      <w:r>
        <w:rPr>
          <w:spacing w:val="2"/>
          <w:szCs w:val="24"/>
        </w:rPr>
        <w:t>o</w:t>
      </w:r>
      <w:r>
        <w:rPr>
          <w:szCs w:val="24"/>
        </w:rPr>
        <w:t>n f</w:t>
      </w:r>
      <w:r>
        <w:rPr>
          <w:spacing w:val="-1"/>
          <w:szCs w:val="24"/>
        </w:rPr>
        <w:t>r</w:t>
      </w:r>
      <w:r>
        <w:rPr>
          <w:szCs w:val="24"/>
        </w:rPr>
        <w:t>om</w:t>
      </w:r>
      <w:r>
        <w:rPr>
          <w:spacing w:val="3"/>
          <w:szCs w:val="24"/>
        </w:rPr>
        <w:t xml:space="preserve"> </w:t>
      </w:r>
      <w:r>
        <w:rPr>
          <w:szCs w:val="24"/>
        </w:rPr>
        <w:t>bu</w:t>
      </w:r>
      <w:r>
        <w:rPr>
          <w:spacing w:val="1"/>
          <w:szCs w:val="24"/>
        </w:rPr>
        <w:t>c</w:t>
      </w:r>
      <w:r>
        <w:rPr>
          <w:spacing w:val="-1"/>
          <w:szCs w:val="24"/>
        </w:rPr>
        <w:t>ca</w:t>
      </w:r>
      <w:r>
        <w:rPr>
          <w:spacing w:val="1"/>
          <w:szCs w:val="24"/>
        </w:rPr>
        <w:t>l</w:t>
      </w:r>
      <w:r>
        <w:rPr>
          <w:spacing w:val="-1"/>
          <w:szCs w:val="24"/>
        </w:rPr>
        <w:t>-</w:t>
      </w:r>
      <w:r>
        <w:rPr>
          <w:szCs w:val="24"/>
        </w:rPr>
        <w:t>l</w:t>
      </w:r>
      <w:r>
        <w:rPr>
          <w:spacing w:val="1"/>
          <w:szCs w:val="24"/>
        </w:rPr>
        <w:t>i</w:t>
      </w:r>
      <w:r>
        <w:rPr>
          <w:spacing w:val="2"/>
          <w:szCs w:val="24"/>
        </w:rPr>
        <w:t>n</w:t>
      </w:r>
      <w:r>
        <w:rPr>
          <w:spacing w:val="-2"/>
          <w:szCs w:val="24"/>
        </w:rPr>
        <w:t>g</w:t>
      </w:r>
      <w:r>
        <w:rPr>
          <w:szCs w:val="24"/>
        </w:rPr>
        <w:t>u</w:t>
      </w:r>
      <w:r>
        <w:rPr>
          <w:spacing w:val="-1"/>
          <w:szCs w:val="24"/>
        </w:rPr>
        <w:t>a</w:t>
      </w:r>
      <w:r>
        <w:rPr>
          <w:szCs w:val="24"/>
        </w:rPr>
        <w:t>l</w:t>
      </w:r>
      <w:r>
        <w:rPr>
          <w:spacing w:val="5"/>
          <w:szCs w:val="24"/>
        </w:rPr>
        <w:t xml:space="preserve"> </w:t>
      </w:r>
      <w:r>
        <w:rPr>
          <w:spacing w:val="-1"/>
          <w:szCs w:val="24"/>
        </w:rPr>
        <w:t>a</w:t>
      </w:r>
      <w:r>
        <w:rPr>
          <w:szCs w:val="24"/>
        </w:rPr>
        <w:t>ppl</w:t>
      </w:r>
      <w:r>
        <w:rPr>
          <w:spacing w:val="1"/>
          <w:szCs w:val="24"/>
        </w:rPr>
        <w:t>i</w:t>
      </w:r>
      <w:r>
        <w:rPr>
          <w:spacing w:val="-1"/>
          <w:szCs w:val="24"/>
        </w:rPr>
        <w:t>e</w:t>
      </w:r>
      <w:r>
        <w:rPr>
          <w:szCs w:val="24"/>
        </w:rPr>
        <w:t>d</w:t>
      </w:r>
      <w:r>
        <w:rPr>
          <w:spacing w:val="2"/>
          <w:szCs w:val="24"/>
        </w:rPr>
        <w:t xml:space="preserve"> </w:t>
      </w:r>
      <w:r>
        <w:rPr>
          <w:szCs w:val="24"/>
        </w:rPr>
        <w:t>fo</w:t>
      </w:r>
      <w:r>
        <w:rPr>
          <w:spacing w:val="1"/>
          <w:szCs w:val="24"/>
        </w:rPr>
        <w:t>r</w:t>
      </w:r>
      <w:r>
        <w:rPr>
          <w:spacing w:val="-1"/>
          <w:szCs w:val="24"/>
        </w:rPr>
        <w:t>ce</w:t>
      </w:r>
      <w:r>
        <w:rPr>
          <w:szCs w:val="24"/>
        </w:rPr>
        <w:t>s</w:t>
      </w:r>
      <w:r>
        <w:rPr>
          <w:spacing w:val="5"/>
          <w:szCs w:val="24"/>
        </w:rPr>
        <w:t xml:space="preserve"> </w:t>
      </w:r>
      <w:r>
        <w:rPr>
          <w:spacing w:val="-1"/>
          <w:szCs w:val="24"/>
        </w:rPr>
        <w:t>a</w:t>
      </w:r>
      <w:r>
        <w:rPr>
          <w:szCs w:val="24"/>
        </w:rPr>
        <w:t>nd</w:t>
      </w:r>
      <w:r>
        <w:rPr>
          <w:spacing w:val="2"/>
          <w:szCs w:val="24"/>
        </w:rPr>
        <w:t xml:space="preserve"> </w:t>
      </w:r>
      <w:r>
        <w:rPr>
          <w:szCs w:val="24"/>
        </w:rPr>
        <w:t>45</w:t>
      </w:r>
      <w:r>
        <w:rPr>
          <w:spacing w:val="4"/>
          <w:szCs w:val="24"/>
        </w:rPr>
        <w:t xml:space="preserve"> </w:t>
      </w:r>
      <w:r>
        <w:rPr>
          <w:szCs w:val="24"/>
        </w:rPr>
        <w:t>d</w:t>
      </w:r>
      <w:r>
        <w:rPr>
          <w:spacing w:val="1"/>
          <w:szCs w:val="24"/>
        </w:rPr>
        <w:t>e</w:t>
      </w:r>
      <w:r>
        <w:rPr>
          <w:spacing w:val="-2"/>
          <w:szCs w:val="24"/>
        </w:rPr>
        <w:t>g</w:t>
      </w:r>
      <w:r>
        <w:rPr>
          <w:spacing w:val="1"/>
          <w:szCs w:val="24"/>
        </w:rPr>
        <w:t>r</w:t>
      </w:r>
      <w:r>
        <w:rPr>
          <w:spacing w:val="-1"/>
          <w:szCs w:val="24"/>
        </w:rPr>
        <w:t>e</w:t>
      </w:r>
      <w:r>
        <w:rPr>
          <w:szCs w:val="24"/>
        </w:rPr>
        <w:t>e</w:t>
      </w:r>
      <w:r>
        <w:rPr>
          <w:spacing w:val="3"/>
          <w:szCs w:val="24"/>
        </w:rPr>
        <w:t xml:space="preserve"> </w:t>
      </w:r>
      <w:r>
        <w:rPr>
          <w:szCs w:val="24"/>
        </w:rPr>
        <w:t>moun</w:t>
      </w:r>
      <w:r>
        <w:rPr>
          <w:spacing w:val="1"/>
          <w:szCs w:val="24"/>
        </w:rPr>
        <w:t>t</w:t>
      </w:r>
      <w:r>
        <w:rPr>
          <w:spacing w:val="-1"/>
          <w:szCs w:val="24"/>
        </w:rPr>
        <w:t>e</w:t>
      </w:r>
      <w:r>
        <w:rPr>
          <w:szCs w:val="24"/>
        </w:rPr>
        <w:t>d</w:t>
      </w:r>
      <w:r>
        <w:rPr>
          <w:spacing w:val="5"/>
          <w:szCs w:val="24"/>
        </w:rPr>
        <w:t xml:space="preserve"> </w:t>
      </w:r>
      <w:r>
        <w:rPr>
          <w:spacing w:val="-2"/>
          <w:szCs w:val="24"/>
        </w:rPr>
        <w:t>g</w:t>
      </w:r>
      <w:r>
        <w:rPr>
          <w:spacing w:val="1"/>
          <w:szCs w:val="24"/>
        </w:rPr>
        <w:t>a</w:t>
      </w:r>
      <w:r>
        <w:rPr>
          <w:szCs w:val="24"/>
        </w:rPr>
        <w:t>g</w:t>
      </w:r>
      <w:r>
        <w:rPr>
          <w:spacing w:val="-1"/>
          <w:szCs w:val="24"/>
        </w:rPr>
        <w:t>e</w:t>
      </w:r>
      <w:r>
        <w:rPr>
          <w:szCs w:val="24"/>
        </w:rPr>
        <w:t>s</w:t>
      </w:r>
      <w:r>
        <w:rPr>
          <w:spacing w:val="2"/>
          <w:szCs w:val="24"/>
        </w:rPr>
        <w:t xml:space="preserve"> </w:t>
      </w:r>
      <w:r>
        <w:rPr>
          <w:szCs w:val="24"/>
        </w:rPr>
        <w:t>would</w:t>
      </w:r>
      <w:r>
        <w:rPr>
          <w:spacing w:val="2"/>
          <w:szCs w:val="24"/>
        </w:rPr>
        <w:t xml:space="preserve"> b</w:t>
      </w:r>
      <w:r>
        <w:rPr>
          <w:szCs w:val="24"/>
        </w:rPr>
        <w:t>e</w:t>
      </w:r>
      <w:r>
        <w:rPr>
          <w:spacing w:val="1"/>
          <w:szCs w:val="24"/>
        </w:rPr>
        <w:t xml:space="preserve"> </w:t>
      </w:r>
      <w:r>
        <w:rPr>
          <w:szCs w:val="24"/>
        </w:rPr>
        <w:t>us</w:t>
      </w:r>
      <w:r>
        <w:rPr>
          <w:spacing w:val="-1"/>
          <w:szCs w:val="24"/>
        </w:rPr>
        <w:t>e</w:t>
      </w:r>
      <w:r>
        <w:rPr>
          <w:szCs w:val="24"/>
        </w:rPr>
        <w:t>d</w:t>
      </w:r>
      <w:r>
        <w:rPr>
          <w:spacing w:val="4"/>
          <w:szCs w:val="24"/>
        </w:rPr>
        <w:t xml:space="preserve"> </w:t>
      </w:r>
      <w:r>
        <w:rPr>
          <w:szCs w:val="24"/>
        </w:rPr>
        <w:t>to</w:t>
      </w:r>
      <w:r>
        <w:rPr>
          <w:spacing w:val="3"/>
          <w:szCs w:val="24"/>
        </w:rPr>
        <w:t xml:space="preserve"> </w:t>
      </w:r>
      <w:r>
        <w:rPr>
          <w:spacing w:val="8"/>
          <w:szCs w:val="24"/>
        </w:rPr>
        <w:t>m</w:t>
      </w:r>
      <w:r>
        <w:rPr>
          <w:spacing w:val="-1"/>
          <w:szCs w:val="24"/>
        </w:rPr>
        <w:t>ea</w:t>
      </w:r>
      <w:r>
        <w:rPr>
          <w:szCs w:val="24"/>
        </w:rPr>
        <w:t>s</w:t>
      </w:r>
      <w:r>
        <w:rPr>
          <w:spacing w:val="2"/>
          <w:szCs w:val="24"/>
        </w:rPr>
        <w:t>u</w:t>
      </w:r>
      <w:r>
        <w:rPr>
          <w:szCs w:val="24"/>
        </w:rPr>
        <w:t>re t</w:t>
      </w:r>
      <w:r>
        <w:rPr>
          <w:spacing w:val="3"/>
          <w:szCs w:val="24"/>
        </w:rPr>
        <w:t>o</w:t>
      </w:r>
      <w:r>
        <w:rPr>
          <w:szCs w:val="24"/>
        </w:rPr>
        <w:t>rsi</w:t>
      </w:r>
      <w:r>
        <w:rPr>
          <w:spacing w:val="1"/>
          <w:szCs w:val="24"/>
        </w:rPr>
        <w:t>o</w:t>
      </w:r>
      <w:r>
        <w:rPr>
          <w:szCs w:val="24"/>
        </w:rPr>
        <w:t xml:space="preserve">n </w:t>
      </w:r>
      <w:r>
        <w:rPr>
          <w:spacing w:val="-1"/>
          <w:szCs w:val="24"/>
        </w:rPr>
        <w:t>a</w:t>
      </w:r>
      <w:r>
        <w:rPr>
          <w:szCs w:val="24"/>
        </w:rPr>
        <w:t>ppl</w:t>
      </w:r>
      <w:r>
        <w:rPr>
          <w:spacing w:val="1"/>
          <w:szCs w:val="24"/>
        </w:rPr>
        <w:t>i</w:t>
      </w:r>
      <w:r>
        <w:rPr>
          <w:spacing w:val="-1"/>
          <w:szCs w:val="24"/>
        </w:rPr>
        <w:t>e</w:t>
      </w:r>
      <w:r>
        <w:rPr>
          <w:szCs w:val="24"/>
        </w:rPr>
        <w:t>d</w:t>
      </w:r>
      <w:r>
        <w:rPr>
          <w:spacing w:val="1"/>
          <w:szCs w:val="24"/>
        </w:rPr>
        <w:t xml:space="preserve"> </w:t>
      </w:r>
      <w:r>
        <w:rPr>
          <w:szCs w:val="24"/>
        </w:rPr>
        <w:t>fo</w:t>
      </w:r>
      <w:r>
        <w:rPr>
          <w:spacing w:val="-1"/>
          <w:szCs w:val="24"/>
        </w:rPr>
        <w:t>r</w:t>
      </w:r>
      <w:r>
        <w:rPr>
          <w:spacing w:val="1"/>
          <w:szCs w:val="24"/>
        </w:rPr>
        <w:t>c</w:t>
      </w:r>
      <w:r>
        <w:rPr>
          <w:spacing w:val="-1"/>
          <w:szCs w:val="24"/>
        </w:rPr>
        <w:t>e</w:t>
      </w:r>
      <w:r>
        <w:rPr>
          <w:szCs w:val="24"/>
        </w:rPr>
        <w:t xml:space="preserve">s. </w:t>
      </w:r>
      <w:r>
        <w:rPr>
          <w:spacing w:val="5"/>
          <w:szCs w:val="24"/>
        </w:rPr>
        <w:t xml:space="preserve"> </w:t>
      </w:r>
      <w:r>
        <w:rPr>
          <w:szCs w:val="24"/>
        </w:rPr>
        <w:t>T</w:t>
      </w:r>
      <w:r>
        <w:rPr>
          <w:spacing w:val="-1"/>
          <w:szCs w:val="24"/>
        </w:rPr>
        <w:t>a</w:t>
      </w:r>
      <w:r>
        <w:rPr>
          <w:szCs w:val="24"/>
        </w:rPr>
        <w:t>bles</w:t>
      </w:r>
      <w:r>
        <w:rPr>
          <w:spacing w:val="1"/>
          <w:szCs w:val="24"/>
        </w:rPr>
        <w:t xml:space="preserve"> </w:t>
      </w:r>
      <w:r>
        <w:rPr>
          <w:spacing w:val="3"/>
          <w:szCs w:val="24"/>
        </w:rPr>
        <w:t>1</w:t>
      </w:r>
      <w:r>
        <w:rPr>
          <w:spacing w:val="2"/>
          <w:szCs w:val="24"/>
        </w:rPr>
        <w:t>-</w:t>
      </w:r>
      <w:r>
        <w:rPr>
          <w:szCs w:val="24"/>
        </w:rPr>
        <w:t>2</w:t>
      </w:r>
      <w:r>
        <w:rPr>
          <w:spacing w:val="1"/>
          <w:szCs w:val="24"/>
        </w:rPr>
        <w:t xml:space="preserve"> </w:t>
      </w:r>
      <w:r>
        <w:rPr>
          <w:spacing w:val="-1"/>
          <w:szCs w:val="24"/>
        </w:rPr>
        <w:t>a</w:t>
      </w:r>
      <w:r>
        <w:rPr>
          <w:szCs w:val="24"/>
        </w:rPr>
        <w:t xml:space="preserve">re </w:t>
      </w:r>
      <w:r>
        <w:rPr>
          <w:spacing w:val="2"/>
          <w:szCs w:val="24"/>
        </w:rPr>
        <w:t>p</w:t>
      </w:r>
      <w:r>
        <w:rPr>
          <w:szCs w:val="24"/>
        </w:rPr>
        <w:t>rovid</w:t>
      </w:r>
      <w:r>
        <w:rPr>
          <w:spacing w:val="-1"/>
          <w:szCs w:val="24"/>
        </w:rPr>
        <w:t>e</w:t>
      </w:r>
      <w:r>
        <w:rPr>
          <w:szCs w:val="24"/>
        </w:rPr>
        <w:t>d</w:t>
      </w:r>
      <w:r>
        <w:rPr>
          <w:spacing w:val="2"/>
          <w:szCs w:val="24"/>
        </w:rPr>
        <w:t xml:space="preserve"> </w:t>
      </w:r>
      <w:r>
        <w:rPr>
          <w:spacing w:val="-1"/>
          <w:szCs w:val="24"/>
        </w:rPr>
        <w:t>a</w:t>
      </w:r>
      <w:r>
        <w:rPr>
          <w:szCs w:val="24"/>
        </w:rPr>
        <w:t>bo</w:t>
      </w:r>
      <w:r>
        <w:rPr>
          <w:spacing w:val="2"/>
          <w:szCs w:val="24"/>
        </w:rPr>
        <w:t>v</w:t>
      </w:r>
      <w:r>
        <w:rPr>
          <w:szCs w:val="24"/>
        </w:rPr>
        <w:t>e</w:t>
      </w:r>
      <w:r>
        <w:rPr>
          <w:spacing w:val="1"/>
          <w:szCs w:val="24"/>
        </w:rPr>
        <w:t xml:space="preserve"> </w:t>
      </w:r>
      <w:r>
        <w:rPr>
          <w:szCs w:val="24"/>
        </w:rPr>
        <w:t>to</w:t>
      </w:r>
      <w:r>
        <w:rPr>
          <w:spacing w:val="2"/>
          <w:szCs w:val="24"/>
        </w:rPr>
        <w:t xml:space="preserve"> </w:t>
      </w:r>
      <w:r>
        <w:rPr>
          <w:szCs w:val="24"/>
        </w:rPr>
        <w:t>show</w:t>
      </w:r>
      <w:r>
        <w:rPr>
          <w:spacing w:val="1"/>
          <w:szCs w:val="24"/>
        </w:rPr>
        <w:t xml:space="preserve"> </w:t>
      </w:r>
      <w:r>
        <w:rPr>
          <w:szCs w:val="24"/>
        </w:rPr>
        <w:t>the</w:t>
      </w:r>
      <w:r>
        <w:rPr>
          <w:spacing w:val="1"/>
          <w:szCs w:val="24"/>
        </w:rPr>
        <w:t xml:space="preserve"> </w:t>
      </w:r>
      <w:r>
        <w:rPr>
          <w:szCs w:val="24"/>
        </w:rPr>
        <w:t>ul</w:t>
      </w:r>
      <w:r>
        <w:rPr>
          <w:spacing w:val="1"/>
          <w:szCs w:val="24"/>
        </w:rPr>
        <w:t>t</w:t>
      </w:r>
      <w:r>
        <w:rPr>
          <w:szCs w:val="24"/>
        </w:rPr>
        <w:t>i</w:t>
      </w:r>
      <w:r>
        <w:rPr>
          <w:spacing w:val="1"/>
          <w:szCs w:val="24"/>
        </w:rPr>
        <w:t>m</w:t>
      </w:r>
      <w:r>
        <w:rPr>
          <w:spacing w:val="-1"/>
          <w:szCs w:val="24"/>
        </w:rPr>
        <w:t>a</w:t>
      </w:r>
      <w:r>
        <w:rPr>
          <w:szCs w:val="24"/>
        </w:rPr>
        <w:t>te</w:t>
      </w:r>
      <w:r>
        <w:rPr>
          <w:spacing w:val="1"/>
          <w:szCs w:val="24"/>
        </w:rPr>
        <w:t xml:space="preserve"> </w:t>
      </w:r>
      <w:r>
        <w:rPr>
          <w:szCs w:val="24"/>
        </w:rPr>
        <w:t>str</w:t>
      </w:r>
      <w:r>
        <w:rPr>
          <w:spacing w:val="-1"/>
          <w:szCs w:val="24"/>
        </w:rPr>
        <w:t>e</w:t>
      </w:r>
      <w:r>
        <w:rPr>
          <w:spacing w:val="2"/>
          <w:szCs w:val="24"/>
        </w:rPr>
        <w:t>n</w:t>
      </w:r>
      <w:r>
        <w:rPr>
          <w:spacing w:val="-2"/>
          <w:szCs w:val="24"/>
        </w:rPr>
        <w:t>g</w:t>
      </w:r>
      <w:r>
        <w:rPr>
          <w:szCs w:val="24"/>
        </w:rPr>
        <w:t>th</w:t>
      </w:r>
      <w:r>
        <w:rPr>
          <w:spacing w:val="2"/>
          <w:szCs w:val="24"/>
        </w:rPr>
        <w:t xml:space="preserve"> </w:t>
      </w:r>
      <w:r>
        <w:rPr>
          <w:szCs w:val="24"/>
        </w:rPr>
        <w:t>of te</w:t>
      </w:r>
      <w:r>
        <w:rPr>
          <w:spacing w:val="-1"/>
          <w:szCs w:val="24"/>
        </w:rPr>
        <w:t>e</w:t>
      </w:r>
      <w:r>
        <w:rPr>
          <w:szCs w:val="24"/>
        </w:rPr>
        <w:t>th</w:t>
      </w:r>
      <w:r>
        <w:rPr>
          <w:spacing w:val="2"/>
          <w:szCs w:val="24"/>
        </w:rPr>
        <w:t xml:space="preserve"> </w:t>
      </w:r>
      <w:r>
        <w:rPr>
          <w:spacing w:val="-1"/>
          <w:szCs w:val="24"/>
        </w:rPr>
        <w:t>a</w:t>
      </w:r>
      <w:r>
        <w:rPr>
          <w:szCs w:val="24"/>
        </w:rPr>
        <w:t>nd</w:t>
      </w:r>
      <w:r>
        <w:rPr>
          <w:spacing w:val="1"/>
          <w:szCs w:val="24"/>
        </w:rPr>
        <w:t xml:space="preserve"> </w:t>
      </w:r>
      <w:r>
        <w:rPr>
          <w:szCs w:val="24"/>
        </w:rPr>
        <w:t>the</w:t>
      </w:r>
      <w:r>
        <w:rPr>
          <w:spacing w:val="3"/>
          <w:szCs w:val="24"/>
        </w:rPr>
        <w:t xml:space="preserve"> </w:t>
      </w:r>
      <w:r>
        <w:rPr>
          <w:szCs w:val="24"/>
        </w:rPr>
        <w:t>b</w:t>
      </w:r>
      <w:r>
        <w:rPr>
          <w:spacing w:val="-1"/>
          <w:szCs w:val="24"/>
        </w:rPr>
        <w:t>e</w:t>
      </w:r>
      <w:r>
        <w:rPr>
          <w:szCs w:val="24"/>
        </w:rPr>
        <w:t>ndi</w:t>
      </w:r>
      <w:r>
        <w:rPr>
          <w:spacing w:val="3"/>
          <w:szCs w:val="24"/>
        </w:rPr>
        <w:t>n</w:t>
      </w:r>
      <w:r>
        <w:rPr>
          <w:szCs w:val="24"/>
        </w:rPr>
        <w:t>g mo</w:t>
      </w:r>
      <w:r>
        <w:rPr>
          <w:spacing w:val="1"/>
          <w:szCs w:val="24"/>
        </w:rPr>
        <w:t>m</w:t>
      </w:r>
      <w:r>
        <w:rPr>
          <w:spacing w:val="-1"/>
          <w:szCs w:val="24"/>
        </w:rPr>
        <w:t>e</w:t>
      </w:r>
      <w:r>
        <w:rPr>
          <w:szCs w:val="24"/>
        </w:rPr>
        <w:t>nts of dif</w:t>
      </w:r>
      <w:r>
        <w:rPr>
          <w:spacing w:val="-1"/>
          <w:szCs w:val="24"/>
        </w:rPr>
        <w:t>fe</w:t>
      </w:r>
      <w:r>
        <w:rPr>
          <w:szCs w:val="24"/>
        </w:rPr>
        <w:t>r</w:t>
      </w:r>
      <w:r>
        <w:rPr>
          <w:spacing w:val="-2"/>
          <w:szCs w:val="24"/>
        </w:rPr>
        <w:t>e</w:t>
      </w:r>
      <w:r>
        <w:rPr>
          <w:szCs w:val="24"/>
        </w:rPr>
        <w:t>nt</w:t>
      </w:r>
      <w:r>
        <w:rPr>
          <w:spacing w:val="1"/>
          <w:szCs w:val="24"/>
        </w:rPr>
        <w:t xml:space="preserve"> </w:t>
      </w:r>
      <w:r>
        <w:rPr>
          <w:szCs w:val="24"/>
        </w:rPr>
        <w:t>t</w:t>
      </w:r>
      <w:r>
        <w:rPr>
          <w:spacing w:val="2"/>
          <w:szCs w:val="24"/>
        </w:rPr>
        <w:t>e</w:t>
      </w:r>
      <w:r>
        <w:rPr>
          <w:spacing w:val="-1"/>
          <w:szCs w:val="24"/>
        </w:rPr>
        <w:t>e</w:t>
      </w:r>
      <w:r>
        <w:rPr>
          <w:spacing w:val="3"/>
          <w:szCs w:val="24"/>
        </w:rPr>
        <w:t>t</w:t>
      </w:r>
      <w:r>
        <w:rPr>
          <w:szCs w:val="24"/>
        </w:rPr>
        <w:t>h</w:t>
      </w:r>
      <w:r>
        <w:rPr>
          <w:spacing w:val="1"/>
          <w:szCs w:val="24"/>
        </w:rPr>
        <w:t xml:space="preserve"> </w:t>
      </w:r>
      <w:r>
        <w:rPr>
          <w:szCs w:val="24"/>
        </w:rPr>
        <w:t xml:space="preserve">during </w:t>
      </w:r>
      <w:r>
        <w:rPr>
          <w:spacing w:val="-1"/>
          <w:szCs w:val="24"/>
        </w:rPr>
        <w:t>a</w:t>
      </w:r>
      <w:r>
        <w:rPr>
          <w:szCs w:val="24"/>
        </w:rPr>
        <w:t xml:space="preserve">n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w:t>
      </w:r>
    </w:p>
    <w:p w:rsidR="002D57A6" w:rsidRDefault="002D57A6">
      <w:pPr>
        <w:spacing w:before="3" w:line="200" w:lineRule="exact"/>
      </w:pPr>
    </w:p>
    <w:p w:rsidR="002D57A6" w:rsidRDefault="0079255C">
      <w:pPr>
        <w:spacing w:line="275" w:lineRule="auto"/>
        <w:ind w:left="100" w:right="75"/>
        <w:jc w:val="both"/>
        <w:rPr>
          <w:szCs w:val="24"/>
        </w:rPr>
      </w:pPr>
      <w:r>
        <w:rPr>
          <w:szCs w:val="24"/>
        </w:rPr>
        <w:t>The</w:t>
      </w:r>
      <w:r>
        <w:rPr>
          <w:spacing w:val="6"/>
          <w:szCs w:val="24"/>
        </w:rPr>
        <w:t xml:space="preserve"> </w:t>
      </w:r>
      <w:r>
        <w:rPr>
          <w:szCs w:val="24"/>
        </w:rPr>
        <w:t>th</w:t>
      </w:r>
      <w:r>
        <w:rPr>
          <w:spacing w:val="1"/>
          <w:szCs w:val="24"/>
        </w:rPr>
        <w:t>i</w:t>
      </w:r>
      <w:r>
        <w:rPr>
          <w:szCs w:val="24"/>
        </w:rPr>
        <w:t>rd</w:t>
      </w:r>
      <w:r>
        <w:rPr>
          <w:spacing w:val="7"/>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ve</w:t>
      </w:r>
      <w:r>
        <w:rPr>
          <w:spacing w:val="6"/>
          <w:szCs w:val="24"/>
        </w:rPr>
        <w:t xml:space="preserve"> </w:t>
      </w:r>
      <w:r>
        <w:rPr>
          <w:spacing w:val="-1"/>
          <w:szCs w:val="24"/>
        </w:rPr>
        <w:t>ca</w:t>
      </w:r>
      <w:r>
        <w:rPr>
          <w:spacing w:val="3"/>
          <w:szCs w:val="24"/>
        </w:rPr>
        <w:t>t</w:t>
      </w:r>
      <w:r>
        <w:rPr>
          <w:spacing w:val="-1"/>
          <w:szCs w:val="24"/>
        </w:rPr>
        <w:t>e</w:t>
      </w:r>
      <w:r>
        <w:rPr>
          <w:spacing w:val="-2"/>
          <w:szCs w:val="24"/>
        </w:rPr>
        <w:t>g</w:t>
      </w:r>
      <w:r>
        <w:rPr>
          <w:spacing w:val="2"/>
          <w:szCs w:val="24"/>
        </w:rPr>
        <w:t>o</w:t>
      </w:r>
      <w:r>
        <w:rPr>
          <w:spacing w:val="4"/>
          <w:szCs w:val="24"/>
        </w:rPr>
        <w:t>r</w:t>
      </w:r>
      <w:r>
        <w:rPr>
          <w:szCs w:val="24"/>
        </w:rPr>
        <w:t>y is</w:t>
      </w:r>
      <w:r>
        <w:rPr>
          <w:spacing w:val="8"/>
          <w:szCs w:val="24"/>
        </w:rPr>
        <w:t xml:space="preserve"> </w:t>
      </w:r>
      <w:r>
        <w:rPr>
          <w:spacing w:val="-1"/>
          <w:szCs w:val="24"/>
        </w:rPr>
        <w:t>a</w:t>
      </w:r>
      <w:r>
        <w:rPr>
          <w:szCs w:val="24"/>
        </w:rPr>
        <w:t>le</w:t>
      </w:r>
      <w:r>
        <w:rPr>
          <w:spacing w:val="-1"/>
          <w:szCs w:val="24"/>
        </w:rPr>
        <w:t>r</w:t>
      </w:r>
      <w:r>
        <w:rPr>
          <w:szCs w:val="24"/>
        </w:rPr>
        <w:t>t</w:t>
      </w:r>
      <w:r>
        <w:rPr>
          <w:spacing w:val="7"/>
          <w:szCs w:val="24"/>
        </w:rPr>
        <w:t xml:space="preserve"> </w:t>
      </w:r>
      <w:r>
        <w:rPr>
          <w:spacing w:val="5"/>
          <w:szCs w:val="24"/>
        </w:rPr>
        <w:t>s</w:t>
      </w:r>
      <w:r>
        <w:rPr>
          <w:spacing w:val="-5"/>
          <w:szCs w:val="24"/>
        </w:rPr>
        <w:t>y</w:t>
      </w:r>
      <w:r>
        <w:rPr>
          <w:szCs w:val="24"/>
        </w:rPr>
        <w:t>stem</w:t>
      </w:r>
      <w:r>
        <w:rPr>
          <w:spacing w:val="7"/>
          <w:szCs w:val="24"/>
        </w:rPr>
        <w:t xml:space="preserve"> </w:t>
      </w:r>
      <w:r>
        <w:rPr>
          <w:spacing w:val="3"/>
          <w:szCs w:val="24"/>
        </w:rPr>
        <w:t>t</w:t>
      </w:r>
      <w:r>
        <w:rPr>
          <w:spacing w:val="-5"/>
          <w:szCs w:val="24"/>
        </w:rPr>
        <w:t>y</w:t>
      </w:r>
      <w:r>
        <w:rPr>
          <w:spacing w:val="2"/>
          <w:szCs w:val="24"/>
        </w:rPr>
        <w:t>p</w:t>
      </w:r>
      <w:r>
        <w:rPr>
          <w:spacing w:val="-1"/>
          <w:szCs w:val="24"/>
        </w:rPr>
        <w:t>e</w:t>
      </w:r>
      <w:r>
        <w:rPr>
          <w:szCs w:val="24"/>
        </w:rPr>
        <w:t xml:space="preserve">. </w:t>
      </w:r>
      <w:r>
        <w:rPr>
          <w:spacing w:val="26"/>
          <w:szCs w:val="24"/>
        </w:rPr>
        <w:t xml:space="preserve"> </w:t>
      </w:r>
      <w:r>
        <w:rPr>
          <w:szCs w:val="24"/>
        </w:rPr>
        <w:t>The</w:t>
      </w:r>
      <w:r>
        <w:rPr>
          <w:spacing w:val="11"/>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w:t>
      </w:r>
      <w:r>
        <w:rPr>
          <w:spacing w:val="-1"/>
          <w:szCs w:val="24"/>
        </w:rPr>
        <w:t>e</w:t>
      </w:r>
      <w:r>
        <w:rPr>
          <w:szCs w:val="24"/>
        </w:rPr>
        <w:t>s</w:t>
      </w:r>
      <w:r>
        <w:rPr>
          <w:spacing w:val="7"/>
          <w:szCs w:val="24"/>
        </w:rPr>
        <w:t xml:space="preserve"> </w:t>
      </w:r>
      <w:r>
        <w:rPr>
          <w:szCs w:val="24"/>
        </w:rPr>
        <w:t>to</w:t>
      </w:r>
      <w:r>
        <w:rPr>
          <w:spacing w:val="7"/>
          <w:szCs w:val="24"/>
        </w:rPr>
        <w:t xml:space="preserve"> </w:t>
      </w:r>
      <w:r>
        <w:rPr>
          <w:spacing w:val="-1"/>
          <w:szCs w:val="24"/>
        </w:rPr>
        <w:t>c</w:t>
      </w:r>
      <w:r>
        <w:rPr>
          <w:szCs w:val="24"/>
        </w:rPr>
        <w:t>hoose</w:t>
      </w:r>
      <w:r>
        <w:rPr>
          <w:spacing w:val="6"/>
          <w:szCs w:val="24"/>
        </w:rPr>
        <w:t xml:space="preserve"> </w:t>
      </w:r>
      <w:r>
        <w:rPr>
          <w:szCs w:val="24"/>
        </w:rPr>
        <w:t>f</w:t>
      </w:r>
      <w:r>
        <w:rPr>
          <w:spacing w:val="-1"/>
          <w:szCs w:val="24"/>
        </w:rPr>
        <w:t>r</w:t>
      </w:r>
      <w:r>
        <w:rPr>
          <w:szCs w:val="24"/>
        </w:rPr>
        <w:t>om</w:t>
      </w:r>
      <w:r>
        <w:rPr>
          <w:spacing w:val="7"/>
          <w:szCs w:val="24"/>
        </w:rPr>
        <w:t xml:space="preserve"> </w:t>
      </w:r>
      <w:r>
        <w:rPr>
          <w:szCs w:val="24"/>
        </w:rPr>
        <w:t>w</w:t>
      </w:r>
      <w:r>
        <w:rPr>
          <w:spacing w:val="-1"/>
          <w:szCs w:val="24"/>
        </w:rPr>
        <w:t>e</w:t>
      </w:r>
      <w:r>
        <w:rPr>
          <w:szCs w:val="24"/>
        </w:rPr>
        <w:t>re</w:t>
      </w:r>
      <w:r>
        <w:rPr>
          <w:spacing w:val="10"/>
          <w:szCs w:val="24"/>
        </w:rPr>
        <w:t xml:space="preserve"> </w:t>
      </w:r>
      <w:r>
        <w:rPr>
          <w:spacing w:val="-3"/>
          <w:szCs w:val="24"/>
        </w:rPr>
        <w:t>L</w:t>
      </w:r>
      <w:r>
        <w:rPr>
          <w:szCs w:val="24"/>
        </w:rPr>
        <w:t>ED</w:t>
      </w:r>
      <w:r>
        <w:rPr>
          <w:spacing w:val="6"/>
          <w:szCs w:val="24"/>
        </w:rPr>
        <w:t xml:space="preserve"> </w:t>
      </w:r>
      <w:r>
        <w:rPr>
          <w:spacing w:val="-1"/>
          <w:szCs w:val="24"/>
        </w:rPr>
        <w:t>a</w:t>
      </w:r>
      <w:r>
        <w:rPr>
          <w:spacing w:val="2"/>
          <w:szCs w:val="24"/>
        </w:rPr>
        <w:t>n</w:t>
      </w:r>
      <w:r>
        <w:rPr>
          <w:szCs w:val="24"/>
        </w:rPr>
        <w:t>d sound.</w:t>
      </w:r>
      <w:r>
        <w:rPr>
          <w:spacing w:val="55"/>
          <w:szCs w:val="24"/>
        </w:rPr>
        <w:t xml:space="preserve"> </w:t>
      </w:r>
      <w:r>
        <w:rPr>
          <w:szCs w:val="24"/>
        </w:rPr>
        <w:t>The</w:t>
      </w:r>
      <w:r>
        <w:rPr>
          <w:spacing w:val="-1"/>
          <w:szCs w:val="24"/>
        </w:rPr>
        <w:t xml:space="preserve"> </w:t>
      </w:r>
      <w:r>
        <w:rPr>
          <w:spacing w:val="-3"/>
          <w:szCs w:val="24"/>
        </w:rPr>
        <w:t>L</w:t>
      </w:r>
      <w:r>
        <w:rPr>
          <w:szCs w:val="24"/>
        </w:rPr>
        <w:t>ED</w:t>
      </w:r>
      <w:r>
        <w:rPr>
          <w:spacing w:val="-1"/>
          <w:szCs w:val="24"/>
        </w:rPr>
        <w:t xml:space="preserve"> a</w:t>
      </w:r>
      <w:r>
        <w:rPr>
          <w:szCs w:val="24"/>
        </w:rPr>
        <w:t>l</w:t>
      </w:r>
      <w:r>
        <w:rPr>
          <w:spacing w:val="1"/>
          <w:szCs w:val="24"/>
        </w:rPr>
        <w:t>t</w:t>
      </w:r>
      <w:r>
        <w:rPr>
          <w:spacing w:val="-1"/>
          <w:szCs w:val="24"/>
        </w:rPr>
        <w:t>e</w:t>
      </w:r>
      <w:r>
        <w:rPr>
          <w:szCs w:val="24"/>
        </w:rPr>
        <w:t>r</w:t>
      </w:r>
      <w:r>
        <w:rPr>
          <w:spacing w:val="1"/>
          <w:szCs w:val="24"/>
        </w:rPr>
        <w:t>n</w:t>
      </w:r>
      <w:r>
        <w:rPr>
          <w:spacing w:val="-1"/>
          <w:szCs w:val="24"/>
        </w:rPr>
        <w:t>a</w:t>
      </w:r>
      <w:r>
        <w:rPr>
          <w:spacing w:val="3"/>
          <w:szCs w:val="24"/>
        </w:rPr>
        <w:t>t</w:t>
      </w:r>
      <w:r>
        <w:rPr>
          <w:szCs w:val="24"/>
        </w:rPr>
        <w:t>ive</w:t>
      </w:r>
      <w:r>
        <w:rPr>
          <w:spacing w:val="-3"/>
          <w:szCs w:val="24"/>
        </w:rPr>
        <w:t xml:space="preserve"> </w:t>
      </w:r>
      <w:r>
        <w:rPr>
          <w:szCs w:val="24"/>
        </w:rPr>
        <w:t>would</w:t>
      </w:r>
      <w:r>
        <w:rPr>
          <w:spacing w:val="-2"/>
          <w:szCs w:val="24"/>
        </w:rPr>
        <w:t xml:space="preserve"> </w:t>
      </w:r>
      <w:r>
        <w:rPr>
          <w:szCs w:val="24"/>
        </w:rPr>
        <w:t>h</w:t>
      </w:r>
      <w:r>
        <w:rPr>
          <w:spacing w:val="-1"/>
          <w:szCs w:val="24"/>
        </w:rPr>
        <w:t>a</w:t>
      </w:r>
      <w:r>
        <w:rPr>
          <w:szCs w:val="24"/>
        </w:rPr>
        <w:t>ve</w:t>
      </w:r>
      <w:r>
        <w:rPr>
          <w:spacing w:val="-1"/>
          <w:szCs w:val="24"/>
        </w:rPr>
        <w:t xml:space="preserve"> </w:t>
      </w:r>
      <w:r>
        <w:rPr>
          <w:szCs w:val="24"/>
        </w:rPr>
        <w:t>a</w:t>
      </w:r>
      <w:r>
        <w:rPr>
          <w:spacing w:val="-1"/>
          <w:szCs w:val="24"/>
        </w:rPr>
        <w:t xml:space="preserve"> </w:t>
      </w:r>
      <w:r>
        <w:rPr>
          <w:szCs w:val="24"/>
        </w:rPr>
        <w:t>gr</w:t>
      </w:r>
      <w:r>
        <w:rPr>
          <w:spacing w:val="-2"/>
          <w:szCs w:val="24"/>
        </w:rPr>
        <w:t>e</w:t>
      </w:r>
      <w:r>
        <w:rPr>
          <w:spacing w:val="-1"/>
          <w:szCs w:val="24"/>
        </w:rPr>
        <w:t>e</w:t>
      </w:r>
      <w:r>
        <w:rPr>
          <w:szCs w:val="24"/>
        </w:rPr>
        <w:t>n</w:t>
      </w:r>
      <w:r>
        <w:rPr>
          <w:spacing w:val="2"/>
          <w:szCs w:val="24"/>
        </w:rPr>
        <w:t xml:space="preserve"> </w:t>
      </w:r>
      <w:r>
        <w:rPr>
          <w:szCs w:val="24"/>
        </w:rPr>
        <w:t>LED</w:t>
      </w:r>
      <w:r>
        <w:rPr>
          <w:spacing w:val="-3"/>
          <w:szCs w:val="24"/>
        </w:rPr>
        <w:t xml:space="preserve"> </w:t>
      </w:r>
      <w:r>
        <w:rPr>
          <w:szCs w:val="24"/>
        </w:rPr>
        <w:t>r</w:t>
      </w:r>
      <w:r>
        <w:rPr>
          <w:spacing w:val="-2"/>
          <w:szCs w:val="24"/>
        </w:rPr>
        <w:t>e</w:t>
      </w:r>
      <w:r>
        <w:rPr>
          <w:spacing w:val="2"/>
          <w:szCs w:val="24"/>
        </w:rPr>
        <w:t>p</w:t>
      </w:r>
      <w:r>
        <w:rPr>
          <w:szCs w:val="24"/>
        </w:rPr>
        <w:t>r</w:t>
      </w:r>
      <w:r>
        <w:rPr>
          <w:spacing w:val="-2"/>
          <w:szCs w:val="24"/>
        </w:rPr>
        <w:t>e</w:t>
      </w:r>
      <w:r>
        <w:rPr>
          <w:szCs w:val="24"/>
        </w:rPr>
        <w:t>s</w:t>
      </w:r>
      <w:r>
        <w:rPr>
          <w:spacing w:val="-1"/>
          <w:szCs w:val="24"/>
        </w:rPr>
        <w:t>e</w:t>
      </w:r>
      <w:r>
        <w:rPr>
          <w:szCs w:val="24"/>
        </w:rPr>
        <w:t>nt</w:t>
      </w:r>
      <w:r>
        <w:rPr>
          <w:spacing w:val="1"/>
          <w:szCs w:val="24"/>
        </w:rPr>
        <w:t>i</w:t>
      </w:r>
      <w:r>
        <w:rPr>
          <w:spacing w:val="2"/>
          <w:szCs w:val="24"/>
        </w:rPr>
        <w:t>n</w:t>
      </w:r>
      <w:r>
        <w:rPr>
          <w:szCs w:val="24"/>
        </w:rPr>
        <w:t>g</w:t>
      </w:r>
      <w:r>
        <w:rPr>
          <w:spacing w:val="-5"/>
          <w:szCs w:val="24"/>
        </w:rPr>
        <w:t xml:space="preserve"> </w:t>
      </w:r>
      <w:r>
        <w:rPr>
          <w:szCs w:val="24"/>
        </w:rPr>
        <w:t>w</w:t>
      </w:r>
      <w:r>
        <w:rPr>
          <w:spacing w:val="2"/>
          <w:szCs w:val="24"/>
        </w:rPr>
        <w:t>h</w:t>
      </w:r>
      <w:r>
        <w:rPr>
          <w:spacing w:val="-1"/>
          <w:szCs w:val="24"/>
        </w:rPr>
        <w:t>e</w:t>
      </w:r>
      <w:r>
        <w:rPr>
          <w:szCs w:val="24"/>
        </w:rPr>
        <w:t>n</w:t>
      </w:r>
      <w:r>
        <w:rPr>
          <w:spacing w:val="-2"/>
          <w:szCs w:val="24"/>
        </w:rPr>
        <w:t xml:space="preserve"> </w:t>
      </w:r>
      <w:r>
        <w:rPr>
          <w:szCs w:val="24"/>
        </w:rPr>
        <w:t>t</w:t>
      </w:r>
      <w:r>
        <w:rPr>
          <w:spacing w:val="3"/>
          <w:szCs w:val="24"/>
        </w:rPr>
        <w:t>h</w:t>
      </w:r>
      <w:r>
        <w:rPr>
          <w:szCs w:val="24"/>
        </w:rPr>
        <w:t>e</w:t>
      </w:r>
      <w:r>
        <w:rPr>
          <w:spacing w:val="-3"/>
          <w:szCs w:val="24"/>
        </w:rPr>
        <w:t xml:space="preserve"> </w:t>
      </w:r>
      <w:r>
        <w:rPr>
          <w:szCs w:val="24"/>
        </w:rPr>
        <w:t>opt</w:t>
      </w:r>
      <w:r>
        <w:rPr>
          <w:spacing w:val="1"/>
          <w:szCs w:val="24"/>
        </w:rPr>
        <w:t>i</w:t>
      </w:r>
      <w:r>
        <w:rPr>
          <w:szCs w:val="24"/>
        </w:rPr>
        <w:t>mal</w:t>
      </w:r>
      <w:r>
        <w:rPr>
          <w:spacing w:val="-2"/>
          <w:szCs w:val="24"/>
        </w:rPr>
        <w:t xml:space="preserve"> </w:t>
      </w:r>
      <w:r>
        <w:rPr>
          <w:spacing w:val="-1"/>
          <w:szCs w:val="24"/>
        </w:rPr>
        <w:t>a</w:t>
      </w:r>
      <w:r>
        <w:rPr>
          <w:szCs w:val="24"/>
        </w:rPr>
        <w:t>mount</w:t>
      </w:r>
      <w:r>
        <w:rPr>
          <w:spacing w:val="-2"/>
          <w:szCs w:val="24"/>
        </w:rPr>
        <w:t xml:space="preserve"> </w:t>
      </w:r>
      <w:r>
        <w:rPr>
          <w:szCs w:val="24"/>
        </w:rPr>
        <w:t>of</w:t>
      </w:r>
      <w:r>
        <w:rPr>
          <w:spacing w:val="-3"/>
          <w:szCs w:val="24"/>
        </w:rPr>
        <w:t xml:space="preserve"> </w:t>
      </w:r>
      <w:r>
        <w:rPr>
          <w:szCs w:val="24"/>
        </w:rPr>
        <w:t>f</w:t>
      </w:r>
      <w:r>
        <w:rPr>
          <w:spacing w:val="1"/>
          <w:szCs w:val="24"/>
        </w:rPr>
        <w:t>o</w:t>
      </w:r>
      <w:r>
        <w:rPr>
          <w:szCs w:val="24"/>
        </w:rPr>
        <w:t>rce w</w:t>
      </w:r>
      <w:r>
        <w:rPr>
          <w:spacing w:val="-1"/>
          <w:szCs w:val="24"/>
        </w:rPr>
        <w:t>a</w:t>
      </w:r>
      <w:r>
        <w:rPr>
          <w:szCs w:val="24"/>
        </w:rPr>
        <w:t>s</w:t>
      </w:r>
      <w:r>
        <w:rPr>
          <w:spacing w:val="1"/>
          <w:szCs w:val="24"/>
        </w:rPr>
        <w:t xml:space="preserve"> </w:t>
      </w:r>
      <w:r>
        <w:rPr>
          <w:spacing w:val="-1"/>
          <w:szCs w:val="24"/>
        </w:rPr>
        <w:t>a</w:t>
      </w:r>
      <w:r>
        <w:rPr>
          <w:szCs w:val="24"/>
        </w:rPr>
        <w:t>ppl</w:t>
      </w:r>
      <w:r>
        <w:rPr>
          <w:spacing w:val="1"/>
          <w:szCs w:val="24"/>
        </w:rPr>
        <w:t>i</w:t>
      </w:r>
      <w:r>
        <w:rPr>
          <w:spacing w:val="-1"/>
          <w:szCs w:val="24"/>
        </w:rPr>
        <w:t>e</w:t>
      </w:r>
      <w:r>
        <w:rPr>
          <w:szCs w:val="24"/>
        </w:rPr>
        <w:t>d</w:t>
      </w:r>
      <w:r>
        <w:rPr>
          <w:spacing w:val="1"/>
          <w:szCs w:val="24"/>
        </w:rPr>
        <w:t xml:space="preserve"> </w:t>
      </w:r>
      <w:r>
        <w:rPr>
          <w:spacing w:val="-1"/>
          <w:szCs w:val="24"/>
        </w:rPr>
        <w:t>a</w:t>
      </w:r>
      <w:r>
        <w:rPr>
          <w:szCs w:val="24"/>
        </w:rPr>
        <w:t>nd</w:t>
      </w:r>
      <w:r>
        <w:rPr>
          <w:spacing w:val="1"/>
          <w:szCs w:val="24"/>
        </w:rPr>
        <w:t xml:space="preserve"> </w:t>
      </w:r>
      <w:r>
        <w:rPr>
          <w:szCs w:val="24"/>
        </w:rPr>
        <w:t>a r</w:t>
      </w:r>
      <w:r>
        <w:rPr>
          <w:spacing w:val="-2"/>
          <w:szCs w:val="24"/>
        </w:rPr>
        <w:t>e</w:t>
      </w:r>
      <w:r>
        <w:rPr>
          <w:szCs w:val="24"/>
        </w:rPr>
        <w:t>d</w:t>
      </w:r>
      <w:r>
        <w:rPr>
          <w:spacing w:val="4"/>
          <w:szCs w:val="24"/>
        </w:rPr>
        <w:t xml:space="preserve"> </w:t>
      </w:r>
      <w:r>
        <w:rPr>
          <w:spacing w:val="-3"/>
          <w:szCs w:val="24"/>
        </w:rPr>
        <w:t>L</w:t>
      </w:r>
      <w:r>
        <w:rPr>
          <w:spacing w:val="2"/>
          <w:szCs w:val="24"/>
        </w:rPr>
        <w:t>E</w:t>
      </w:r>
      <w:r>
        <w:rPr>
          <w:szCs w:val="24"/>
        </w:rPr>
        <w:t>D</w:t>
      </w:r>
      <w:r>
        <w:rPr>
          <w:spacing w:val="1"/>
          <w:szCs w:val="24"/>
        </w:rPr>
        <w:t xml:space="preserve"> </w:t>
      </w:r>
      <w:r>
        <w:rPr>
          <w:szCs w:val="24"/>
        </w:rPr>
        <w:t>for wh</w:t>
      </w:r>
      <w:r>
        <w:rPr>
          <w:spacing w:val="-1"/>
          <w:szCs w:val="24"/>
        </w:rPr>
        <w:t>e</w:t>
      </w:r>
      <w:r>
        <w:rPr>
          <w:szCs w:val="24"/>
        </w:rPr>
        <w:t>n</w:t>
      </w:r>
      <w:r>
        <w:rPr>
          <w:spacing w:val="1"/>
          <w:szCs w:val="24"/>
        </w:rPr>
        <w:t xml:space="preserve"> </w:t>
      </w:r>
      <w:r>
        <w:rPr>
          <w:spacing w:val="-1"/>
          <w:szCs w:val="24"/>
        </w:rPr>
        <w:t>e</w:t>
      </w:r>
      <w:r>
        <w:rPr>
          <w:spacing w:val="2"/>
          <w:szCs w:val="24"/>
        </w:rPr>
        <w:t>x</w:t>
      </w:r>
      <w:r>
        <w:rPr>
          <w:spacing w:val="-1"/>
          <w:szCs w:val="24"/>
        </w:rPr>
        <w:t>ce</w:t>
      </w:r>
      <w:r>
        <w:rPr>
          <w:szCs w:val="24"/>
        </w:rPr>
        <w:t>ss</w:t>
      </w:r>
      <w:r>
        <w:rPr>
          <w:spacing w:val="1"/>
          <w:szCs w:val="24"/>
        </w:rPr>
        <w:t>i</w:t>
      </w:r>
      <w:r>
        <w:rPr>
          <w:szCs w:val="24"/>
        </w:rPr>
        <w:t>ve fo</w:t>
      </w:r>
      <w:r>
        <w:rPr>
          <w:spacing w:val="1"/>
          <w:szCs w:val="24"/>
        </w:rPr>
        <w:t>r</w:t>
      </w:r>
      <w:r>
        <w:rPr>
          <w:spacing w:val="-1"/>
          <w:szCs w:val="24"/>
        </w:rPr>
        <w:t>c</w:t>
      </w:r>
      <w:r>
        <w:rPr>
          <w:szCs w:val="24"/>
        </w:rPr>
        <w:t>e w</w:t>
      </w:r>
      <w:r>
        <w:rPr>
          <w:spacing w:val="-1"/>
          <w:szCs w:val="24"/>
        </w:rPr>
        <w:t>a</w:t>
      </w:r>
      <w:r>
        <w:rPr>
          <w:szCs w:val="24"/>
        </w:rPr>
        <w:t>s</w:t>
      </w:r>
      <w:r>
        <w:rPr>
          <w:spacing w:val="1"/>
          <w:szCs w:val="24"/>
        </w:rPr>
        <w:t xml:space="preserve"> </w:t>
      </w:r>
      <w:r>
        <w:rPr>
          <w:spacing w:val="-1"/>
          <w:szCs w:val="24"/>
        </w:rPr>
        <w:t>a</w:t>
      </w:r>
      <w:r>
        <w:rPr>
          <w:szCs w:val="24"/>
        </w:rPr>
        <w:t>ppl</w:t>
      </w:r>
      <w:r>
        <w:rPr>
          <w:spacing w:val="1"/>
          <w:szCs w:val="24"/>
        </w:rPr>
        <w:t>i</w:t>
      </w:r>
      <w:r>
        <w:rPr>
          <w:spacing w:val="-1"/>
          <w:szCs w:val="24"/>
        </w:rPr>
        <w:t>e</w:t>
      </w:r>
      <w:r>
        <w:rPr>
          <w:szCs w:val="24"/>
        </w:rPr>
        <w:t xml:space="preserve">d. </w:t>
      </w:r>
      <w:r>
        <w:rPr>
          <w:spacing w:val="3"/>
          <w:szCs w:val="24"/>
        </w:rPr>
        <w:t xml:space="preserve"> </w:t>
      </w:r>
      <w:r>
        <w:rPr>
          <w:szCs w:val="24"/>
        </w:rPr>
        <w:t>The so</w:t>
      </w:r>
      <w:r>
        <w:rPr>
          <w:spacing w:val="2"/>
          <w:szCs w:val="24"/>
        </w:rPr>
        <w:t>u</w:t>
      </w:r>
      <w:r>
        <w:rPr>
          <w:szCs w:val="24"/>
        </w:rPr>
        <w:t>nd</w:t>
      </w:r>
      <w:r>
        <w:rPr>
          <w:spacing w:val="1"/>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ve would</w:t>
      </w:r>
      <w:r>
        <w:rPr>
          <w:spacing w:val="1"/>
          <w:szCs w:val="24"/>
        </w:rPr>
        <w:t xml:space="preserve"> </w:t>
      </w:r>
      <w:r>
        <w:rPr>
          <w:szCs w:val="24"/>
        </w:rPr>
        <w:t>h</w:t>
      </w:r>
      <w:r>
        <w:rPr>
          <w:spacing w:val="-1"/>
          <w:szCs w:val="24"/>
        </w:rPr>
        <w:t>a</w:t>
      </w:r>
      <w:r>
        <w:rPr>
          <w:spacing w:val="2"/>
          <w:szCs w:val="24"/>
        </w:rPr>
        <w:t>v</w:t>
      </w:r>
      <w:r>
        <w:rPr>
          <w:szCs w:val="24"/>
        </w:rPr>
        <w:t>e sp</w:t>
      </w:r>
      <w:r>
        <w:rPr>
          <w:spacing w:val="-1"/>
          <w:szCs w:val="24"/>
        </w:rPr>
        <w:t>ec</w:t>
      </w:r>
      <w:r>
        <w:rPr>
          <w:szCs w:val="24"/>
        </w:rPr>
        <w:t>ific</w:t>
      </w:r>
      <w:r>
        <w:rPr>
          <w:spacing w:val="-1"/>
          <w:szCs w:val="24"/>
        </w:rPr>
        <w:t xml:space="preserve"> </w:t>
      </w:r>
      <w:r>
        <w:rPr>
          <w:szCs w:val="24"/>
        </w:rPr>
        <w:t xml:space="preserve">sounds </w:t>
      </w:r>
      <w:r>
        <w:rPr>
          <w:spacing w:val="1"/>
          <w:szCs w:val="24"/>
        </w:rPr>
        <w:t>t</w:t>
      </w:r>
      <w:r>
        <w:rPr>
          <w:szCs w:val="24"/>
        </w:rPr>
        <w:t>o r</w:t>
      </w:r>
      <w:r>
        <w:rPr>
          <w:spacing w:val="-2"/>
          <w:szCs w:val="24"/>
        </w:rPr>
        <w:t>e</w:t>
      </w:r>
      <w:r>
        <w:rPr>
          <w:spacing w:val="2"/>
          <w:szCs w:val="24"/>
        </w:rPr>
        <w:t>p</w:t>
      </w:r>
      <w:r>
        <w:rPr>
          <w:szCs w:val="24"/>
        </w:rPr>
        <w:t>r</w:t>
      </w:r>
      <w:r>
        <w:rPr>
          <w:spacing w:val="-2"/>
          <w:szCs w:val="24"/>
        </w:rPr>
        <w:t>e</w:t>
      </w:r>
      <w:r>
        <w:rPr>
          <w:spacing w:val="2"/>
          <w:szCs w:val="24"/>
        </w:rPr>
        <w:t>s</w:t>
      </w:r>
      <w:r>
        <w:rPr>
          <w:spacing w:val="-1"/>
          <w:szCs w:val="24"/>
        </w:rPr>
        <w:t>e</w:t>
      </w:r>
      <w:r>
        <w:rPr>
          <w:szCs w:val="24"/>
        </w:rPr>
        <w:t>nt e</w:t>
      </w:r>
      <w:r>
        <w:rPr>
          <w:spacing w:val="2"/>
          <w:szCs w:val="24"/>
        </w:rPr>
        <w:t>x</w:t>
      </w:r>
      <w:r>
        <w:rPr>
          <w:spacing w:val="-1"/>
          <w:szCs w:val="24"/>
        </w:rPr>
        <w:t>ce</w:t>
      </w:r>
      <w:r>
        <w:rPr>
          <w:szCs w:val="24"/>
        </w:rPr>
        <w:t>ss</w:t>
      </w:r>
      <w:r>
        <w:rPr>
          <w:spacing w:val="1"/>
          <w:szCs w:val="24"/>
        </w:rPr>
        <w:t>i</w:t>
      </w:r>
      <w:r>
        <w:rPr>
          <w:szCs w:val="24"/>
        </w:rPr>
        <w:t>ve</w:t>
      </w:r>
      <w:r>
        <w:rPr>
          <w:spacing w:val="-1"/>
          <w:szCs w:val="24"/>
        </w:rPr>
        <w:t xml:space="preserve"> a</w:t>
      </w:r>
      <w:r>
        <w:rPr>
          <w:szCs w:val="24"/>
        </w:rPr>
        <w:t>nd opt</w:t>
      </w:r>
      <w:r>
        <w:rPr>
          <w:spacing w:val="1"/>
          <w:szCs w:val="24"/>
        </w:rPr>
        <w:t>i</w:t>
      </w:r>
      <w:r>
        <w:rPr>
          <w:szCs w:val="24"/>
        </w:rPr>
        <w:t>m</w:t>
      </w:r>
      <w:r>
        <w:rPr>
          <w:spacing w:val="2"/>
          <w:szCs w:val="24"/>
        </w:rPr>
        <w:t>a</w:t>
      </w:r>
      <w:r>
        <w:rPr>
          <w:szCs w:val="24"/>
        </w:rPr>
        <w:t>l fo</w:t>
      </w:r>
      <w:r>
        <w:rPr>
          <w:spacing w:val="-1"/>
          <w:szCs w:val="24"/>
        </w:rPr>
        <w:t>rc</w:t>
      </w:r>
      <w:r>
        <w:rPr>
          <w:szCs w:val="24"/>
        </w:rPr>
        <w:t>e</w:t>
      </w:r>
      <w:r>
        <w:rPr>
          <w:spacing w:val="1"/>
          <w:szCs w:val="24"/>
        </w:rPr>
        <w:t xml:space="preserve"> </w:t>
      </w:r>
      <w:r>
        <w:rPr>
          <w:spacing w:val="-1"/>
          <w:szCs w:val="24"/>
        </w:rPr>
        <w:t>a</w:t>
      </w:r>
      <w:r>
        <w:rPr>
          <w:szCs w:val="24"/>
        </w:rPr>
        <w:t>ppl</w:t>
      </w:r>
      <w:r>
        <w:rPr>
          <w:spacing w:val="1"/>
          <w:szCs w:val="24"/>
        </w:rPr>
        <w:t>i</w:t>
      </w:r>
      <w:r>
        <w:rPr>
          <w:spacing w:val="2"/>
          <w:szCs w:val="24"/>
        </w:rPr>
        <w:t>c</w:t>
      </w:r>
      <w:r>
        <w:rPr>
          <w:spacing w:val="-1"/>
          <w:szCs w:val="24"/>
        </w:rPr>
        <w:t>a</w:t>
      </w:r>
      <w:r>
        <w:rPr>
          <w:szCs w:val="24"/>
        </w:rPr>
        <w:t>t</w:t>
      </w:r>
      <w:r>
        <w:rPr>
          <w:spacing w:val="1"/>
          <w:szCs w:val="24"/>
        </w:rPr>
        <w:t>i</w:t>
      </w:r>
      <w:r>
        <w:rPr>
          <w:szCs w:val="24"/>
        </w:rPr>
        <w:t>on.</w:t>
      </w:r>
    </w:p>
    <w:p w:rsidR="002D57A6" w:rsidRDefault="002D57A6">
      <w:pPr>
        <w:spacing w:before="8" w:line="200" w:lineRule="exact"/>
      </w:pPr>
    </w:p>
    <w:p w:rsidR="002D57A6" w:rsidRDefault="0079255C">
      <w:pPr>
        <w:ind w:left="100" w:right="6389"/>
        <w:jc w:val="both"/>
        <w:rPr>
          <w:szCs w:val="24"/>
        </w:rPr>
      </w:pPr>
      <w:r>
        <w:rPr>
          <w:b/>
          <w:szCs w:val="24"/>
        </w:rPr>
        <w:t>4.3 T</w:t>
      </w:r>
      <w:r>
        <w:rPr>
          <w:b/>
          <w:spacing w:val="-1"/>
          <w:szCs w:val="24"/>
        </w:rPr>
        <w:t>ec</w:t>
      </w:r>
      <w:r>
        <w:rPr>
          <w:b/>
          <w:spacing w:val="1"/>
          <w:szCs w:val="24"/>
        </w:rPr>
        <w:t>hn</w:t>
      </w:r>
      <w:r>
        <w:rPr>
          <w:b/>
          <w:szCs w:val="24"/>
        </w:rPr>
        <w:t xml:space="preserve">ical </w:t>
      </w:r>
      <w:r>
        <w:rPr>
          <w:b/>
          <w:spacing w:val="-3"/>
          <w:szCs w:val="24"/>
        </w:rPr>
        <w:t>F</w:t>
      </w:r>
      <w:r>
        <w:rPr>
          <w:b/>
          <w:spacing w:val="-1"/>
          <w:szCs w:val="24"/>
        </w:rPr>
        <w:t>e</w:t>
      </w:r>
      <w:r>
        <w:rPr>
          <w:b/>
          <w:szCs w:val="24"/>
        </w:rPr>
        <w:t>asi</w:t>
      </w:r>
      <w:r>
        <w:rPr>
          <w:b/>
          <w:spacing w:val="1"/>
          <w:szCs w:val="24"/>
        </w:rPr>
        <w:t>b</w:t>
      </w:r>
      <w:r>
        <w:rPr>
          <w:b/>
          <w:szCs w:val="24"/>
        </w:rPr>
        <w:t>i</w:t>
      </w:r>
      <w:r>
        <w:rPr>
          <w:b/>
          <w:spacing w:val="1"/>
          <w:szCs w:val="24"/>
        </w:rPr>
        <w:t>l</w:t>
      </w:r>
      <w:r>
        <w:rPr>
          <w:b/>
          <w:szCs w:val="24"/>
        </w:rPr>
        <w:t>ity</w:t>
      </w:r>
      <w:r>
        <w:rPr>
          <w:b/>
          <w:spacing w:val="1"/>
          <w:szCs w:val="24"/>
        </w:rPr>
        <w:t xml:space="preserve"> </w:t>
      </w:r>
      <w:r>
        <w:rPr>
          <w:b/>
          <w:szCs w:val="24"/>
        </w:rPr>
        <w:t>Ana</w:t>
      </w:r>
      <w:r>
        <w:rPr>
          <w:b/>
          <w:spacing w:val="1"/>
          <w:szCs w:val="24"/>
        </w:rPr>
        <w:t>l</w:t>
      </w:r>
      <w:r>
        <w:rPr>
          <w:b/>
          <w:szCs w:val="24"/>
        </w:rPr>
        <w:t>ysis</w:t>
      </w:r>
    </w:p>
    <w:p w:rsidR="002D57A6" w:rsidRDefault="0079255C">
      <w:pPr>
        <w:spacing w:before="36" w:line="276" w:lineRule="auto"/>
        <w:ind w:left="100" w:right="77"/>
        <w:jc w:val="both"/>
        <w:rPr>
          <w:szCs w:val="24"/>
        </w:rPr>
      </w:pPr>
      <w:r>
        <w:rPr>
          <w:szCs w:val="24"/>
        </w:rPr>
        <w:t>The proc</w:t>
      </w:r>
      <w:r>
        <w:rPr>
          <w:spacing w:val="-1"/>
          <w:szCs w:val="24"/>
        </w:rPr>
        <w:t>e</w:t>
      </w:r>
      <w:r>
        <w:rPr>
          <w:szCs w:val="24"/>
        </w:rPr>
        <w:t>ss</w:t>
      </w:r>
      <w:r>
        <w:rPr>
          <w:spacing w:val="1"/>
          <w:szCs w:val="24"/>
        </w:rPr>
        <w:t xml:space="preserve"> </w:t>
      </w:r>
      <w:r>
        <w:rPr>
          <w:szCs w:val="24"/>
        </w:rPr>
        <w:t>of</w:t>
      </w:r>
      <w:r>
        <w:rPr>
          <w:spacing w:val="2"/>
          <w:szCs w:val="24"/>
        </w:rPr>
        <w:t xml:space="preserve"> </w:t>
      </w:r>
      <w:r>
        <w:rPr>
          <w:spacing w:val="-1"/>
          <w:szCs w:val="24"/>
        </w:rPr>
        <w:t>c</w:t>
      </w:r>
      <w:r>
        <w:rPr>
          <w:szCs w:val="24"/>
        </w:rPr>
        <w:t>hoosi</w:t>
      </w:r>
      <w:r>
        <w:rPr>
          <w:spacing w:val="2"/>
          <w:szCs w:val="24"/>
        </w:rPr>
        <w:t>n</w:t>
      </w:r>
      <w:r>
        <w:rPr>
          <w:szCs w:val="24"/>
        </w:rPr>
        <w:t>g</w:t>
      </w:r>
      <w:r>
        <w:rPr>
          <w:spacing w:val="1"/>
          <w:szCs w:val="24"/>
        </w:rPr>
        <w:t xml:space="preserve"> </w:t>
      </w:r>
      <w:r>
        <w:rPr>
          <w:szCs w:val="24"/>
        </w:rPr>
        <w:t>the pr</w:t>
      </w:r>
      <w:r>
        <w:rPr>
          <w:spacing w:val="-2"/>
          <w:szCs w:val="24"/>
        </w:rPr>
        <w:t>e</w:t>
      </w:r>
      <w:r>
        <w:rPr>
          <w:spacing w:val="1"/>
          <w:szCs w:val="24"/>
        </w:rPr>
        <w:t>f</w:t>
      </w:r>
      <w:r>
        <w:rPr>
          <w:spacing w:val="-1"/>
          <w:szCs w:val="24"/>
        </w:rPr>
        <w:t>e</w:t>
      </w:r>
      <w:r>
        <w:rPr>
          <w:szCs w:val="24"/>
        </w:rPr>
        <w:t>r</w:t>
      </w:r>
      <w:r>
        <w:rPr>
          <w:spacing w:val="1"/>
          <w:szCs w:val="24"/>
        </w:rPr>
        <w:t>r</w:t>
      </w:r>
      <w:r>
        <w:rPr>
          <w:spacing w:val="-1"/>
          <w:szCs w:val="24"/>
        </w:rPr>
        <w:t>e</w:t>
      </w:r>
      <w:r>
        <w:rPr>
          <w:szCs w:val="24"/>
        </w:rPr>
        <w:t>d</w:t>
      </w:r>
      <w:r>
        <w:rPr>
          <w:spacing w:val="1"/>
          <w:szCs w:val="24"/>
        </w:rPr>
        <w:t xml:space="preserve"> </w:t>
      </w:r>
      <w:r>
        <w:rPr>
          <w:szCs w:val="24"/>
        </w:rPr>
        <w:t>d</w:t>
      </w:r>
      <w:r>
        <w:rPr>
          <w:spacing w:val="-1"/>
          <w:szCs w:val="24"/>
        </w:rPr>
        <w:t>e</w:t>
      </w:r>
      <w:r>
        <w:rPr>
          <w:szCs w:val="24"/>
        </w:rPr>
        <w:t>s</w:t>
      </w:r>
      <w:r>
        <w:rPr>
          <w:spacing w:val="3"/>
          <w:szCs w:val="24"/>
        </w:rPr>
        <w:t>i</w:t>
      </w:r>
      <w:r>
        <w:rPr>
          <w:spacing w:val="-2"/>
          <w:szCs w:val="24"/>
        </w:rPr>
        <w:t>g</w:t>
      </w:r>
      <w:r>
        <w:rPr>
          <w:szCs w:val="24"/>
        </w:rPr>
        <w:t>n</w:t>
      </w:r>
      <w:r>
        <w:rPr>
          <w:spacing w:val="3"/>
          <w:szCs w:val="24"/>
        </w:rPr>
        <w:t xml:space="preserve"> </w:t>
      </w:r>
      <w:r>
        <w:rPr>
          <w:spacing w:val="-1"/>
          <w:szCs w:val="24"/>
        </w:rPr>
        <w:t>a</w:t>
      </w:r>
      <w:r>
        <w:rPr>
          <w:szCs w:val="24"/>
        </w:rPr>
        <w:t>l</w:t>
      </w:r>
      <w:r>
        <w:rPr>
          <w:spacing w:val="1"/>
          <w:szCs w:val="24"/>
        </w:rPr>
        <w:t>t</w:t>
      </w:r>
      <w:r>
        <w:rPr>
          <w:spacing w:val="-1"/>
          <w:szCs w:val="24"/>
        </w:rPr>
        <w:t>e</w:t>
      </w:r>
      <w:r>
        <w:rPr>
          <w:spacing w:val="1"/>
          <w:szCs w:val="24"/>
        </w:rPr>
        <w:t>r</w:t>
      </w:r>
      <w:r>
        <w:rPr>
          <w:szCs w:val="24"/>
        </w:rPr>
        <w:t>n</w:t>
      </w:r>
      <w:r>
        <w:rPr>
          <w:spacing w:val="-1"/>
          <w:szCs w:val="24"/>
        </w:rPr>
        <w:t>a</w:t>
      </w:r>
      <w:r>
        <w:rPr>
          <w:szCs w:val="24"/>
        </w:rPr>
        <w:t>t</w:t>
      </w:r>
      <w:r>
        <w:rPr>
          <w:spacing w:val="1"/>
          <w:szCs w:val="24"/>
        </w:rPr>
        <w:t>i</w:t>
      </w:r>
      <w:r>
        <w:rPr>
          <w:szCs w:val="24"/>
        </w:rPr>
        <w:t>ve to</w:t>
      </w:r>
      <w:r>
        <w:rPr>
          <w:spacing w:val="1"/>
          <w:szCs w:val="24"/>
        </w:rPr>
        <w:t xml:space="preserve"> </w:t>
      </w:r>
      <w:r>
        <w:rPr>
          <w:szCs w:val="24"/>
        </w:rPr>
        <w:t>be i</w:t>
      </w:r>
      <w:r>
        <w:rPr>
          <w:spacing w:val="1"/>
          <w:szCs w:val="24"/>
        </w:rPr>
        <w:t>m</w:t>
      </w:r>
      <w:r>
        <w:rPr>
          <w:szCs w:val="24"/>
        </w:rPr>
        <w:t>plem</w:t>
      </w:r>
      <w:r>
        <w:rPr>
          <w:spacing w:val="-1"/>
          <w:szCs w:val="24"/>
        </w:rPr>
        <w:t>e</w:t>
      </w:r>
      <w:r>
        <w:rPr>
          <w:szCs w:val="24"/>
        </w:rPr>
        <w:t>nt</w:t>
      </w:r>
      <w:r>
        <w:rPr>
          <w:spacing w:val="2"/>
          <w:szCs w:val="24"/>
        </w:rPr>
        <w:t>e</w:t>
      </w:r>
      <w:r>
        <w:rPr>
          <w:szCs w:val="24"/>
        </w:rPr>
        <w:t>d</w:t>
      </w:r>
      <w:r>
        <w:rPr>
          <w:spacing w:val="1"/>
          <w:szCs w:val="24"/>
        </w:rPr>
        <w:t xml:space="preserve"> </w:t>
      </w:r>
      <w:r>
        <w:rPr>
          <w:szCs w:val="24"/>
        </w:rPr>
        <w:t>b</w:t>
      </w:r>
      <w:r>
        <w:rPr>
          <w:spacing w:val="1"/>
          <w:szCs w:val="24"/>
        </w:rPr>
        <w:t>e</w:t>
      </w:r>
      <w:r>
        <w:rPr>
          <w:spacing w:val="-2"/>
          <w:szCs w:val="24"/>
        </w:rPr>
        <w:t>g</w:t>
      </w:r>
      <w:r>
        <w:rPr>
          <w:spacing w:val="-1"/>
          <w:szCs w:val="24"/>
        </w:rPr>
        <w:t>a</w:t>
      </w:r>
      <w:r>
        <w:rPr>
          <w:szCs w:val="24"/>
        </w:rPr>
        <w:t>n</w:t>
      </w:r>
      <w:r>
        <w:rPr>
          <w:spacing w:val="3"/>
          <w:szCs w:val="24"/>
        </w:rPr>
        <w:t xml:space="preserve"> </w:t>
      </w:r>
      <w:r>
        <w:rPr>
          <w:szCs w:val="24"/>
        </w:rPr>
        <w:t>with</w:t>
      </w:r>
      <w:r>
        <w:rPr>
          <w:spacing w:val="1"/>
          <w:szCs w:val="24"/>
        </w:rPr>
        <w:t xml:space="preserve"> </w:t>
      </w:r>
      <w:r>
        <w:rPr>
          <w:szCs w:val="24"/>
        </w:rPr>
        <w:t xml:space="preserve">a </w:t>
      </w:r>
      <w:r>
        <w:rPr>
          <w:spacing w:val="1"/>
          <w:szCs w:val="24"/>
        </w:rPr>
        <w:t>f</w:t>
      </w:r>
      <w:r>
        <w:rPr>
          <w:spacing w:val="-1"/>
          <w:szCs w:val="24"/>
        </w:rPr>
        <w:t>ea</w:t>
      </w:r>
      <w:r>
        <w:rPr>
          <w:szCs w:val="24"/>
        </w:rPr>
        <w:t>sib</w:t>
      </w:r>
      <w:r>
        <w:rPr>
          <w:spacing w:val="1"/>
          <w:szCs w:val="24"/>
        </w:rPr>
        <w:t>i</w:t>
      </w:r>
      <w:r>
        <w:rPr>
          <w:szCs w:val="24"/>
        </w:rPr>
        <w:t>l</w:t>
      </w:r>
      <w:r>
        <w:rPr>
          <w:spacing w:val="1"/>
          <w:szCs w:val="24"/>
        </w:rPr>
        <w:t>i</w:t>
      </w:r>
      <w:r>
        <w:rPr>
          <w:spacing w:val="3"/>
          <w:szCs w:val="24"/>
        </w:rPr>
        <w:t>t</w:t>
      </w:r>
      <w:r>
        <w:rPr>
          <w:szCs w:val="24"/>
        </w:rPr>
        <w:t xml:space="preserve">y </w:t>
      </w:r>
      <w:r>
        <w:rPr>
          <w:spacing w:val="-1"/>
          <w:szCs w:val="24"/>
        </w:rPr>
        <w:t>a</w:t>
      </w:r>
      <w:r>
        <w:rPr>
          <w:szCs w:val="24"/>
        </w:rPr>
        <w:t>n</w:t>
      </w:r>
      <w:r>
        <w:rPr>
          <w:spacing w:val="-1"/>
          <w:szCs w:val="24"/>
        </w:rPr>
        <w:t>a</w:t>
      </w:r>
      <w:r>
        <w:rPr>
          <w:spacing w:val="5"/>
          <w:szCs w:val="24"/>
        </w:rPr>
        <w:t>l</w:t>
      </w:r>
      <w:r>
        <w:rPr>
          <w:spacing w:val="-7"/>
          <w:szCs w:val="24"/>
        </w:rPr>
        <w:t>y</w:t>
      </w:r>
      <w:r>
        <w:rPr>
          <w:szCs w:val="24"/>
        </w:rPr>
        <w:t>sis</w:t>
      </w:r>
      <w:r>
        <w:rPr>
          <w:spacing w:val="7"/>
          <w:szCs w:val="24"/>
        </w:rPr>
        <w:t xml:space="preserve"> </w:t>
      </w:r>
      <w:r>
        <w:rPr>
          <w:szCs w:val="24"/>
        </w:rPr>
        <w:t>of</w:t>
      </w:r>
      <w:r>
        <w:rPr>
          <w:spacing w:val="4"/>
          <w:szCs w:val="24"/>
        </w:rPr>
        <w:t xml:space="preserve"> </w:t>
      </w:r>
      <w:r>
        <w:rPr>
          <w:szCs w:val="24"/>
        </w:rPr>
        <w:t>t</w:t>
      </w:r>
      <w:r>
        <w:rPr>
          <w:spacing w:val="3"/>
          <w:szCs w:val="24"/>
        </w:rPr>
        <w:t>h</w:t>
      </w:r>
      <w:r>
        <w:rPr>
          <w:szCs w:val="24"/>
        </w:rPr>
        <w:t>e</w:t>
      </w:r>
      <w:r>
        <w:rPr>
          <w:spacing w:val="3"/>
          <w:szCs w:val="24"/>
        </w:rPr>
        <w:t xml:space="preserve"> </w:t>
      </w:r>
      <w:r>
        <w:rPr>
          <w:szCs w:val="24"/>
        </w:rPr>
        <w:t>v</w:t>
      </w:r>
      <w:r>
        <w:rPr>
          <w:spacing w:val="1"/>
          <w:szCs w:val="24"/>
        </w:rPr>
        <w:t>a</w:t>
      </w:r>
      <w:r>
        <w:rPr>
          <w:szCs w:val="24"/>
        </w:rPr>
        <w:t>rious</w:t>
      </w:r>
      <w:r>
        <w:rPr>
          <w:spacing w:val="4"/>
          <w:szCs w:val="24"/>
        </w:rPr>
        <w:t xml:space="preserve"> </w:t>
      </w:r>
      <w:r>
        <w:rPr>
          <w:spacing w:val="2"/>
          <w:szCs w:val="24"/>
        </w:rPr>
        <w:t>d</w:t>
      </w:r>
      <w:r>
        <w:rPr>
          <w:spacing w:val="-1"/>
          <w:szCs w:val="24"/>
        </w:rPr>
        <w:t>e</w:t>
      </w:r>
      <w:r>
        <w:rPr>
          <w:szCs w:val="24"/>
        </w:rPr>
        <w:t>si</w:t>
      </w:r>
      <w:r>
        <w:rPr>
          <w:spacing w:val="-2"/>
          <w:szCs w:val="24"/>
        </w:rPr>
        <w:t>g</w:t>
      </w:r>
      <w:r>
        <w:rPr>
          <w:szCs w:val="24"/>
        </w:rPr>
        <w:t>n</w:t>
      </w:r>
      <w:r>
        <w:rPr>
          <w:spacing w:val="7"/>
          <w:szCs w:val="24"/>
        </w:rPr>
        <w:t xml:space="preserve"> </w:t>
      </w:r>
      <w:r>
        <w:rPr>
          <w:spacing w:val="-1"/>
          <w:szCs w:val="24"/>
        </w:rPr>
        <w:t>a</w:t>
      </w:r>
      <w:r>
        <w:rPr>
          <w:szCs w:val="24"/>
        </w:rPr>
        <w:t>l</w:t>
      </w:r>
      <w:r>
        <w:rPr>
          <w:spacing w:val="1"/>
          <w:szCs w:val="24"/>
        </w:rPr>
        <w:t>t</w:t>
      </w:r>
      <w:r>
        <w:rPr>
          <w:spacing w:val="-1"/>
          <w:szCs w:val="24"/>
        </w:rPr>
        <w:t>e</w:t>
      </w:r>
      <w:r>
        <w:rPr>
          <w:szCs w:val="24"/>
        </w:rPr>
        <w:t>r</w:t>
      </w:r>
      <w:r>
        <w:rPr>
          <w:spacing w:val="1"/>
          <w:szCs w:val="24"/>
        </w:rPr>
        <w:t>n</w:t>
      </w:r>
      <w:r>
        <w:rPr>
          <w:spacing w:val="-1"/>
          <w:szCs w:val="24"/>
        </w:rPr>
        <w:t>a</w:t>
      </w:r>
      <w:r>
        <w:rPr>
          <w:szCs w:val="24"/>
        </w:rPr>
        <w:t>t</w:t>
      </w:r>
      <w:r>
        <w:rPr>
          <w:spacing w:val="1"/>
          <w:szCs w:val="24"/>
        </w:rPr>
        <w:t>i</w:t>
      </w:r>
      <w:r>
        <w:rPr>
          <w:szCs w:val="24"/>
        </w:rPr>
        <w:t>v</w:t>
      </w:r>
      <w:r>
        <w:rPr>
          <w:spacing w:val="-1"/>
          <w:szCs w:val="24"/>
        </w:rPr>
        <w:t>e</w:t>
      </w:r>
      <w:r>
        <w:rPr>
          <w:szCs w:val="24"/>
        </w:rPr>
        <w:t>s</w:t>
      </w:r>
      <w:r>
        <w:rPr>
          <w:spacing w:val="5"/>
          <w:szCs w:val="24"/>
        </w:rPr>
        <w:t xml:space="preserve"> </w:t>
      </w:r>
      <w:r>
        <w:rPr>
          <w:szCs w:val="24"/>
        </w:rPr>
        <w:t>b</w:t>
      </w:r>
      <w:r>
        <w:rPr>
          <w:spacing w:val="-1"/>
          <w:szCs w:val="24"/>
        </w:rPr>
        <w:t>a</w:t>
      </w:r>
      <w:r>
        <w:rPr>
          <w:spacing w:val="2"/>
          <w:szCs w:val="24"/>
        </w:rPr>
        <w:t>s</w:t>
      </w:r>
      <w:r>
        <w:rPr>
          <w:spacing w:val="-1"/>
          <w:szCs w:val="24"/>
        </w:rPr>
        <w:t>e</w:t>
      </w:r>
      <w:r>
        <w:rPr>
          <w:szCs w:val="24"/>
        </w:rPr>
        <w:t>d</w:t>
      </w:r>
      <w:r>
        <w:rPr>
          <w:spacing w:val="7"/>
          <w:szCs w:val="24"/>
        </w:rPr>
        <w:t xml:space="preserve"> </w:t>
      </w:r>
      <w:r>
        <w:rPr>
          <w:szCs w:val="24"/>
        </w:rPr>
        <w:t>on</w:t>
      </w:r>
      <w:r>
        <w:rPr>
          <w:spacing w:val="4"/>
          <w:szCs w:val="24"/>
        </w:rPr>
        <w:t xml:space="preserve"> </w:t>
      </w:r>
      <w:r>
        <w:rPr>
          <w:szCs w:val="24"/>
        </w:rPr>
        <w:t>the</w:t>
      </w:r>
      <w:r>
        <w:rPr>
          <w:spacing w:val="4"/>
          <w:szCs w:val="24"/>
        </w:rPr>
        <w:t xml:space="preserve"> </w:t>
      </w:r>
      <w:r>
        <w:rPr>
          <w:szCs w:val="24"/>
        </w:rPr>
        <w:t>d</w:t>
      </w:r>
      <w:r>
        <w:rPr>
          <w:spacing w:val="-1"/>
          <w:szCs w:val="24"/>
        </w:rPr>
        <w:t>e</w:t>
      </w:r>
      <w:r>
        <w:rPr>
          <w:szCs w:val="24"/>
        </w:rPr>
        <w:t>s</w:t>
      </w:r>
      <w:r>
        <w:rPr>
          <w:spacing w:val="9"/>
          <w:szCs w:val="24"/>
        </w:rPr>
        <w:t>i</w:t>
      </w:r>
      <w:r>
        <w:rPr>
          <w:spacing w:val="-2"/>
          <w:szCs w:val="24"/>
        </w:rPr>
        <w:t>g</w:t>
      </w:r>
      <w:r>
        <w:rPr>
          <w:szCs w:val="24"/>
        </w:rPr>
        <w:t>n</w:t>
      </w:r>
      <w:r>
        <w:rPr>
          <w:spacing w:val="7"/>
          <w:szCs w:val="24"/>
        </w:rPr>
        <w:t xml:space="preserve"> </w:t>
      </w:r>
      <w:r>
        <w:rPr>
          <w:szCs w:val="24"/>
        </w:rPr>
        <w:t>r</w:t>
      </w:r>
      <w:r>
        <w:rPr>
          <w:spacing w:val="-2"/>
          <w:szCs w:val="24"/>
        </w:rPr>
        <w:t>e</w:t>
      </w:r>
      <w:r>
        <w:rPr>
          <w:szCs w:val="24"/>
        </w:rPr>
        <w:t>qui</w:t>
      </w:r>
      <w:r>
        <w:rPr>
          <w:spacing w:val="2"/>
          <w:szCs w:val="24"/>
        </w:rPr>
        <w:t>r</w:t>
      </w:r>
      <w:r>
        <w:rPr>
          <w:spacing w:val="-1"/>
          <w:szCs w:val="24"/>
        </w:rPr>
        <w:t>e</w:t>
      </w:r>
      <w:r>
        <w:rPr>
          <w:szCs w:val="24"/>
        </w:rPr>
        <w:t>m</w:t>
      </w:r>
      <w:r>
        <w:rPr>
          <w:spacing w:val="2"/>
          <w:szCs w:val="24"/>
        </w:rPr>
        <w:t>e</w:t>
      </w:r>
      <w:r>
        <w:rPr>
          <w:szCs w:val="24"/>
        </w:rPr>
        <w:t>nts</w:t>
      </w:r>
      <w:r>
        <w:rPr>
          <w:spacing w:val="5"/>
          <w:szCs w:val="24"/>
        </w:rPr>
        <w:t xml:space="preserve"> </w:t>
      </w:r>
      <w:r>
        <w:rPr>
          <w:szCs w:val="24"/>
        </w:rPr>
        <w:t>sp</w:t>
      </w:r>
      <w:r>
        <w:rPr>
          <w:spacing w:val="-1"/>
          <w:szCs w:val="24"/>
        </w:rPr>
        <w:t>ec</w:t>
      </w:r>
      <w:r>
        <w:rPr>
          <w:szCs w:val="24"/>
        </w:rPr>
        <w:t>ifi</w:t>
      </w:r>
      <w:r>
        <w:rPr>
          <w:spacing w:val="-1"/>
          <w:szCs w:val="24"/>
        </w:rPr>
        <w:t>e</w:t>
      </w:r>
      <w:r>
        <w:rPr>
          <w:szCs w:val="24"/>
        </w:rPr>
        <w:t>d</w:t>
      </w:r>
      <w:r>
        <w:rPr>
          <w:spacing w:val="7"/>
          <w:szCs w:val="24"/>
        </w:rPr>
        <w:t xml:space="preserve"> </w:t>
      </w:r>
      <w:r>
        <w:rPr>
          <w:spacing w:val="5"/>
          <w:szCs w:val="24"/>
        </w:rPr>
        <w:t>b</w:t>
      </w:r>
      <w:r>
        <w:rPr>
          <w:szCs w:val="24"/>
        </w:rPr>
        <w:t>y the</w:t>
      </w:r>
      <w:r>
        <w:rPr>
          <w:spacing w:val="9"/>
          <w:szCs w:val="24"/>
        </w:rPr>
        <w:t xml:space="preserve"> </w:t>
      </w:r>
      <w:r>
        <w:rPr>
          <w:szCs w:val="24"/>
        </w:rPr>
        <w:t>proj</w:t>
      </w:r>
      <w:r>
        <w:rPr>
          <w:spacing w:val="1"/>
          <w:szCs w:val="24"/>
        </w:rPr>
        <w:t>e</w:t>
      </w:r>
      <w:r>
        <w:rPr>
          <w:spacing w:val="-1"/>
          <w:szCs w:val="24"/>
        </w:rPr>
        <w:t>c</w:t>
      </w:r>
      <w:r>
        <w:rPr>
          <w:szCs w:val="24"/>
        </w:rPr>
        <w:t>t sponsor.</w:t>
      </w:r>
      <w:r>
        <w:rPr>
          <w:spacing w:val="-12"/>
          <w:szCs w:val="24"/>
        </w:rPr>
        <w:t xml:space="preserve"> </w:t>
      </w:r>
      <w:r>
        <w:rPr>
          <w:szCs w:val="24"/>
        </w:rPr>
        <w:t>A</w:t>
      </w:r>
      <w:r>
        <w:rPr>
          <w:spacing w:val="-1"/>
          <w:szCs w:val="24"/>
        </w:rPr>
        <w:t>f</w:t>
      </w:r>
      <w:r>
        <w:rPr>
          <w:szCs w:val="24"/>
        </w:rPr>
        <w:t>ter</w:t>
      </w:r>
      <w:r>
        <w:rPr>
          <w:spacing w:val="-13"/>
          <w:szCs w:val="24"/>
        </w:rPr>
        <w:t xml:space="preserve"> </w:t>
      </w:r>
      <w:r>
        <w:rPr>
          <w:szCs w:val="24"/>
        </w:rPr>
        <w:t>the</w:t>
      </w:r>
      <w:r>
        <w:rPr>
          <w:spacing w:val="-12"/>
          <w:szCs w:val="24"/>
        </w:rPr>
        <w:t xml:space="preserve"> </w:t>
      </w:r>
      <w:r>
        <w:rPr>
          <w:szCs w:val="24"/>
        </w:rPr>
        <w:t>fe</w:t>
      </w:r>
      <w:r>
        <w:rPr>
          <w:spacing w:val="-1"/>
          <w:szCs w:val="24"/>
        </w:rPr>
        <w:t>a</w:t>
      </w:r>
      <w:r>
        <w:rPr>
          <w:szCs w:val="24"/>
        </w:rPr>
        <w:t>sib</w:t>
      </w:r>
      <w:r>
        <w:rPr>
          <w:spacing w:val="1"/>
          <w:szCs w:val="24"/>
        </w:rPr>
        <w:t>i</w:t>
      </w:r>
      <w:r>
        <w:rPr>
          <w:szCs w:val="24"/>
        </w:rPr>
        <w:t>l</w:t>
      </w:r>
      <w:r>
        <w:rPr>
          <w:spacing w:val="1"/>
          <w:szCs w:val="24"/>
        </w:rPr>
        <w:t>i</w:t>
      </w:r>
      <w:r>
        <w:rPr>
          <w:spacing w:val="3"/>
          <w:szCs w:val="24"/>
        </w:rPr>
        <w:t>t</w:t>
      </w:r>
      <w:r>
        <w:rPr>
          <w:szCs w:val="24"/>
        </w:rPr>
        <w:t>y</w:t>
      </w:r>
      <w:r>
        <w:rPr>
          <w:spacing w:val="-17"/>
          <w:szCs w:val="24"/>
        </w:rPr>
        <w:t xml:space="preserve"> </w:t>
      </w:r>
      <w:r>
        <w:rPr>
          <w:spacing w:val="-1"/>
          <w:szCs w:val="24"/>
        </w:rPr>
        <w:t>a</w:t>
      </w:r>
      <w:r>
        <w:rPr>
          <w:szCs w:val="24"/>
        </w:rPr>
        <w:t>n</w:t>
      </w:r>
      <w:r>
        <w:rPr>
          <w:spacing w:val="-1"/>
          <w:szCs w:val="24"/>
        </w:rPr>
        <w:t>a</w:t>
      </w:r>
      <w:r>
        <w:rPr>
          <w:spacing w:val="5"/>
          <w:szCs w:val="24"/>
        </w:rPr>
        <w:t>l</w:t>
      </w:r>
      <w:r>
        <w:rPr>
          <w:spacing w:val="-5"/>
          <w:szCs w:val="24"/>
        </w:rPr>
        <w:t>y</w:t>
      </w:r>
      <w:r>
        <w:rPr>
          <w:szCs w:val="24"/>
        </w:rPr>
        <w:t>sis</w:t>
      </w:r>
      <w:r>
        <w:rPr>
          <w:spacing w:val="-11"/>
          <w:szCs w:val="24"/>
        </w:rPr>
        <w:t xml:space="preserve"> </w:t>
      </w:r>
      <w:r>
        <w:rPr>
          <w:szCs w:val="24"/>
        </w:rPr>
        <w:t>w</w:t>
      </w:r>
      <w:r>
        <w:rPr>
          <w:spacing w:val="-1"/>
          <w:szCs w:val="24"/>
        </w:rPr>
        <w:t>a</w:t>
      </w:r>
      <w:r>
        <w:rPr>
          <w:szCs w:val="24"/>
        </w:rPr>
        <w:t>s</w:t>
      </w:r>
      <w:r>
        <w:rPr>
          <w:spacing w:val="-12"/>
          <w:szCs w:val="24"/>
        </w:rPr>
        <w:t xml:space="preserve"> </w:t>
      </w:r>
      <w:r>
        <w:rPr>
          <w:spacing w:val="-1"/>
          <w:szCs w:val="24"/>
        </w:rPr>
        <w:t>c</w:t>
      </w:r>
      <w:r>
        <w:rPr>
          <w:szCs w:val="24"/>
        </w:rPr>
        <w:t>ondu</w:t>
      </w:r>
      <w:r>
        <w:rPr>
          <w:spacing w:val="-1"/>
          <w:szCs w:val="24"/>
        </w:rPr>
        <w:t>c</w:t>
      </w:r>
      <w:r>
        <w:rPr>
          <w:spacing w:val="3"/>
          <w:szCs w:val="24"/>
        </w:rPr>
        <w:t>t</w:t>
      </w:r>
      <w:r>
        <w:rPr>
          <w:spacing w:val="1"/>
          <w:szCs w:val="24"/>
        </w:rPr>
        <w:t>e</w:t>
      </w:r>
      <w:r>
        <w:rPr>
          <w:szCs w:val="24"/>
        </w:rPr>
        <w:t>d,</w:t>
      </w:r>
      <w:r>
        <w:rPr>
          <w:spacing w:val="-12"/>
          <w:szCs w:val="24"/>
        </w:rPr>
        <w:t xml:space="preserve"> </w:t>
      </w:r>
      <w:r>
        <w:rPr>
          <w:szCs w:val="24"/>
        </w:rPr>
        <w:t>the</w:t>
      </w:r>
      <w:r>
        <w:rPr>
          <w:spacing w:val="-12"/>
          <w:szCs w:val="24"/>
        </w:rPr>
        <w:t xml:space="preserve"> </w:t>
      </w:r>
      <w:r>
        <w:rPr>
          <w:szCs w:val="24"/>
        </w:rPr>
        <w:t>d</w:t>
      </w:r>
      <w:r>
        <w:rPr>
          <w:spacing w:val="-1"/>
          <w:szCs w:val="24"/>
        </w:rPr>
        <w:t>e</w:t>
      </w:r>
      <w:r>
        <w:rPr>
          <w:szCs w:val="24"/>
        </w:rPr>
        <w:t>si</w:t>
      </w:r>
      <w:r>
        <w:rPr>
          <w:spacing w:val="-2"/>
          <w:szCs w:val="24"/>
        </w:rPr>
        <w:t>g</w:t>
      </w:r>
      <w:r>
        <w:rPr>
          <w:szCs w:val="24"/>
        </w:rPr>
        <w:t>n</w:t>
      </w:r>
      <w:r>
        <w:rPr>
          <w:spacing w:val="-12"/>
          <w:szCs w:val="24"/>
        </w:rPr>
        <w:t xml:space="preserve"> </w:t>
      </w:r>
      <w:r>
        <w:rPr>
          <w:spacing w:val="-1"/>
          <w:szCs w:val="24"/>
        </w:rPr>
        <w:t>a</w:t>
      </w:r>
      <w:r>
        <w:rPr>
          <w:szCs w:val="24"/>
        </w:rPr>
        <w:t>l</w:t>
      </w:r>
      <w:r>
        <w:rPr>
          <w:spacing w:val="1"/>
          <w:szCs w:val="24"/>
        </w:rPr>
        <w:t>t</w:t>
      </w:r>
      <w:r>
        <w:rPr>
          <w:spacing w:val="-1"/>
          <w:szCs w:val="24"/>
        </w:rPr>
        <w:t>e</w:t>
      </w:r>
      <w:r>
        <w:rPr>
          <w:szCs w:val="24"/>
        </w:rPr>
        <w:t>r</w:t>
      </w:r>
      <w:r>
        <w:rPr>
          <w:spacing w:val="1"/>
          <w:szCs w:val="24"/>
        </w:rPr>
        <w:t>n</w:t>
      </w:r>
      <w:r>
        <w:rPr>
          <w:spacing w:val="-1"/>
          <w:szCs w:val="24"/>
        </w:rPr>
        <w:t>a</w:t>
      </w:r>
      <w:r>
        <w:rPr>
          <w:szCs w:val="24"/>
        </w:rPr>
        <w:t>t</w:t>
      </w:r>
      <w:r>
        <w:rPr>
          <w:spacing w:val="1"/>
          <w:szCs w:val="24"/>
        </w:rPr>
        <w:t>i</w:t>
      </w:r>
      <w:r>
        <w:rPr>
          <w:szCs w:val="24"/>
        </w:rPr>
        <w:t>v</w:t>
      </w:r>
      <w:r>
        <w:rPr>
          <w:spacing w:val="-1"/>
          <w:szCs w:val="24"/>
        </w:rPr>
        <w:t>e</w:t>
      </w:r>
      <w:r>
        <w:rPr>
          <w:szCs w:val="24"/>
        </w:rPr>
        <w:t>s</w:t>
      </w:r>
      <w:r>
        <w:rPr>
          <w:spacing w:val="-12"/>
          <w:szCs w:val="24"/>
        </w:rPr>
        <w:t xml:space="preserve"> </w:t>
      </w:r>
      <w:r>
        <w:rPr>
          <w:szCs w:val="24"/>
        </w:rPr>
        <w:t>that</w:t>
      </w:r>
      <w:r>
        <w:rPr>
          <w:spacing w:val="-12"/>
          <w:szCs w:val="24"/>
        </w:rPr>
        <w:t xml:space="preserve"> </w:t>
      </w:r>
      <w:r>
        <w:rPr>
          <w:szCs w:val="24"/>
        </w:rPr>
        <w:t>w</w:t>
      </w:r>
      <w:r>
        <w:rPr>
          <w:spacing w:val="-1"/>
          <w:szCs w:val="24"/>
        </w:rPr>
        <w:t>e</w:t>
      </w:r>
      <w:r>
        <w:rPr>
          <w:szCs w:val="24"/>
        </w:rPr>
        <w:t>re</w:t>
      </w:r>
      <w:r>
        <w:rPr>
          <w:spacing w:val="-14"/>
          <w:szCs w:val="24"/>
        </w:rPr>
        <w:t xml:space="preserve"> </w:t>
      </w:r>
      <w:r>
        <w:rPr>
          <w:szCs w:val="24"/>
        </w:rPr>
        <w:t>d</w:t>
      </w:r>
      <w:r>
        <w:rPr>
          <w:spacing w:val="1"/>
          <w:szCs w:val="24"/>
        </w:rPr>
        <w:t>e</w:t>
      </w:r>
      <w:r>
        <w:rPr>
          <w:spacing w:val="-1"/>
          <w:szCs w:val="24"/>
        </w:rPr>
        <w:t>e</w:t>
      </w:r>
      <w:r>
        <w:rPr>
          <w:szCs w:val="24"/>
        </w:rPr>
        <w:t>med</w:t>
      </w:r>
      <w:r>
        <w:rPr>
          <w:spacing w:val="-12"/>
          <w:szCs w:val="24"/>
        </w:rPr>
        <w:t xml:space="preserve"> </w:t>
      </w:r>
      <w:r>
        <w:rPr>
          <w:szCs w:val="24"/>
        </w:rPr>
        <w:t>fe</w:t>
      </w:r>
      <w:r>
        <w:rPr>
          <w:spacing w:val="-1"/>
          <w:szCs w:val="24"/>
        </w:rPr>
        <w:t>a</w:t>
      </w:r>
      <w:r>
        <w:rPr>
          <w:szCs w:val="24"/>
        </w:rPr>
        <w:t>sib</w:t>
      </w:r>
      <w:r>
        <w:rPr>
          <w:spacing w:val="1"/>
          <w:szCs w:val="24"/>
        </w:rPr>
        <w:t>l</w:t>
      </w:r>
      <w:r>
        <w:rPr>
          <w:szCs w:val="24"/>
        </w:rPr>
        <w:t>e w</w:t>
      </w:r>
      <w:r>
        <w:rPr>
          <w:spacing w:val="-1"/>
          <w:szCs w:val="24"/>
        </w:rPr>
        <w:t>e</w:t>
      </w:r>
      <w:r>
        <w:rPr>
          <w:szCs w:val="24"/>
        </w:rPr>
        <w:t>re rank</w:t>
      </w:r>
      <w:r>
        <w:rPr>
          <w:spacing w:val="-1"/>
          <w:szCs w:val="24"/>
        </w:rPr>
        <w:t>e</w:t>
      </w:r>
      <w:r>
        <w:rPr>
          <w:szCs w:val="24"/>
        </w:rPr>
        <w:t>d</w:t>
      </w:r>
      <w:r>
        <w:rPr>
          <w:spacing w:val="2"/>
          <w:szCs w:val="24"/>
        </w:rPr>
        <w:t xml:space="preserve"> </w:t>
      </w:r>
      <w:r>
        <w:rPr>
          <w:szCs w:val="24"/>
        </w:rPr>
        <w:t>b</w:t>
      </w:r>
      <w:r>
        <w:rPr>
          <w:spacing w:val="-1"/>
          <w:szCs w:val="24"/>
        </w:rPr>
        <w:t>a</w:t>
      </w:r>
      <w:r>
        <w:rPr>
          <w:szCs w:val="24"/>
        </w:rPr>
        <w:t>s</w:t>
      </w:r>
      <w:r>
        <w:rPr>
          <w:spacing w:val="-1"/>
          <w:szCs w:val="24"/>
        </w:rPr>
        <w:t>e</w:t>
      </w:r>
      <w:r>
        <w:rPr>
          <w:szCs w:val="24"/>
        </w:rPr>
        <w:t>d</w:t>
      </w:r>
      <w:r>
        <w:rPr>
          <w:spacing w:val="2"/>
          <w:szCs w:val="24"/>
        </w:rPr>
        <w:t xml:space="preserve"> </w:t>
      </w:r>
      <w:r>
        <w:rPr>
          <w:szCs w:val="24"/>
        </w:rPr>
        <w:t>on</w:t>
      </w:r>
      <w:r>
        <w:rPr>
          <w:spacing w:val="2"/>
          <w:szCs w:val="24"/>
        </w:rPr>
        <w:t xml:space="preserve"> </w:t>
      </w:r>
      <w:r>
        <w:rPr>
          <w:szCs w:val="24"/>
        </w:rPr>
        <w:t>a</w:t>
      </w:r>
      <w:r>
        <w:rPr>
          <w:spacing w:val="1"/>
          <w:szCs w:val="24"/>
        </w:rPr>
        <w:t xml:space="preserve"> </w:t>
      </w:r>
      <w:r>
        <w:rPr>
          <w:szCs w:val="24"/>
        </w:rPr>
        <w:t>number of</w:t>
      </w:r>
      <w:r>
        <w:rPr>
          <w:spacing w:val="1"/>
          <w:szCs w:val="24"/>
        </w:rPr>
        <w:t xml:space="preserve"> </w:t>
      </w:r>
      <w:r>
        <w:rPr>
          <w:szCs w:val="24"/>
        </w:rPr>
        <w:t>p</w:t>
      </w:r>
      <w:r>
        <w:rPr>
          <w:spacing w:val="-1"/>
          <w:szCs w:val="24"/>
        </w:rPr>
        <w:t>e</w:t>
      </w:r>
      <w:r>
        <w:rPr>
          <w:szCs w:val="24"/>
        </w:rPr>
        <w:t>r</w:t>
      </w:r>
      <w:r>
        <w:rPr>
          <w:spacing w:val="-1"/>
          <w:szCs w:val="24"/>
        </w:rPr>
        <w:t>f</w:t>
      </w:r>
      <w:r>
        <w:rPr>
          <w:szCs w:val="24"/>
        </w:rPr>
        <w:t>orm</w:t>
      </w:r>
      <w:r>
        <w:rPr>
          <w:spacing w:val="-1"/>
          <w:szCs w:val="24"/>
        </w:rPr>
        <w:t>a</w:t>
      </w:r>
      <w:r>
        <w:rPr>
          <w:spacing w:val="2"/>
          <w:szCs w:val="24"/>
        </w:rPr>
        <w:t>n</w:t>
      </w:r>
      <w:r>
        <w:rPr>
          <w:spacing w:val="-1"/>
          <w:szCs w:val="24"/>
        </w:rPr>
        <w:t>c</w:t>
      </w:r>
      <w:r>
        <w:rPr>
          <w:szCs w:val="24"/>
        </w:rPr>
        <w:t>e</w:t>
      </w:r>
      <w:r>
        <w:rPr>
          <w:spacing w:val="1"/>
          <w:szCs w:val="24"/>
        </w:rPr>
        <w:t xml:space="preserve"> </w:t>
      </w:r>
      <w:r>
        <w:rPr>
          <w:szCs w:val="24"/>
        </w:rPr>
        <w:t>p</w:t>
      </w:r>
      <w:r>
        <w:rPr>
          <w:spacing w:val="1"/>
          <w:szCs w:val="24"/>
        </w:rPr>
        <w:t>a</w:t>
      </w:r>
      <w:r>
        <w:rPr>
          <w:szCs w:val="24"/>
        </w:rPr>
        <w:t>r</w:t>
      </w:r>
      <w:r>
        <w:rPr>
          <w:spacing w:val="-2"/>
          <w:szCs w:val="24"/>
        </w:rPr>
        <w:t>a</w:t>
      </w:r>
      <w:r>
        <w:rPr>
          <w:szCs w:val="24"/>
        </w:rPr>
        <w:t>met</w:t>
      </w:r>
      <w:r>
        <w:rPr>
          <w:spacing w:val="-1"/>
          <w:szCs w:val="24"/>
        </w:rPr>
        <w:t>e</w:t>
      </w:r>
      <w:r>
        <w:rPr>
          <w:szCs w:val="24"/>
        </w:rPr>
        <w:t>rs</w:t>
      </w:r>
      <w:r>
        <w:rPr>
          <w:spacing w:val="1"/>
          <w:szCs w:val="24"/>
        </w:rPr>
        <w:t xml:space="preserve"> </w:t>
      </w:r>
      <w:r>
        <w:rPr>
          <w:szCs w:val="24"/>
        </w:rPr>
        <w:t>in</w:t>
      </w:r>
      <w:r>
        <w:rPr>
          <w:spacing w:val="2"/>
          <w:szCs w:val="24"/>
        </w:rPr>
        <w:t xml:space="preserve"> </w:t>
      </w:r>
      <w:r>
        <w:rPr>
          <w:szCs w:val="24"/>
        </w:rPr>
        <w:t>d</w:t>
      </w:r>
      <w:r>
        <w:rPr>
          <w:spacing w:val="-1"/>
          <w:szCs w:val="24"/>
        </w:rPr>
        <w:t>ec</w:t>
      </w:r>
      <w:r>
        <w:rPr>
          <w:szCs w:val="24"/>
        </w:rPr>
        <w:t>is</w:t>
      </w:r>
      <w:r>
        <w:rPr>
          <w:spacing w:val="1"/>
          <w:szCs w:val="24"/>
        </w:rPr>
        <w:t>i</w:t>
      </w:r>
      <w:r>
        <w:rPr>
          <w:szCs w:val="24"/>
        </w:rPr>
        <w:t>on</w:t>
      </w:r>
      <w:r>
        <w:rPr>
          <w:spacing w:val="2"/>
          <w:szCs w:val="24"/>
        </w:rPr>
        <w:t xml:space="preserve"> </w:t>
      </w:r>
      <w:r>
        <w:rPr>
          <w:szCs w:val="24"/>
        </w:rPr>
        <w:t>mat</w:t>
      </w:r>
      <w:r>
        <w:rPr>
          <w:spacing w:val="-1"/>
          <w:szCs w:val="24"/>
        </w:rPr>
        <w:t>r</w:t>
      </w:r>
      <w:r>
        <w:rPr>
          <w:szCs w:val="24"/>
        </w:rPr>
        <w:t>ic</w:t>
      </w:r>
      <w:r>
        <w:rPr>
          <w:spacing w:val="-1"/>
          <w:szCs w:val="24"/>
        </w:rPr>
        <w:t>e</w:t>
      </w:r>
      <w:r>
        <w:rPr>
          <w:szCs w:val="24"/>
        </w:rPr>
        <w:t>s</w:t>
      </w:r>
      <w:r>
        <w:rPr>
          <w:spacing w:val="2"/>
          <w:szCs w:val="24"/>
        </w:rPr>
        <w:t xml:space="preserve"> </w:t>
      </w:r>
      <w:r>
        <w:rPr>
          <w:szCs w:val="24"/>
        </w:rPr>
        <w:t>in</w:t>
      </w:r>
      <w:r>
        <w:rPr>
          <w:spacing w:val="2"/>
          <w:szCs w:val="24"/>
        </w:rPr>
        <w:t xml:space="preserve"> </w:t>
      </w:r>
      <w:r>
        <w:rPr>
          <w:szCs w:val="24"/>
        </w:rPr>
        <w:t>ord</w:t>
      </w:r>
      <w:r>
        <w:rPr>
          <w:spacing w:val="-2"/>
          <w:szCs w:val="24"/>
        </w:rPr>
        <w:t>e</w:t>
      </w:r>
      <w:r>
        <w:rPr>
          <w:szCs w:val="24"/>
        </w:rPr>
        <w:t>r</w:t>
      </w:r>
      <w:r>
        <w:rPr>
          <w:spacing w:val="1"/>
          <w:szCs w:val="24"/>
        </w:rPr>
        <w:t xml:space="preserve"> </w:t>
      </w:r>
      <w:r>
        <w:rPr>
          <w:szCs w:val="24"/>
        </w:rPr>
        <w:t>to</w:t>
      </w:r>
      <w:r>
        <w:rPr>
          <w:spacing w:val="2"/>
          <w:szCs w:val="24"/>
        </w:rPr>
        <w:t xml:space="preserve"> </w:t>
      </w:r>
      <w:r>
        <w:rPr>
          <w:szCs w:val="24"/>
        </w:rPr>
        <w:t>r</w:t>
      </w:r>
      <w:r>
        <w:rPr>
          <w:spacing w:val="-2"/>
          <w:szCs w:val="24"/>
        </w:rPr>
        <w:t>e</w:t>
      </w:r>
      <w:r>
        <w:rPr>
          <w:spacing w:val="-1"/>
          <w:szCs w:val="24"/>
        </w:rPr>
        <w:t>ac</w:t>
      </w:r>
      <w:r>
        <w:rPr>
          <w:szCs w:val="24"/>
        </w:rPr>
        <w:t>h</w:t>
      </w:r>
      <w:r>
        <w:rPr>
          <w:spacing w:val="2"/>
          <w:szCs w:val="24"/>
        </w:rPr>
        <w:t xml:space="preserve"> </w:t>
      </w:r>
      <w:r>
        <w:rPr>
          <w:szCs w:val="24"/>
        </w:rPr>
        <w:t>the pr</w:t>
      </w:r>
      <w:r>
        <w:rPr>
          <w:spacing w:val="-2"/>
          <w:szCs w:val="24"/>
        </w:rPr>
        <w:t>e</w:t>
      </w:r>
      <w:r>
        <w:rPr>
          <w:szCs w:val="24"/>
        </w:rPr>
        <w:t>fer</w:t>
      </w:r>
      <w:r>
        <w:rPr>
          <w:spacing w:val="-1"/>
          <w:szCs w:val="24"/>
        </w:rPr>
        <w:t>re</w:t>
      </w:r>
      <w:r>
        <w:rPr>
          <w:szCs w:val="24"/>
        </w:rPr>
        <w:t xml:space="preserve">d </w:t>
      </w:r>
      <w:r>
        <w:rPr>
          <w:spacing w:val="2"/>
          <w:szCs w:val="24"/>
        </w:rPr>
        <w:t>d</w:t>
      </w:r>
      <w:r>
        <w:rPr>
          <w:spacing w:val="-1"/>
          <w:szCs w:val="24"/>
        </w:rPr>
        <w:t>e</w:t>
      </w:r>
      <w:r>
        <w:rPr>
          <w:szCs w:val="24"/>
        </w:rPr>
        <w:t>si</w:t>
      </w:r>
      <w:r>
        <w:rPr>
          <w:spacing w:val="-2"/>
          <w:szCs w:val="24"/>
        </w:rPr>
        <w:t>g</w:t>
      </w:r>
      <w:r>
        <w:rPr>
          <w:szCs w:val="24"/>
        </w:rPr>
        <w:t>n</w:t>
      </w:r>
      <w:r>
        <w:rPr>
          <w:spacing w:val="2"/>
          <w:szCs w:val="24"/>
        </w:rPr>
        <w:t xml:space="preserve"> </w:t>
      </w:r>
      <w:r>
        <w:rPr>
          <w:spacing w:val="-1"/>
          <w:szCs w:val="24"/>
        </w:rPr>
        <w:t>a</w:t>
      </w:r>
      <w:r>
        <w:rPr>
          <w:szCs w:val="24"/>
        </w:rPr>
        <w:t>l</w:t>
      </w:r>
      <w:r>
        <w:rPr>
          <w:spacing w:val="1"/>
          <w:szCs w:val="24"/>
        </w:rPr>
        <w:t>t</w:t>
      </w:r>
      <w:r>
        <w:rPr>
          <w:spacing w:val="-1"/>
          <w:szCs w:val="24"/>
        </w:rPr>
        <w:t>e</w:t>
      </w:r>
      <w:r>
        <w:rPr>
          <w:szCs w:val="24"/>
        </w:rPr>
        <w:t>r</w:t>
      </w:r>
      <w:r>
        <w:rPr>
          <w:spacing w:val="1"/>
          <w:szCs w:val="24"/>
        </w:rPr>
        <w:t>n</w:t>
      </w:r>
      <w:r>
        <w:rPr>
          <w:spacing w:val="-1"/>
          <w:szCs w:val="24"/>
        </w:rPr>
        <w:t>a</w:t>
      </w:r>
      <w:r>
        <w:rPr>
          <w:szCs w:val="24"/>
        </w:rPr>
        <w:t>t</w:t>
      </w:r>
      <w:r>
        <w:rPr>
          <w:spacing w:val="1"/>
          <w:szCs w:val="24"/>
        </w:rPr>
        <w:t>i</w:t>
      </w:r>
      <w:r>
        <w:rPr>
          <w:szCs w:val="24"/>
        </w:rPr>
        <w:t>v</w:t>
      </w:r>
      <w:r>
        <w:rPr>
          <w:spacing w:val="-1"/>
          <w:szCs w:val="24"/>
        </w:rPr>
        <w:t>e</w:t>
      </w:r>
      <w:r>
        <w:rPr>
          <w:szCs w:val="24"/>
        </w:rPr>
        <w:t>.</w:t>
      </w:r>
    </w:p>
    <w:p w:rsidR="002D57A6" w:rsidRDefault="002D57A6">
      <w:pPr>
        <w:spacing w:before="3" w:line="200" w:lineRule="exact"/>
      </w:pPr>
    </w:p>
    <w:p w:rsidR="002D57A6" w:rsidRDefault="0079255C">
      <w:pPr>
        <w:spacing w:line="276" w:lineRule="auto"/>
        <w:ind w:left="100" w:right="77"/>
        <w:jc w:val="both"/>
        <w:rPr>
          <w:szCs w:val="24"/>
        </w:rPr>
      </w:pPr>
      <w:r>
        <w:rPr>
          <w:szCs w:val="24"/>
        </w:rPr>
        <w:t>The</w:t>
      </w:r>
      <w:r>
        <w:rPr>
          <w:spacing w:val="4"/>
          <w:szCs w:val="24"/>
        </w:rPr>
        <w:t xml:space="preserve"> </w:t>
      </w:r>
      <w:r>
        <w:rPr>
          <w:szCs w:val="24"/>
        </w:rPr>
        <w:t>v</w:t>
      </w:r>
      <w:r>
        <w:rPr>
          <w:spacing w:val="-1"/>
          <w:szCs w:val="24"/>
        </w:rPr>
        <w:t>a</w:t>
      </w:r>
      <w:r>
        <w:rPr>
          <w:szCs w:val="24"/>
        </w:rPr>
        <w:t>rious</w:t>
      </w:r>
      <w:r>
        <w:rPr>
          <w:spacing w:val="5"/>
          <w:szCs w:val="24"/>
        </w:rPr>
        <w:t xml:space="preserve"> </w:t>
      </w:r>
      <w:r>
        <w:rPr>
          <w:spacing w:val="2"/>
          <w:szCs w:val="24"/>
        </w:rPr>
        <w:t>d</w:t>
      </w:r>
      <w:r>
        <w:rPr>
          <w:spacing w:val="-1"/>
          <w:szCs w:val="24"/>
        </w:rPr>
        <w:t>e</w:t>
      </w:r>
      <w:r>
        <w:rPr>
          <w:szCs w:val="24"/>
        </w:rPr>
        <w:t>s</w:t>
      </w:r>
      <w:r>
        <w:rPr>
          <w:spacing w:val="3"/>
          <w:szCs w:val="24"/>
        </w:rPr>
        <w:t>i</w:t>
      </w:r>
      <w:r>
        <w:rPr>
          <w:spacing w:val="-2"/>
          <w:szCs w:val="24"/>
        </w:rPr>
        <w:t>g</w:t>
      </w:r>
      <w:r>
        <w:rPr>
          <w:szCs w:val="24"/>
        </w:rPr>
        <w:t>n</w:t>
      </w:r>
      <w:r>
        <w:rPr>
          <w:spacing w:val="5"/>
          <w:szCs w:val="24"/>
        </w:rPr>
        <w:t xml:space="preserve"> </w:t>
      </w:r>
      <w:r>
        <w:rPr>
          <w:spacing w:val="-1"/>
          <w:szCs w:val="24"/>
        </w:rPr>
        <w:t>a</w:t>
      </w:r>
      <w:r>
        <w:rPr>
          <w:szCs w:val="24"/>
        </w:rPr>
        <w:t>l</w:t>
      </w:r>
      <w:r>
        <w:rPr>
          <w:spacing w:val="1"/>
          <w:szCs w:val="24"/>
        </w:rPr>
        <w:t>ter</w:t>
      </w:r>
      <w:r>
        <w:rPr>
          <w:szCs w:val="24"/>
        </w:rPr>
        <w:t>n</w:t>
      </w:r>
      <w:r>
        <w:rPr>
          <w:spacing w:val="-1"/>
          <w:szCs w:val="24"/>
        </w:rPr>
        <w:t>a</w:t>
      </w:r>
      <w:r>
        <w:rPr>
          <w:szCs w:val="24"/>
        </w:rPr>
        <w:t>t</w:t>
      </w:r>
      <w:r>
        <w:rPr>
          <w:spacing w:val="1"/>
          <w:szCs w:val="24"/>
        </w:rPr>
        <w:t>i</w:t>
      </w:r>
      <w:r>
        <w:rPr>
          <w:szCs w:val="24"/>
        </w:rPr>
        <w:t>v</w:t>
      </w:r>
      <w:r>
        <w:rPr>
          <w:spacing w:val="-1"/>
          <w:szCs w:val="24"/>
        </w:rPr>
        <w:t>e</w:t>
      </w:r>
      <w:r>
        <w:rPr>
          <w:szCs w:val="24"/>
        </w:rPr>
        <w:t>s</w:t>
      </w:r>
      <w:r>
        <w:rPr>
          <w:spacing w:val="5"/>
          <w:szCs w:val="24"/>
        </w:rPr>
        <w:t xml:space="preserve"> </w:t>
      </w:r>
      <w:r>
        <w:rPr>
          <w:szCs w:val="24"/>
        </w:rPr>
        <w:t>w</w:t>
      </w:r>
      <w:r>
        <w:rPr>
          <w:spacing w:val="-1"/>
          <w:szCs w:val="24"/>
        </w:rPr>
        <w:t>e</w:t>
      </w:r>
      <w:r>
        <w:rPr>
          <w:spacing w:val="1"/>
          <w:szCs w:val="24"/>
        </w:rPr>
        <w:t>r</w:t>
      </w:r>
      <w:r>
        <w:rPr>
          <w:szCs w:val="24"/>
        </w:rPr>
        <w:t>e</w:t>
      </w:r>
      <w:r>
        <w:rPr>
          <w:spacing w:val="6"/>
          <w:szCs w:val="24"/>
        </w:rPr>
        <w:t xml:space="preserve"> </w:t>
      </w:r>
      <w:r>
        <w:rPr>
          <w:spacing w:val="-1"/>
          <w:szCs w:val="24"/>
        </w:rPr>
        <w:t>e</w:t>
      </w:r>
      <w:r>
        <w:rPr>
          <w:szCs w:val="24"/>
        </w:rPr>
        <w:t>v</w:t>
      </w:r>
      <w:r>
        <w:rPr>
          <w:spacing w:val="-1"/>
          <w:szCs w:val="24"/>
        </w:rPr>
        <w:t>a</w:t>
      </w:r>
      <w:r>
        <w:rPr>
          <w:szCs w:val="24"/>
        </w:rPr>
        <w:t>luat</w:t>
      </w:r>
      <w:r>
        <w:rPr>
          <w:spacing w:val="-1"/>
          <w:szCs w:val="24"/>
        </w:rPr>
        <w:t>e</w:t>
      </w:r>
      <w:r>
        <w:rPr>
          <w:szCs w:val="24"/>
        </w:rPr>
        <w:t>d</w:t>
      </w:r>
      <w:r>
        <w:rPr>
          <w:spacing w:val="7"/>
          <w:szCs w:val="24"/>
        </w:rPr>
        <w:t xml:space="preserve"> </w:t>
      </w:r>
      <w:r>
        <w:rPr>
          <w:spacing w:val="2"/>
          <w:szCs w:val="24"/>
        </w:rPr>
        <w:t>b</w:t>
      </w:r>
      <w:r>
        <w:rPr>
          <w:spacing w:val="-1"/>
          <w:szCs w:val="24"/>
        </w:rPr>
        <w:t>a</w:t>
      </w:r>
      <w:r>
        <w:rPr>
          <w:szCs w:val="24"/>
        </w:rPr>
        <w:t>s</w:t>
      </w:r>
      <w:r>
        <w:rPr>
          <w:spacing w:val="-1"/>
          <w:szCs w:val="24"/>
        </w:rPr>
        <w:t>e</w:t>
      </w:r>
      <w:r>
        <w:rPr>
          <w:szCs w:val="24"/>
        </w:rPr>
        <w:t>d</w:t>
      </w:r>
      <w:r>
        <w:rPr>
          <w:spacing w:val="5"/>
          <w:szCs w:val="24"/>
        </w:rPr>
        <w:t xml:space="preserve"> </w:t>
      </w:r>
      <w:r>
        <w:rPr>
          <w:szCs w:val="24"/>
        </w:rPr>
        <w:t>on</w:t>
      </w:r>
      <w:r>
        <w:rPr>
          <w:spacing w:val="5"/>
          <w:szCs w:val="24"/>
        </w:rPr>
        <w:t xml:space="preserve"> </w:t>
      </w:r>
      <w:r>
        <w:rPr>
          <w:szCs w:val="24"/>
        </w:rPr>
        <w:t>the</w:t>
      </w:r>
      <w:r>
        <w:rPr>
          <w:spacing w:val="6"/>
          <w:szCs w:val="24"/>
        </w:rPr>
        <w:t xml:space="preserve"> </w:t>
      </w:r>
      <w:r>
        <w:rPr>
          <w:szCs w:val="24"/>
        </w:rPr>
        <w:t>d</w:t>
      </w:r>
      <w:r>
        <w:rPr>
          <w:spacing w:val="-1"/>
          <w:szCs w:val="24"/>
        </w:rPr>
        <w:t>e</w:t>
      </w:r>
      <w:r>
        <w:rPr>
          <w:szCs w:val="24"/>
        </w:rPr>
        <w:t>s</w:t>
      </w:r>
      <w:r>
        <w:rPr>
          <w:spacing w:val="8"/>
          <w:szCs w:val="24"/>
        </w:rPr>
        <w:t>i</w:t>
      </w:r>
      <w:r>
        <w:rPr>
          <w:spacing w:val="-2"/>
          <w:szCs w:val="24"/>
        </w:rPr>
        <w:t>g</w:t>
      </w:r>
      <w:r>
        <w:rPr>
          <w:szCs w:val="24"/>
        </w:rPr>
        <w:t>n</w:t>
      </w:r>
      <w:r>
        <w:rPr>
          <w:spacing w:val="5"/>
          <w:szCs w:val="24"/>
        </w:rPr>
        <w:t xml:space="preserve"> </w:t>
      </w:r>
      <w:r>
        <w:rPr>
          <w:spacing w:val="1"/>
          <w:szCs w:val="24"/>
        </w:rPr>
        <w:t>r</w:t>
      </w:r>
      <w:r>
        <w:rPr>
          <w:spacing w:val="-1"/>
          <w:szCs w:val="24"/>
        </w:rPr>
        <w:t>e</w:t>
      </w:r>
      <w:r>
        <w:rPr>
          <w:szCs w:val="24"/>
        </w:rPr>
        <w:t>qu</w:t>
      </w:r>
      <w:r>
        <w:rPr>
          <w:spacing w:val="3"/>
          <w:szCs w:val="24"/>
        </w:rPr>
        <w:t>i</w:t>
      </w:r>
      <w:r>
        <w:rPr>
          <w:szCs w:val="24"/>
        </w:rPr>
        <w:t>r</w:t>
      </w:r>
      <w:r>
        <w:rPr>
          <w:spacing w:val="-2"/>
          <w:szCs w:val="24"/>
        </w:rPr>
        <w:t>e</w:t>
      </w:r>
      <w:r>
        <w:rPr>
          <w:szCs w:val="24"/>
        </w:rPr>
        <w:t>ments</w:t>
      </w:r>
      <w:r>
        <w:rPr>
          <w:spacing w:val="5"/>
          <w:szCs w:val="24"/>
        </w:rPr>
        <w:t xml:space="preserve"> </w:t>
      </w:r>
      <w:r>
        <w:rPr>
          <w:szCs w:val="24"/>
        </w:rPr>
        <w:t>sp</w:t>
      </w:r>
      <w:r>
        <w:rPr>
          <w:spacing w:val="1"/>
          <w:szCs w:val="24"/>
        </w:rPr>
        <w:t>e</w:t>
      </w:r>
      <w:r>
        <w:rPr>
          <w:spacing w:val="-1"/>
          <w:szCs w:val="24"/>
        </w:rPr>
        <w:t>c</w:t>
      </w:r>
      <w:r>
        <w:rPr>
          <w:szCs w:val="24"/>
        </w:rPr>
        <w:t>ifi</w:t>
      </w:r>
      <w:r>
        <w:rPr>
          <w:spacing w:val="-1"/>
          <w:szCs w:val="24"/>
        </w:rPr>
        <w:t>e</w:t>
      </w:r>
      <w:r>
        <w:rPr>
          <w:szCs w:val="24"/>
        </w:rPr>
        <w:t>d</w:t>
      </w:r>
      <w:r>
        <w:rPr>
          <w:spacing w:val="5"/>
          <w:szCs w:val="24"/>
        </w:rPr>
        <w:t xml:space="preserve"> b</w:t>
      </w:r>
      <w:r>
        <w:rPr>
          <w:szCs w:val="24"/>
        </w:rPr>
        <w:t>y the proj</w:t>
      </w:r>
      <w:r>
        <w:rPr>
          <w:spacing w:val="-1"/>
          <w:szCs w:val="24"/>
        </w:rPr>
        <w:t>ec</w:t>
      </w:r>
      <w:r>
        <w:rPr>
          <w:szCs w:val="24"/>
        </w:rPr>
        <w:t>t</w:t>
      </w:r>
      <w:r>
        <w:rPr>
          <w:spacing w:val="1"/>
          <w:szCs w:val="24"/>
        </w:rPr>
        <w:t xml:space="preserve"> </w:t>
      </w:r>
      <w:r>
        <w:rPr>
          <w:szCs w:val="24"/>
        </w:rPr>
        <w:t>sponsor.</w:t>
      </w:r>
      <w:r>
        <w:rPr>
          <w:spacing w:val="1"/>
          <w:szCs w:val="24"/>
        </w:rPr>
        <w:t xml:space="preserve"> </w:t>
      </w:r>
      <w:r>
        <w:rPr>
          <w:szCs w:val="24"/>
        </w:rPr>
        <w:t>The v</w:t>
      </w:r>
      <w:r>
        <w:rPr>
          <w:spacing w:val="-1"/>
          <w:szCs w:val="24"/>
        </w:rPr>
        <w:t>a</w:t>
      </w:r>
      <w:r>
        <w:rPr>
          <w:spacing w:val="1"/>
          <w:szCs w:val="24"/>
        </w:rPr>
        <w:t>r</w:t>
      </w:r>
      <w:r>
        <w:rPr>
          <w:szCs w:val="24"/>
        </w:rPr>
        <w:t>ious</w:t>
      </w:r>
      <w:r>
        <w:rPr>
          <w:spacing w:val="1"/>
          <w:szCs w:val="24"/>
        </w:rPr>
        <w:t xml:space="preserve"> </w:t>
      </w:r>
      <w:r>
        <w:rPr>
          <w:szCs w:val="24"/>
        </w:rPr>
        <w:t>d</w:t>
      </w:r>
      <w:r>
        <w:rPr>
          <w:spacing w:val="-1"/>
          <w:szCs w:val="24"/>
        </w:rPr>
        <w:t>e</w:t>
      </w:r>
      <w:r>
        <w:rPr>
          <w:szCs w:val="24"/>
        </w:rPr>
        <w:t>si</w:t>
      </w:r>
      <w:r>
        <w:rPr>
          <w:spacing w:val="-2"/>
          <w:szCs w:val="24"/>
        </w:rPr>
        <w:t>g</w:t>
      </w:r>
      <w:r>
        <w:rPr>
          <w:szCs w:val="24"/>
        </w:rPr>
        <w:t>n</w:t>
      </w:r>
      <w:r>
        <w:rPr>
          <w:spacing w:val="1"/>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w:t>
      </w:r>
      <w:r>
        <w:rPr>
          <w:spacing w:val="-1"/>
          <w:szCs w:val="24"/>
        </w:rPr>
        <w:t>e</w:t>
      </w:r>
      <w:r>
        <w:rPr>
          <w:szCs w:val="24"/>
        </w:rPr>
        <w:t>s</w:t>
      </w:r>
      <w:r>
        <w:rPr>
          <w:spacing w:val="3"/>
          <w:szCs w:val="24"/>
        </w:rPr>
        <w:t xml:space="preserve"> </w:t>
      </w:r>
      <w:r>
        <w:rPr>
          <w:szCs w:val="24"/>
        </w:rPr>
        <w:t>w</w:t>
      </w:r>
      <w:r>
        <w:rPr>
          <w:spacing w:val="-1"/>
          <w:szCs w:val="24"/>
        </w:rPr>
        <w:t>e</w:t>
      </w:r>
      <w:r>
        <w:rPr>
          <w:szCs w:val="24"/>
        </w:rPr>
        <w:t>re</w:t>
      </w:r>
      <w:r>
        <w:rPr>
          <w:spacing w:val="1"/>
          <w:szCs w:val="24"/>
        </w:rPr>
        <w:t xml:space="preserve"> </w:t>
      </w:r>
      <w:r>
        <w:rPr>
          <w:spacing w:val="-2"/>
          <w:szCs w:val="24"/>
        </w:rPr>
        <w:t>g</w:t>
      </w:r>
      <w:r>
        <w:rPr>
          <w:szCs w:val="24"/>
        </w:rPr>
        <w:t>rou</w:t>
      </w:r>
      <w:r>
        <w:rPr>
          <w:spacing w:val="1"/>
          <w:szCs w:val="24"/>
        </w:rPr>
        <w:t>p</w:t>
      </w:r>
      <w:r>
        <w:rPr>
          <w:spacing w:val="-1"/>
          <w:szCs w:val="24"/>
        </w:rPr>
        <w:t>e</w:t>
      </w:r>
      <w:r>
        <w:rPr>
          <w:szCs w:val="24"/>
        </w:rPr>
        <w:t>d</w:t>
      </w:r>
      <w:r>
        <w:rPr>
          <w:spacing w:val="1"/>
          <w:szCs w:val="24"/>
        </w:rPr>
        <w:t xml:space="preserve"> </w:t>
      </w:r>
      <w:r>
        <w:rPr>
          <w:szCs w:val="24"/>
        </w:rPr>
        <w:t>in</w:t>
      </w:r>
      <w:r>
        <w:rPr>
          <w:spacing w:val="1"/>
          <w:szCs w:val="24"/>
        </w:rPr>
        <w:t>t</w:t>
      </w:r>
      <w:r>
        <w:rPr>
          <w:szCs w:val="24"/>
        </w:rPr>
        <w:t>o</w:t>
      </w:r>
      <w:r>
        <w:rPr>
          <w:spacing w:val="1"/>
          <w:szCs w:val="24"/>
        </w:rPr>
        <w:t xml:space="preserve"> </w:t>
      </w:r>
      <w:r>
        <w:rPr>
          <w:szCs w:val="24"/>
        </w:rPr>
        <w:t xml:space="preserve">five </w:t>
      </w:r>
      <w:r>
        <w:rPr>
          <w:spacing w:val="-1"/>
          <w:szCs w:val="24"/>
        </w:rPr>
        <w:t>ca</w:t>
      </w:r>
      <w:r>
        <w:rPr>
          <w:szCs w:val="24"/>
        </w:rPr>
        <w:t>t</w:t>
      </w:r>
      <w:r>
        <w:rPr>
          <w:spacing w:val="2"/>
          <w:szCs w:val="24"/>
        </w:rPr>
        <w:t>e</w:t>
      </w:r>
      <w:r>
        <w:rPr>
          <w:spacing w:val="-2"/>
          <w:szCs w:val="24"/>
        </w:rPr>
        <w:t>g</w:t>
      </w:r>
      <w:r>
        <w:rPr>
          <w:szCs w:val="24"/>
        </w:rPr>
        <w:t>ori</w:t>
      </w:r>
      <w:r>
        <w:rPr>
          <w:spacing w:val="-1"/>
          <w:szCs w:val="24"/>
        </w:rPr>
        <w:t>e</w:t>
      </w:r>
      <w:r>
        <w:rPr>
          <w:szCs w:val="24"/>
        </w:rPr>
        <w:t>s:</w:t>
      </w:r>
      <w:r>
        <w:rPr>
          <w:spacing w:val="1"/>
          <w:szCs w:val="24"/>
        </w:rPr>
        <w:t xml:space="preserve"> </w:t>
      </w:r>
      <w:r>
        <w:rPr>
          <w:szCs w:val="24"/>
        </w:rPr>
        <w:t xml:space="preserve">jaw </w:t>
      </w:r>
      <w:r>
        <w:rPr>
          <w:spacing w:val="3"/>
          <w:szCs w:val="24"/>
        </w:rPr>
        <w:t>t</w:t>
      </w:r>
      <w:r>
        <w:rPr>
          <w:spacing w:val="-5"/>
          <w:szCs w:val="24"/>
        </w:rPr>
        <w:t>y</w:t>
      </w:r>
      <w:r>
        <w:rPr>
          <w:spacing w:val="2"/>
          <w:szCs w:val="24"/>
        </w:rPr>
        <w:t>p</w:t>
      </w:r>
      <w:r>
        <w:rPr>
          <w:spacing w:val="-1"/>
          <w:szCs w:val="24"/>
        </w:rPr>
        <w:t>e</w:t>
      </w:r>
      <w:r>
        <w:rPr>
          <w:szCs w:val="24"/>
        </w:rPr>
        <w:t>,</w:t>
      </w:r>
      <w:r>
        <w:rPr>
          <w:spacing w:val="1"/>
          <w:szCs w:val="24"/>
        </w:rPr>
        <w:t xml:space="preserve"> </w:t>
      </w:r>
      <w:r>
        <w:rPr>
          <w:szCs w:val="24"/>
        </w:rPr>
        <w:t>too</w:t>
      </w:r>
      <w:r>
        <w:rPr>
          <w:spacing w:val="1"/>
          <w:szCs w:val="24"/>
        </w:rPr>
        <w:t>t</w:t>
      </w:r>
      <w:r>
        <w:rPr>
          <w:szCs w:val="24"/>
        </w:rPr>
        <w:t>h mat</w:t>
      </w:r>
      <w:r>
        <w:rPr>
          <w:spacing w:val="-1"/>
          <w:szCs w:val="24"/>
        </w:rPr>
        <w:t>e</w:t>
      </w:r>
      <w:r>
        <w:rPr>
          <w:szCs w:val="24"/>
        </w:rPr>
        <w:t>ri</w:t>
      </w:r>
      <w:r>
        <w:rPr>
          <w:spacing w:val="-1"/>
          <w:szCs w:val="24"/>
        </w:rPr>
        <w:t>a</w:t>
      </w:r>
      <w:r>
        <w:rPr>
          <w:szCs w:val="24"/>
        </w:rPr>
        <w:t>l,</w:t>
      </w:r>
      <w:r>
        <w:rPr>
          <w:spacing w:val="5"/>
          <w:szCs w:val="24"/>
        </w:rPr>
        <w:t xml:space="preserve"> </w:t>
      </w:r>
      <w:r>
        <w:rPr>
          <w:spacing w:val="-1"/>
          <w:szCs w:val="24"/>
        </w:rPr>
        <w:t>a</w:t>
      </w:r>
      <w:r>
        <w:rPr>
          <w:szCs w:val="24"/>
        </w:rPr>
        <w:t>t</w:t>
      </w:r>
      <w:r>
        <w:rPr>
          <w:spacing w:val="1"/>
          <w:szCs w:val="24"/>
        </w:rPr>
        <w:t>ta</w:t>
      </w:r>
      <w:r>
        <w:rPr>
          <w:spacing w:val="-1"/>
          <w:szCs w:val="24"/>
        </w:rPr>
        <w:t>c</w:t>
      </w:r>
      <w:r>
        <w:rPr>
          <w:szCs w:val="24"/>
        </w:rPr>
        <w:t>hment</w:t>
      </w:r>
      <w:r>
        <w:rPr>
          <w:spacing w:val="5"/>
          <w:szCs w:val="24"/>
        </w:rPr>
        <w:t xml:space="preserve"> </w:t>
      </w:r>
      <w:r>
        <w:rPr>
          <w:szCs w:val="24"/>
        </w:rPr>
        <w:t>me</w:t>
      </w:r>
      <w:r>
        <w:rPr>
          <w:spacing w:val="2"/>
          <w:szCs w:val="24"/>
        </w:rPr>
        <w:t>t</w:t>
      </w:r>
      <w:r>
        <w:rPr>
          <w:szCs w:val="24"/>
        </w:rPr>
        <w:t>hod,</w:t>
      </w:r>
      <w:r>
        <w:rPr>
          <w:spacing w:val="5"/>
          <w:szCs w:val="24"/>
        </w:rPr>
        <w:t xml:space="preserve"> </w:t>
      </w:r>
      <w:r>
        <w:rPr>
          <w:szCs w:val="24"/>
        </w:rPr>
        <w:t>s</w:t>
      </w:r>
      <w:r>
        <w:rPr>
          <w:spacing w:val="-1"/>
          <w:szCs w:val="24"/>
        </w:rPr>
        <w:t>e</w:t>
      </w:r>
      <w:r>
        <w:rPr>
          <w:szCs w:val="24"/>
        </w:rPr>
        <w:t>nsor</w:t>
      </w:r>
      <w:r>
        <w:rPr>
          <w:spacing w:val="4"/>
          <w:szCs w:val="24"/>
        </w:rPr>
        <w:t xml:space="preserve"> </w:t>
      </w:r>
      <w:r>
        <w:rPr>
          <w:spacing w:val="5"/>
          <w:szCs w:val="24"/>
        </w:rPr>
        <w:t>t</w:t>
      </w:r>
      <w:r>
        <w:rPr>
          <w:spacing w:val="-5"/>
          <w:szCs w:val="24"/>
        </w:rPr>
        <w:t>y</w:t>
      </w:r>
      <w:r>
        <w:rPr>
          <w:szCs w:val="24"/>
        </w:rPr>
        <w:t>pe</w:t>
      </w:r>
      <w:r>
        <w:rPr>
          <w:spacing w:val="6"/>
          <w:szCs w:val="24"/>
        </w:rPr>
        <w:t xml:space="preserve"> </w:t>
      </w:r>
      <w:r>
        <w:rPr>
          <w:spacing w:val="-1"/>
          <w:szCs w:val="24"/>
        </w:rPr>
        <w:t>a</w:t>
      </w:r>
      <w:r>
        <w:rPr>
          <w:szCs w:val="24"/>
        </w:rPr>
        <w:t>nd</w:t>
      </w:r>
      <w:r>
        <w:rPr>
          <w:spacing w:val="5"/>
          <w:szCs w:val="24"/>
        </w:rPr>
        <w:t xml:space="preserve"> </w:t>
      </w:r>
      <w:r>
        <w:rPr>
          <w:szCs w:val="24"/>
        </w:rPr>
        <w:t>pl</w:t>
      </w:r>
      <w:r>
        <w:rPr>
          <w:spacing w:val="2"/>
          <w:szCs w:val="24"/>
        </w:rPr>
        <w:t>a</w:t>
      </w:r>
      <w:r>
        <w:rPr>
          <w:spacing w:val="-1"/>
          <w:szCs w:val="24"/>
        </w:rPr>
        <w:t>ce</w:t>
      </w:r>
      <w:r>
        <w:rPr>
          <w:szCs w:val="24"/>
        </w:rPr>
        <w:t>ment,</w:t>
      </w:r>
      <w:r>
        <w:rPr>
          <w:spacing w:val="5"/>
          <w:szCs w:val="24"/>
        </w:rPr>
        <w:t xml:space="preserve"> </w:t>
      </w:r>
      <w:r>
        <w:rPr>
          <w:spacing w:val="-1"/>
          <w:szCs w:val="24"/>
        </w:rPr>
        <w:t>a</w:t>
      </w:r>
      <w:r>
        <w:rPr>
          <w:szCs w:val="24"/>
        </w:rPr>
        <w:t>nd</w:t>
      </w:r>
      <w:r>
        <w:rPr>
          <w:spacing w:val="7"/>
          <w:szCs w:val="24"/>
        </w:rPr>
        <w:t xml:space="preserve"> </w:t>
      </w:r>
      <w:r>
        <w:rPr>
          <w:spacing w:val="-1"/>
          <w:szCs w:val="24"/>
        </w:rPr>
        <w:t>a</w:t>
      </w:r>
      <w:r>
        <w:rPr>
          <w:szCs w:val="24"/>
        </w:rPr>
        <w:t>le</w:t>
      </w:r>
      <w:r>
        <w:rPr>
          <w:spacing w:val="-1"/>
          <w:szCs w:val="24"/>
        </w:rPr>
        <w:t>r</w:t>
      </w:r>
      <w:r>
        <w:rPr>
          <w:szCs w:val="24"/>
        </w:rPr>
        <w:t>t</w:t>
      </w:r>
      <w:r>
        <w:rPr>
          <w:spacing w:val="5"/>
          <w:szCs w:val="24"/>
        </w:rPr>
        <w:t xml:space="preserve"> </w:t>
      </w:r>
      <w:r>
        <w:rPr>
          <w:spacing w:val="9"/>
          <w:szCs w:val="24"/>
        </w:rPr>
        <w:t>s</w:t>
      </w:r>
      <w:r>
        <w:rPr>
          <w:spacing w:val="-5"/>
          <w:szCs w:val="24"/>
        </w:rPr>
        <w:t>y</w:t>
      </w:r>
      <w:r>
        <w:rPr>
          <w:szCs w:val="24"/>
        </w:rPr>
        <w:t>ste</w:t>
      </w:r>
      <w:r>
        <w:rPr>
          <w:spacing w:val="2"/>
          <w:szCs w:val="24"/>
        </w:rPr>
        <w:t>m</w:t>
      </w:r>
      <w:r>
        <w:rPr>
          <w:szCs w:val="24"/>
        </w:rPr>
        <w:t>.</w:t>
      </w:r>
      <w:r>
        <w:rPr>
          <w:spacing w:val="5"/>
          <w:szCs w:val="24"/>
        </w:rPr>
        <w:t xml:space="preserve"> </w:t>
      </w:r>
      <w:r>
        <w:rPr>
          <w:szCs w:val="24"/>
        </w:rPr>
        <w:t>The</w:t>
      </w:r>
      <w:r>
        <w:rPr>
          <w:spacing w:val="3"/>
          <w:szCs w:val="24"/>
        </w:rPr>
        <w:t xml:space="preserve"> </w:t>
      </w:r>
      <w:r>
        <w:rPr>
          <w:szCs w:val="24"/>
        </w:rPr>
        <w:t>fe</w:t>
      </w:r>
      <w:r>
        <w:rPr>
          <w:spacing w:val="-1"/>
          <w:szCs w:val="24"/>
        </w:rPr>
        <w:t>a</w:t>
      </w:r>
      <w:r>
        <w:rPr>
          <w:szCs w:val="24"/>
        </w:rPr>
        <w:t>sib</w:t>
      </w:r>
      <w:r>
        <w:rPr>
          <w:spacing w:val="1"/>
          <w:szCs w:val="24"/>
        </w:rPr>
        <w:t>i</w:t>
      </w:r>
      <w:r>
        <w:rPr>
          <w:szCs w:val="24"/>
        </w:rPr>
        <w:t>l</w:t>
      </w:r>
      <w:r>
        <w:rPr>
          <w:spacing w:val="1"/>
          <w:szCs w:val="24"/>
        </w:rPr>
        <w:t>i</w:t>
      </w:r>
      <w:r>
        <w:rPr>
          <w:spacing w:val="3"/>
          <w:szCs w:val="24"/>
        </w:rPr>
        <w:t>t</w:t>
      </w:r>
      <w:r>
        <w:rPr>
          <w:szCs w:val="24"/>
        </w:rPr>
        <w:t>y mat</w:t>
      </w:r>
      <w:r>
        <w:rPr>
          <w:spacing w:val="-1"/>
          <w:szCs w:val="24"/>
        </w:rPr>
        <w:t>r</w:t>
      </w:r>
      <w:r>
        <w:rPr>
          <w:szCs w:val="24"/>
        </w:rPr>
        <w:t>ix</w:t>
      </w:r>
      <w:r>
        <w:rPr>
          <w:spacing w:val="7"/>
          <w:szCs w:val="24"/>
        </w:rPr>
        <w:t xml:space="preserve"> </w:t>
      </w:r>
      <w:r>
        <w:rPr>
          <w:szCs w:val="24"/>
        </w:rPr>
        <w:t>is includ</w:t>
      </w:r>
      <w:r>
        <w:rPr>
          <w:spacing w:val="-1"/>
          <w:szCs w:val="24"/>
        </w:rPr>
        <w:t>e</w:t>
      </w:r>
      <w:r>
        <w:rPr>
          <w:szCs w:val="24"/>
        </w:rPr>
        <w:t>d</w:t>
      </w:r>
      <w:r>
        <w:rPr>
          <w:spacing w:val="4"/>
          <w:szCs w:val="24"/>
        </w:rPr>
        <w:t xml:space="preserve"> </w:t>
      </w:r>
      <w:r>
        <w:rPr>
          <w:szCs w:val="24"/>
        </w:rPr>
        <w:t>in</w:t>
      </w:r>
      <w:r>
        <w:rPr>
          <w:spacing w:val="5"/>
          <w:szCs w:val="24"/>
        </w:rPr>
        <w:t xml:space="preserve"> </w:t>
      </w:r>
      <w:r>
        <w:rPr>
          <w:szCs w:val="24"/>
        </w:rPr>
        <w:t>App</w:t>
      </w:r>
      <w:r>
        <w:rPr>
          <w:spacing w:val="-1"/>
          <w:szCs w:val="24"/>
        </w:rPr>
        <w:t>e</w:t>
      </w:r>
      <w:r>
        <w:rPr>
          <w:szCs w:val="24"/>
        </w:rPr>
        <w:t>ndix</w:t>
      </w:r>
      <w:r>
        <w:rPr>
          <w:spacing w:val="7"/>
          <w:szCs w:val="24"/>
        </w:rPr>
        <w:t xml:space="preserve"> </w:t>
      </w:r>
      <w:r>
        <w:rPr>
          <w:szCs w:val="24"/>
        </w:rPr>
        <w:t>A.</w:t>
      </w:r>
      <w:r>
        <w:rPr>
          <w:spacing w:val="6"/>
          <w:szCs w:val="24"/>
        </w:rPr>
        <w:t xml:space="preserve"> </w:t>
      </w:r>
      <w:r>
        <w:rPr>
          <w:szCs w:val="24"/>
        </w:rPr>
        <w:t>A</w:t>
      </w:r>
      <w:r>
        <w:rPr>
          <w:spacing w:val="-1"/>
          <w:szCs w:val="24"/>
        </w:rPr>
        <w:t>f</w:t>
      </w:r>
      <w:r>
        <w:rPr>
          <w:szCs w:val="24"/>
        </w:rPr>
        <w:t>ter</w:t>
      </w:r>
      <w:r>
        <w:rPr>
          <w:spacing w:val="3"/>
          <w:szCs w:val="24"/>
        </w:rPr>
        <w:t xml:space="preserve"> </w:t>
      </w:r>
      <w:r>
        <w:rPr>
          <w:szCs w:val="24"/>
        </w:rPr>
        <w:t>the</w:t>
      </w:r>
      <w:r>
        <w:rPr>
          <w:spacing w:val="4"/>
          <w:szCs w:val="24"/>
        </w:rPr>
        <w:t xml:space="preserve"> </w:t>
      </w:r>
      <w:r>
        <w:rPr>
          <w:spacing w:val="1"/>
          <w:szCs w:val="24"/>
        </w:rPr>
        <w:t>f</w:t>
      </w:r>
      <w:r>
        <w:rPr>
          <w:spacing w:val="-1"/>
          <w:szCs w:val="24"/>
        </w:rPr>
        <w:t>ea</w:t>
      </w:r>
      <w:r>
        <w:rPr>
          <w:szCs w:val="24"/>
        </w:rPr>
        <w:t>sib</w:t>
      </w:r>
      <w:r>
        <w:rPr>
          <w:spacing w:val="1"/>
          <w:szCs w:val="24"/>
        </w:rPr>
        <w:t>i</w:t>
      </w:r>
      <w:r>
        <w:rPr>
          <w:szCs w:val="24"/>
        </w:rPr>
        <w:t>l</w:t>
      </w:r>
      <w:r>
        <w:rPr>
          <w:spacing w:val="1"/>
          <w:szCs w:val="24"/>
        </w:rPr>
        <w:t>i</w:t>
      </w:r>
      <w:r>
        <w:rPr>
          <w:spacing w:val="3"/>
          <w:szCs w:val="24"/>
        </w:rPr>
        <w:t>t</w:t>
      </w:r>
      <w:r>
        <w:rPr>
          <w:szCs w:val="24"/>
        </w:rPr>
        <w:t xml:space="preserve">y </w:t>
      </w:r>
      <w:r>
        <w:rPr>
          <w:spacing w:val="-1"/>
          <w:szCs w:val="24"/>
        </w:rPr>
        <w:t>a</w:t>
      </w:r>
      <w:r>
        <w:rPr>
          <w:spacing w:val="2"/>
          <w:szCs w:val="24"/>
        </w:rPr>
        <w:t>n</w:t>
      </w:r>
      <w:r>
        <w:rPr>
          <w:spacing w:val="-1"/>
          <w:szCs w:val="24"/>
        </w:rPr>
        <w:t>a</w:t>
      </w:r>
      <w:r>
        <w:rPr>
          <w:spacing w:val="3"/>
          <w:szCs w:val="24"/>
        </w:rPr>
        <w:t>l</w:t>
      </w:r>
      <w:r>
        <w:rPr>
          <w:spacing w:val="-5"/>
          <w:szCs w:val="24"/>
        </w:rPr>
        <w:t>y</w:t>
      </w:r>
      <w:r>
        <w:rPr>
          <w:szCs w:val="24"/>
        </w:rPr>
        <w:t>sis</w:t>
      </w:r>
      <w:r>
        <w:rPr>
          <w:spacing w:val="5"/>
          <w:szCs w:val="24"/>
        </w:rPr>
        <w:t xml:space="preserve"> </w:t>
      </w:r>
      <w:r>
        <w:rPr>
          <w:szCs w:val="24"/>
        </w:rPr>
        <w:t>w</w:t>
      </w:r>
      <w:r>
        <w:rPr>
          <w:spacing w:val="-1"/>
          <w:szCs w:val="24"/>
        </w:rPr>
        <w:t>a</w:t>
      </w:r>
      <w:r>
        <w:rPr>
          <w:szCs w:val="24"/>
        </w:rPr>
        <w:t>s</w:t>
      </w:r>
      <w:r>
        <w:rPr>
          <w:spacing w:val="7"/>
          <w:szCs w:val="24"/>
        </w:rPr>
        <w:t xml:space="preserve"> </w:t>
      </w:r>
      <w:r>
        <w:rPr>
          <w:spacing w:val="-1"/>
          <w:szCs w:val="24"/>
        </w:rPr>
        <w:t>c</w:t>
      </w:r>
      <w:r>
        <w:rPr>
          <w:szCs w:val="24"/>
        </w:rPr>
        <w:t>ondu</w:t>
      </w:r>
      <w:r>
        <w:rPr>
          <w:spacing w:val="-1"/>
          <w:szCs w:val="24"/>
        </w:rPr>
        <w:t>c</w:t>
      </w:r>
      <w:r>
        <w:rPr>
          <w:szCs w:val="24"/>
        </w:rPr>
        <w:t>ted,</w:t>
      </w:r>
      <w:r>
        <w:rPr>
          <w:spacing w:val="4"/>
          <w:szCs w:val="24"/>
        </w:rPr>
        <w:t xml:space="preserve"> </w:t>
      </w:r>
      <w:r>
        <w:rPr>
          <w:szCs w:val="24"/>
        </w:rPr>
        <w:t>t</w:t>
      </w:r>
      <w:r>
        <w:rPr>
          <w:spacing w:val="3"/>
          <w:szCs w:val="24"/>
        </w:rPr>
        <w:t>h</w:t>
      </w:r>
      <w:r>
        <w:rPr>
          <w:szCs w:val="24"/>
        </w:rPr>
        <w:t>e</w:t>
      </w:r>
      <w:r>
        <w:rPr>
          <w:spacing w:val="7"/>
          <w:szCs w:val="24"/>
        </w:rPr>
        <w:t xml:space="preserve"> </w:t>
      </w:r>
      <w:r>
        <w:rPr>
          <w:szCs w:val="24"/>
        </w:rPr>
        <w:t>on</w:t>
      </w:r>
      <w:r>
        <w:rPr>
          <w:spacing w:val="3"/>
          <w:szCs w:val="24"/>
        </w:rPr>
        <w:t>l</w:t>
      </w:r>
      <w:r>
        <w:rPr>
          <w:szCs w:val="24"/>
        </w:rPr>
        <w:t xml:space="preserve">y </w:t>
      </w:r>
      <w:r>
        <w:rPr>
          <w:spacing w:val="2"/>
          <w:szCs w:val="24"/>
        </w:rPr>
        <w:t>d</w:t>
      </w:r>
      <w:r>
        <w:rPr>
          <w:spacing w:val="-1"/>
          <w:szCs w:val="24"/>
        </w:rPr>
        <w:t>e</w:t>
      </w:r>
      <w:r>
        <w:rPr>
          <w:szCs w:val="24"/>
        </w:rPr>
        <w:t>si</w:t>
      </w:r>
      <w:r>
        <w:rPr>
          <w:spacing w:val="-2"/>
          <w:szCs w:val="24"/>
        </w:rPr>
        <w:t>g</w:t>
      </w:r>
      <w:r>
        <w:rPr>
          <w:szCs w:val="24"/>
        </w:rPr>
        <w:t>n</w:t>
      </w:r>
      <w:r>
        <w:rPr>
          <w:spacing w:val="7"/>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ve d</w:t>
      </w:r>
      <w:r>
        <w:rPr>
          <w:spacing w:val="-1"/>
          <w:szCs w:val="24"/>
        </w:rPr>
        <w:t>ee</w:t>
      </w:r>
      <w:r>
        <w:rPr>
          <w:szCs w:val="24"/>
        </w:rPr>
        <w:t>med i</w:t>
      </w:r>
      <w:r>
        <w:rPr>
          <w:spacing w:val="1"/>
          <w:szCs w:val="24"/>
        </w:rPr>
        <w:t>nf</w:t>
      </w:r>
      <w:r>
        <w:rPr>
          <w:spacing w:val="-1"/>
          <w:szCs w:val="24"/>
        </w:rPr>
        <w:t>ea</w:t>
      </w:r>
      <w:r>
        <w:rPr>
          <w:szCs w:val="24"/>
        </w:rPr>
        <w:t>sib</w:t>
      </w:r>
      <w:r>
        <w:rPr>
          <w:spacing w:val="1"/>
          <w:szCs w:val="24"/>
        </w:rPr>
        <w:t>l</w:t>
      </w:r>
      <w:r>
        <w:rPr>
          <w:szCs w:val="24"/>
        </w:rPr>
        <w:t>e</w:t>
      </w:r>
      <w:r>
        <w:rPr>
          <w:spacing w:val="2"/>
          <w:szCs w:val="24"/>
        </w:rPr>
        <w:t xml:space="preserve"> </w:t>
      </w:r>
      <w:r>
        <w:rPr>
          <w:szCs w:val="24"/>
        </w:rPr>
        <w:t>w</w:t>
      </w:r>
      <w:r>
        <w:rPr>
          <w:spacing w:val="-1"/>
          <w:szCs w:val="24"/>
        </w:rPr>
        <w:t>a</w:t>
      </w:r>
      <w:r>
        <w:rPr>
          <w:szCs w:val="24"/>
        </w:rPr>
        <w:t>s</w:t>
      </w:r>
      <w:r>
        <w:rPr>
          <w:spacing w:val="1"/>
          <w:szCs w:val="24"/>
        </w:rPr>
        <w:t xml:space="preserve"> </w:t>
      </w:r>
      <w:r>
        <w:rPr>
          <w:spacing w:val="3"/>
          <w:szCs w:val="24"/>
        </w:rPr>
        <w:t>t</w:t>
      </w:r>
      <w:r>
        <w:rPr>
          <w:szCs w:val="24"/>
        </w:rPr>
        <w:t>he</w:t>
      </w:r>
      <w:r>
        <w:rPr>
          <w:spacing w:val="1"/>
          <w:szCs w:val="24"/>
        </w:rPr>
        <w:t xml:space="preserve"> </w:t>
      </w:r>
      <w:r>
        <w:rPr>
          <w:spacing w:val="-1"/>
          <w:szCs w:val="24"/>
        </w:rPr>
        <w:t>a</w:t>
      </w:r>
      <w:r>
        <w:rPr>
          <w:spacing w:val="2"/>
          <w:szCs w:val="24"/>
        </w:rPr>
        <w:t>n</w:t>
      </w:r>
      <w:r>
        <w:rPr>
          <w:spacing w:val="-1"/>
          <w:szCs w:val="24"/>
        </w:rPr>
        <w:t>c</w:t>
      </w:r>
      <w:r>
        <w:rPr>
          <w:szCs w:val="24"/>
        </w:rPr>
        <w:t>hor too</w:t>
      </w:r>
      <w:r>
        <w:rPr>
          <w:spacing w:val="1"/>
          <w:szCs w:val="24"/>
        </w:rPr>
        <w:t>t</w:t>
      </w:r>
      <w:r>
        <w:rPr>
          <w:szCs w:val="24"/>
        </w:rPr>
        <w:t>h</w:t>
      </w:r>
      <w:r>
        <w:rPr>
          <w:spacing w:val="3"/>
          <w:szCs w:val="24"/>
        </w:rPr>
        <w:t xml:space="preserve"> </w:t>
      </w:r>
      <w:r>
        <w:rPr>
          <w:spacing w:val="-1"/>
          <w:szCs w:val="24"/>
        </w:rPr>
        <w:t>a</w:t>
      </w:r>
      <w:r>
        <w:rPr>
          <w:szCs w:val="24"/>
        </w:rPr>
        <w:t>t</w:t>
      </w:r>
      <w:r>
        <w:rPr>
          <w:spacing w:val="1"/>
          <w:szCs w:val="24"/>
        </w:rPr>
        <w:t>t</w:t>
      </w:r>
      <w:r>
        <w:rPr>
          <w:spacing w:val="-1"/>
          <w:szCs w:val="24"/>
        </w:rPr>
        <w:t>ac</w:t>
      </w:r>
      <w:r>
        <w:rPr>
          <w:szCs w:val="24"/>
        </w:rPr>
        <w:t>h</w:t>
      </w:r>
      <w:r>
        <w:rPr>
          <w:spacing w:val="3"/>
          <w:szCs w:val="24"/>
        </w:rPr>
        <w:t>m</w:t>
      </w:r>
      <w:r>
        <w:rPr>
          <w:spacing w:val="-1"/>
          <w:szCs w:val="24"/>
        </w:rPr>
        <w:t>e</w:t>
      </w:r>
      <w:r>
        <w:rPr>
          <w:szCs w:val="24"/>
        </w:rPr>
        <w:t>nt</w:t>
      </w:r>
      <w:r>
        <w:rPr>
          <w:spacing w:val="1"/>
          <w:szCs w:val="24"/>
        </w:rPr>
        <w:t xml:space="preserve"> </w:t>
      </w:r>
      <w:r>
        <w:rPr>
          <w:szCs w:val="24"/>
        </w:rPr>
        <w:t>method</w:t>
      </w:r>
      <w:r>
        <w:rPr>
          <w:spacing w:val="3"/>
          <w:szCs w:val="24"/>
        </w:rPr>
        <w:t xml:space="preserve"> </w:t>
      </w:r>
      <w:r>
        <w:rPr>
          <w:szCs w:val="24"/>
        </w:rPr>
        <w:t>due</w:t>
      </w:r>
      <w:r>
        <w:rPr>
          <w:spacing w:val="2"/>
          <w:szCs w:val="24"/>
        </w:rPr>
        <w:t xml:space="preserve"> </w:t>
      </w:r>
      <w:r>
        <w:rPr>
          <w:szCs w:val="24"/>
        </w:rPr>
        <w:t>to</w:t>
      </w:r>
      <w:r>
        <w:rPr>
          <w:spacing w:val="1"/>
          <w:szCs w:val="24"/>
        </w:rPr>
        <w:t xml:space="preserve"> </w:t>
      </w:r>
      <w:r>
        <w:rPr>
          <w:szCs w:val="24"/>
        </w:rPr>
        <w:t>the</w:t>
      </w:r>
      <w:r>
        <w:rPr>
          <w:spacing w:val="2"/>
          <w:szCs w:val="24"/>
        </w:rPr>
        <w:t xml:space="preserve"> </w:t>
      </w:r>
      <w:r>
        <w:rPr>
          <w:szCs w:val="24"/>
        </w:rPr>
        <w:t>fa</w:t>
      </w:r>
      <w:r>
        <w:rPr>
          <w:spacing w:val="-1"/>
          <w:szCs w:val="24"/>
        </w:rPr>
        <w:t>c</w:t>
      </w:r>
      <w:r>
        <w:rPr>
          <w:szCs w:val="24"/>
        </w:rPr>
        <w:t>t</w:t>
      </w:r>
      <w:r>
        <w:rPr>
          <w:spacing w:val="1"/>
          <w:szCs w:val="24"/>
        </w:rPr>
        <w:t xml:space="preserve"> </w:t>
      </w:r>
      <w:r>
        <w:rPr>
          <w:szCs w:val="24"/>
        </w:rPr>
        <w:t>that it</w:t>
      </w:r>
      <w:r>
        <w:rPr>
          <w:spacing w:val="1"/>
          <w:szCs w:val="24"/>
        </w:rPr>
        <w:t xml:space="preserve"> </w:t>
      </w:r>
      <w:r>
        <w:rPr>
          <w:szCs w:val="24"/>
        </w:rPr>
        <w:t>did</w:t>
      </w:r>
      <w:r>
        <w:rPr>
          <w:spacing w:val="1"/>
          <w:szCs w:val="24"/>
        </w:rPr>
        <w:t xml:space="preserve"> </w:t>
      </w:r>
      <w:r>
        <w:rPr>
          <w:szCs w:val="24"/>
        </w:rPr>
        <w:t>not</w:t>
      </w:r>
      <w:r>
        <w:rPr>
          <w:spacing w:val="1"/>
          <w:szCs w:val="24"/>
        </w:rPr>
        <w:t xml:space="preserve"> </w:t>
      </w:r>
      <w:r>
        <w:rPr>
          <w:szCs w:val="24"/>
        </w:rPr>
        <w:t>m</w:t>
      </w:r>
      <w:r>
        <w:rPr>
          <w:spacing w:val="2"/>
          <w:szCs w:val="24"/>
        </w:rPr>
        <w:t>e</w:t>
      </w:r>
      <w:r>
        <w:rPr>
          <w:spacing w:val="-1"/>
          <w:szCs w:val="24"/>
        </w:rPr>
        <w:t>e</w:t>
      </w:r>
      <w:r>
        <w:rPr>
          <w:szCs w:val="24"/>
        </w:rPr>
        <w:t>t</w:t>
      </w:r>
      <w:r>
        <w:rPr>
          <w:spacing w:val="1"/>
          <w:szCs w:val="24"/>
        </w:rPr>
        <w:t xml:space="preserve"> </w:t>
      </w:r>
      <w:r>
        <w:rPr>
          <w:szCs w:val="24"/>
        </w:rPr>
        <w:t>t</w:t>
      </w:r>
      <w:r>
        <w:rPr>
          <w:spacing w:val="3"/>
          <w:szCs w:val="24"/>
        </w:rPr>
        <w:t>h</w:t>
      </w:r>
      <w:r>
        <w:rPr>
          <w:szCs w:val="24"/>
        </w:rPr>
        <w:t>e r</w:t>
      </w:r>
      <w:r>
        <w:rPr>
          <w:spacing w:val="-2"/>
          <w:szCs w:val="24"/>
        </w:rPr>
        <w:t>e</w:t>
      </w:r>
      <w:r>
        <w:rPr>
          <w:szCs w:val="24"/>
        </w:rPr>
        <w:t>quir</w:t>
      </w:r>
      <w:r>
        <w:rPr>
          <w:spacing w:val="-1"/>
          <w:szCs w:val="24"/>
        </w:rPr>
        <w:t>e</w:t>
      </w:r>
      <w:r>
        <w:rPr>
          <w:szCs w:val="24"/>
        </w:rPr>
        <w:t>ment of</w:t>
      </w:r>
      <w:r>
        <w:rPr>
          <w:spacing w:val="-1"/>
          <w:szCs w:val="24"/>
        </w:rPr>
        <w:t xml:space="preserve"> </w:t>
      </w:r>
      <w:r>
        <w:rPr>
          <w:spacing w:val="2"/>
          <w:szCs w:val="24"/>
        </w:rPr>
        <w:t>p</w:t>
      </w:r>
      <w:r>
        <w:rPr>
          <w:szCs w:val="24"/>
        </w:rPr>
        <w:t>roviding a r</w:t>
      </w:r>
      <w:r>
        <w:rPr>
          <w:spacing w:val="-2"/>
          <w:szCs w:val="24"/>
        </w:rPr>
        <w:t>e</w:t>
      </w:r>
      <w:r>
        <w:rPr>
          <w:szCs w:val="24"/>
        </w:rPr>
        <w:t>p</w:t>
      </w:r>
      <w:r>
        <w:rPr>
          <w:spacing w:val="1"/>
          <w:szCs w:val="24"/>
        </w:rPr>
        <w:t>e</w:t>
      </w:r>
      <w:r>
        <w:rPr>
          <w:spacing w:val="-1"/>
          <w:szCs w:val="24"/>
        </w:rPr>
        <w:t>a</w:t>
      </w:r>
      <w:r>
        <w:rPr>
          <w:szCs w:val="24"/>
        </w:rPr>
        <w:t>table</w:t>
      </w:r>
      <w:r>
        <w:rPr>
          <w:spacing w:val="-1"/>
          <w:szCs w:val="24"/>
        </w:rPr>
        <w:t xml:space="preserve"> </w:t>
      </w:r>
      <w:r>
        <w:rPr>
          <w:szCs w:val="24"/>
        </w:rPr>
        <w:t xml:space="preserve">method to </w:t>
      </w:r>
      <w:r>
        <w:rPr>
          <w:spacing w:val="3"/>
          <w:szCs w:val="24"/>
        </w:rPr>
        <w:t>p</w:t>
      </w:r>
      <w:r>
        <w:rPr>
          <w:szCs w:val="24"/>
        </w:rPr>
        <w:t>r</w:t>
      </w:r>
      <w:r>
        <w:rPr>
          <w:spacing w:val="-2"/>
          <w:szCs w:val="24"/>
        </w:rPr>
        <w:t>a</w:t>
      </w:r>
      <w:r>
        <w:rPr>
          <w:spacing w:val="-1"/>
          <w:szCs w:val="24"/>
        </w:rPr>
        <w:t>c</w:t>
      </w:r>
      <w:r>
        <w:rPr>
          <w:szCs w:val="24"/>
        </w:rPr>
        <w:t>t</w:t>
      </w:r>
      <w:r>
        <w:rPr>
          <w:spacing w:val="1"/>
          <w:szCs w:val="24"/>
        </w:rPr>
        <w:t>i</w:t>
      </w:r>
      <w:r>
        <w:rPr>
          <w:spacing w:val="-1"/>
          <w:szCs w:val="24"/>
        </w:rPr>
        <w:t>c</w:t>
      </w:r>
      <w:r>
        <w:rPr>
          <w:szCs w:val="24"/>
        </w:rPr>
        <w:t>e</w:t>
      </w:r>
      <w:r>
        <w:rPr>
          <w:spacing w:val="-1"/>
          <w:szCs w:val="24"/>
        </w:rPr>
        <w:t xml:space="preserve"> </w:t>
      </w:r>
      <w:r>
        <w:rPr>
          <w:szCs w:val="24"/>
        </w:rPr>
        <w:t>t</w:t>
      </w:r>
      <w:r>
        <w:rPr>
          <w:spacing w:val="3"/>
          <w:szCs w:val="24"/>
        </w:rPr>
        <w:t>h</w:t>
      </w:r>
      <w:r>
        <w:rPr>
          <w:szCs w:val="24"/>
        </w:rPr>
        <w:t>e</w:t>
      </w:r>
      <w:r>
        <w:rPr>
          <w:spacing w:val="-1"/>
          <w:szCs w:val="24"/>
        </w:rPr>
        <w:t xml:space="preserve"> </w:t>
      </w:r>
      <w:r>
        <w:rPr>
          <w:szCs w:val="24"/>
        </w:rPr>
        <w:t>too</w:t>
      </w:r>
      <w:r>
        <w:rPr>
          <w:spacing w:val="1"/>
          <w:szCs w:val="24"/>
        </w:rPr>
        <w:t>t</w:t>
      </w:r>
      <w:r>
        <w:rPr>
          <w:szCs w:val="24"/>
        </w:rPr>
        <w:t xml:space="preserve">h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 p</w:t>
      </w:r>
      <w:r>
        <w:rPr>
          <w:spacing w:val="-1"/>
          <w:szCs w:val="24"/>
        </w:rPr>
        <w:t>r</w:t>
      </w:r>
      <w:r>
        <w:rPr>
          <w:szCs w:val="24"/>
        </w:rPr>
        <w:t>o</w:t>
      </w:r>
      <w:r>
        <w:rPr>
          <w:spacing w:val="-1"/>
          <w:szCs w:val="24"/>
        </w:rPr>
        <w:t>ce</w:t>
      </w:r>
      <w:r>
        <w:rPr>
          <w:szCs w:val="24"/>
        </w:rPr>
        <w:t>ss.</w:t>
      </w:r>
    </w:p>
    <w:p w:rsidR="002D57A6" w:rsidRDefault="002D57A6">
      <w:pPr>
        <w:spacing w:line="200" w:lineRule="exact"/>
      </w:pPr>
    </w:p>
    <w:p w:rsidR="002D57A6" w:rsidRDefault="0079255C">
      <w:pPr>
        <w:spacing w:line="276" w:lineRule="auto"/>
        <w:ind w:left="100" w:right="74"/>
        <w:jc w:val="both"/>
        <w:rPr>
          <w:szCs w:val="24"/>
        </w:rPr>
      </w:pPr>
      <w:r>
        <w:rPr>
          <w:szCs w:val="24"/>
        </w:rPr>
        <w:t>D</w:t>
      </w:r>
      <w:r>
        <w:rPr>
          <w:spacing w:val="-1"/>
          <w:szCs w:val="24"/>
        </w:rPr>
        <w:t>e</w:t>
      </w:r>
      <w:r>
        <w:rPr>
          <w:szCs w:val="24"/>
        </w:rPr>
        <w:t>si</w:t>
      </w:r>
      <w:r>
        <w:rPr>
          <w:spacing w:val="-2"/>
          <w:szCs w:val="24"/>
        </w:rPr>
        <w:t>g</w:t>
      </w:r>
      <w:r>
        <w:rPr>
          <w:szCs w:val="24"/>
        </w:rPr>
        <w:t>n</w:t>
      </w:r>
      <w:r>
        <w:rPr>
          <w:spacing w:val="2"/>
          <w:szCs w:val="24"/>
        </w:rPr>
        <w:t xml:space="preserve"> </w:t>
      </w:r>
      <w:r>
        <w:rPr>
          <w:spacing w:val="-1"/>
          <w:szCs w:val="24"/>
        </w:rPr>
        <w:t>a</w:t>
      </w:r>
      <w:r>
        <w:rPr>
          <w:szCs w:val="24"/>
        </w:rPr>
        <w:t>l</w:t>
      </w:r>
      <w:r>
        <w:rPr>
          <w:spacing w:val="1"/>
          <w:szCs w:val="24"/>
        </w:rPr>
        <w:t>t</w:t>
      </w:r>
      <w:r>
        <w:rPr>
          <w:spacing w:val="2"/>
          <w:szCs w:val="24"/>
        </w:rPr>
        <w:t>e</w:t>
      </w:r>
      <w:r>
        <w:rPr>
          <w:szCs w:val="24"/>
        </w:rPr>
        <w:t>rn</w:t>
      </w:r>
      <w:r>
        <w:rPr>
          <w:spacing w:val="-2"/>
          <w:szCs w:val="24"/>
        </w:rPr>
        <w:t>a</w:t>
      </w:r>
      <w:r>
        <w:rPr>
          <w:szCs w:val="24"/>
        </w:rPr>
        <w:t>t</w:t>
      </w:r>
      <w:r>
        <w:rPr>
          <w:spacing w:val="1"/>
          <w:szCs w:val="24"/>
        </w:rPr>
        <w:t>i</w:t>
      </w:r>
      <w:r>
        <w:rPr>
          <w:szCs w:val="24"/>
        </w:rPr>
        <w:t>v</w:t>
      </w:r>
      <w:r>
        <w:rPr>
          <w:spacing w:val="-1"/>
          <w:szCs w:val="24"/>
        </w:rPr>
        <w:t>e</w:t>
      </w:r>
      <w:r>
        <w:rPr>
          <w:szCs w:val="24"/>
        </w:rPr>
        <w:t>s</w:t>
      </w:r>
      <w:r>
        <w:rPr>
          <w:spacing w:val="2"/>
          <w:szCs w:val="24"/>
        </w:rPr>
        <w:t xml:space="preserve"> </w:t>
      </w:r>
      <w:r>
        <w:rPr>
          <w:szCs w:val="24"/>
        </w:rPr>
        <w:t>w</w:t>
      </w:r>
      <w:r>
        <w:rPr>
          <w:spacing w:val="1"/>
          <w:szCs w:val="24"/>
        </w:rPr>
        <w:t>er</w:t>
      </w:r>
      <w:r>
        <w:rPr>
          <w:szCs w:val="24"/>
        </w:rPr>
        <w:t>e</w:t>
      </w:r>
      <w:r>
        <w:rPr>
          <w:spacing w:val="1"/>
          <w:szCs w:val="24"/>
        </w:rPr>
        <w:t xml:space="preserve"> </w:t>
      </w:r>
      <w:r>
        <w:rPr>
          <w:spacing w:val="-1"/>
          <w:szCs w:val="24"/>
        </w:rPr>
        <w:t>e</w:t>
      </w:r>
      <w:r>
        <w:rPr>
          <w:szCs w:val="24"/>
        </w:rPr>
        <w:t>v</w:t>
      </w:r>
      <w:r>
        <w:rPr>
          <w:spacing w:val="-1"/>
          <w:szCs w:val="24"/>
        </w:rPr>
        <w:t>a</w:t>
      </w:r>
      <w:r>
        <w:rPr>
          <w:szCs w:val="24"/>
        </w:rPr>
        <w:t>luat</w:t>
      </w:r>
      <w:r>
        <w:rPr>
          <w:spacing w:val="-1"/>
          <w:szCs w:val="24"/>
        </w:rPr>
        <w:t>e</w:t>
      </w:r>
      <w:r>
        <w:rPr>
          <w:szCs w:val="24"/>
        </w:rPr>
        <w:t>d</w:t>
      </w:r>
      <w:r>
        <w:rPr>
          <w:spacing w:val="2"/>
          <w:szCs w:val="24"/>
        </w:rPr>
        <w:t xml:space="preserve"> </w:t>
      </w:r>
      <w:r>
        <w:rPr>
          <w:szCs w:val="24"/>
        </w:rPr>
        <w:t>usi</w:t>
      </w:r>
      <w:r>
        <w:rPr>
          <w:spacing w:val="3"/>
          <w:szCs w:val="24"/>
        </w:rPr>
        <w:t>n</w:t>
      </w:r>
      <w:r>
        <w:rPr>
          <w:szCs w:val="24"/>
        </w:rPr>
        <w:t>g</w:t>
      </w:r>
      <w:r>
        <w:rPr>
          <w:spacing w:val="2"/>
          <w:szCs w:val="24"/>
        </w:rPr>
        <w:t xml:space="preserve"> </w:t>
      </w:r>
      <w:r>
        <w:rPr>
          <w:szCs w:val="24"/>
        </w:rPr>
        <w:t>a</w:t>
      </w:r>
      <w:r>
        <w:rPr>
          <w:spacing w:val="1"/>
          <w:szCs w:val="24"/>
        </w:rPr>
        <w:t xml:space="preserve"> </w:t>
      </w:r>
      <w:r>
        <w:rPr>
          <w:szCs w:val="24"/>
        </w:rPr>
        <w:t>number of</w:t>
      </w:r>
      <w:r>
        <w:rPr>
          <w:spacing w:val="1"/>
          <w:szCs w:val="24"/>
        </w:rPr>
        <w:t xml:space="preserve"> </w:t>
      </w:r>
      <w:r>
        <w:rPr>
          <w:szCs w:val="24"/>
        </w:rPr>
        <w:t>p</w:t>
      </w:r>
      <w:r>
        <w:rPr>
          <w:spacing w:val="-1"/>
          <w:szCs w:val="24"/>
        </w:rPr>
        <w:t>a</w:t>
      </w:r>
      <w:r>
        <w:rPr>
          <w:szCs w:val="24"/>
        </w:rPr>
        <w:t>r</w:t>
      </w:r>
      <w:r>
        <w:rPr>
          <w:spacing w:val="-2"/>
          <w:szCs w:val="24"/>
        </w:rPr>
        <w:t>a</w:t>
      </w:r>
      <w:r>
        <w:rPr>
          <w:szCs w:val="24"/>
        </w:rPr>
        <w:t>me</w:t>
      </w:r>
      <w:r>
        <w:rPr>
          <w:spacing w:val="2"/>
          <w:szCs w:val="24"/>
        </w:rPr>
        <w:t>t</w:t>
      </w:r>
      <w:r>
        <w:rPr>
          <w:spacing w:val="-1"/>
          <w:szCs w:val="24"/>
        </w:rPr>
        <w:t>e</w:t>
      </w:r>
      <w:r>
        <w:rPr>
          <w:szCs w:val="24"/>
        </w:rPr>
        <w:t>rs</w:t>
      </w:r>
      <w:r>
        <w:rPr>
          <w:spacing w:val="1"/>
          <w:szCs w:val="24"/>
        </w:rPr>
        <w:t xml:space="preserve"> </w:t>
      </w:r>
      <w:r>
        <w:rPr>
          <w:spacing w:val="-1"/>
          <w:szCs w:val="24"/>
        </w:rPr>
        <w:t>c</w:t>
      </w:r>
      <w:r>
        <w:rPr>
          <w:szCs w:val="24"/>
        </w:rPr>
        <w:t>h</w:t>
      </w:r>
      <w:r>
        <w:rPr>
          <w:spacing w:val="2"/>
          <w:szCs w:val="24"/>
        </w:rPr>
        <w:t>o</w:t>
      </w:r>
      <w:r>
        <w:rPr>
          <w:szCs w:val="24"/>
        </w:rPr>
        <w:t>s</w:t>
      </w:r>
      <w:r>
        <w:rPr>
          <w:spacing w:val="-1"/>
          <w:szCs w:val="24"/>
        </w:rPr>
        <w:t>e</w:t>
      </w:r>
      <w:r>
        <w:rPr>
          <w:szCs w:val="24"/>
        </w:rPr>
        <w:t>n</w:t>
      </w:r>
      <w:r>
        <w:rPr>
          <w:spacing w:val="4"/>
          <w:szCs w:val="24"/>
        </w:rPr>
        <w:t xml:space="preserve"> </w:t>
      </w:r>
      <w:r>
        <w:rPr>
          <w:szCs w:val="24"/>
        </w:rPr>
        <w:t>that</w:t>
      </w:r>
      <w:r>
        <w:rPr>
          <w:spacing w:val="2"/>
          <w:szCs w:val="24"/>
        </w:rPr>
        <w:t xml:space="preserve"> </w:t>
      </w:r>
      <w:r>
        <w:rPr>
          <w:szCs w:val="24"/>
        </w:rPr>
        <w:t>d</w:t>
      </w:r>
      <w:r>
        <w:rPr>
          <w:spacing w:val="-1"/>
          <w:szCs w:val="24"/>
        </w:rPr>
        <w:t>e</w:t>
      </w:r>
      <w:r>
        <w:rPr>
          <w:szCs w:val="24"/>
        </w:rPr>
        <w:t>p</w:t>
      </w:r>
      <w:r>
        <w:rPr>
          <w:spacing w:val="-1"/>
          <w:szCs w:val="24"/>
        </w:rPr>
        <w:t>e</w:t>
      </w:r>
      <w:r>
        <w:rPr>
          <w:szCs w:val="24"/>
        </w:rPr>
        <w:t>nd</w:t>
      </w:r>
      <w:r>
        <w:rPr>
          <w:spacing w:val="-1"/>
          <w:szCs w:val="24"/>
        </w:rPr>
        <w:t>e</w:t>
      </w:r>
      <w:r>
        <w:rPr>
          <w:szCs w:val="24"/>
        </w:rPr>
        <w:t>d</w:t>
      </w:r>
      <w:r>
        <w:rPr>
          <w:spacing w:val="2"/>
          <w:szCs w:val="24"/>
        </w:rPr>
        <w:t xml:space="preserve"> </w:t>
      </w:r>
      <w:r>
        <w:rPr>
          <w:szCs w:val="24"/>
        </w:rPr>
        <w:t>on</w:t>
      </w:r>
      <w:r>
        <w:rPr>
          <w:spacing w:val="2"/>
          <w:szCs w:val="24"/>
        </w:rPr>
        <w:t xml:space="preserve"> </w:t>
      </w:r>
      <w:r>
        <w:rPr>
          <w:szCs w:val="24"/>
        </w:rPr>
        <w:t>the fun</w:t>
      </w:r>
      <w:r>
        <w:rPr>
          <w:spacing w:val="-2"/>
          <w:szCs w:val="24"/>
        </w:rPr>
        <w:t>c</w:t>
      </w:r>
      <w:r>
        <w:rPr>
          <w:szCs w:val="24"/>
        </w:rPr>
        <w:t>t</w:t>
      </w:r>
      <w:r>
        <w:rPr>
          <w:spacing w:val="1"/>
          <w:szCs w:val="24"/>
        </w:rPr>
        <w:t>i</w:t>
      </w:r>
      <w:r>
        <w:rPr>
          <w:szCs w:val="24"/>
        </w:rPr>
        <w:t>on</w:t>
      </w:r>
      <w:r>
        <w:rPr>
          <w:spacing w:val="-1"/>
          <w:szCs w:val="24"/>
        </w:rPr>
        <w:t>a</w:t>
      </w:r>
      <w:r>
        <w:rPr>
          <w:szCs w:val="24"/>
        </w:rPr>
        <w:t>l</w:t>
      </w:r>
      <w:r>
        <w:rPr>
          <w:spacing w:val="2"/>
          <w:szCs w:val="24"/>
        </w:rPr>
        <w:t xml:space="preserve"> </w:t>
      </w:r>
      <w:r>
        <w:rPr>
          <w:szCs w:val="24"/>
        </w:rPr>
        <w:t>r</w:t>
      </w:r>
      <w:r>
        <w:rPr>
          <w:spacing w:val="-2"/>
          <w:szCs w:val="24"/>
        </w:rPr>
        <w:t>e</w:t>
      </w:r>
      <w:r>
        <w:rPr>
          <w:szCs w:val="24"/>
        </w:rPr>
        <w:t>quir</w:t>
      </w:r>
      <w:r>
        <w:rPr>
          <w:spacing w:val="-1"/>
          <w:szCs w:val="24"/>
        </w:rPr>
        <w:t>e</w:t>
      </w:r>
      <w:r>
        <w:rPr>
          <w:spacing w:val="3"/>
          <w:szCs w:val="24"/>
        </w:rPr>
        <w:t>m</w:t>
      </w:r>
      <w:r>
        <w:rPr>
          <w:spacing w:val="-1"/>
          <w:szCs w:val="24"/>
        </w:rPr>
        <w:t>e</w:t>
      </w:r>
      <w:r>
        <w:rPr>
          <w:szCs w:val="24"/>
        </w:rPr>
        <w:t>nts</w:t>
      </w:r>
      <w:r>
        <w:rPr>
          <w:spacing w:val="3"/>
          <w:szCs w:val="24"/>
        </w:rPr>
        <w:t xml:space="preserve"> </w:t>
      </w:r>
      <w:r>
        <w:rPr>
          <w:szCs w:val="24"/>
        </w:rPr>
        <w:t>of</w:t>
      </w:r>
      <w:r>
        <w:rPr>
          <w:spacing w:val="1"/>
          <w:szCs w:val="24"/>
        </w:rPr>
        <w:t xml:space="preserve"> </w:t>
      </w:r>
      <w:r>
        <w:rPr>
          <w:spacing w:val="-1"/>
          <w:szCs w:val="24"/>
        </w:rPr>
        <w:t>eac</w:t>
      </w:r>
      <w:r>
        <w:rPr>
          <w:szCs w:val="24"/>
        </w:rPr>
        <w:t>h</w:t>
      </w:r>
      <w:r>
        <w:rPr>
          <w:spacing w:val="2"/>
          <w:szCs w:val="24"/>
        </w:rPr>
        <w:t xml:space="preserve"> </w:t>
      </w:r>
      <w:r>
        <w:rPr>
          <w:spacing w:val="-1"/>
          <w:szCs w:val="24"/>
        </w:rPr>
        <w:t>a</w:t>
      </w:r>
      <w:r>
        <w:rPr>
          <w:szCs w:val="24"/>
        </w:rPr>
        <w:t>l</w:t>
      </w:r>
      <w:r>
        <w:rPr>
          <w:spacing w:val="1"/>
          <w:szCs w:val="24"/>
        </w:rPr>
        <w:t>te</w:t>
      </w:r>
      <w:r>
        <w:rPr>
          <w:szCs w:val="24"/>
        </w:rPr>
        <w:t>rn</w:t>
      </w:r>
      <w:r>
        <w:rPr>
          <w:spacing w:val="-2"/>
          <w:szCs w:val="24"/>
        </w:rPr>
        <w:t>a</w:t>
      </w:r>
      <w:r>
        <w:rPr>
          <w:szCs w:val="24"/>
        </w:rPr>
        <w:t>t</w:t>
      </w:r>
      <w:r>
        <w:rPr>
          <w:spacing w:val="1"/>
          <w:szCs w:val="24"/>
        </w:rPr>
        <w:t>i</w:t>
      </w:r>
      <w:r>
        <w:rPr>
          <w:szCs w:val="24"/>
        </w:rPr>
        <w:t>ve</w:t>
      </w:r>
      <w:r>
        <w:rPr>
          <w:spacing w:val="1"/>
          <w:szCs w:val="24"/>
        </w:rPr>
        <w:t xml:space="preserve"> c</w:t>
      </w:r>
      <w:r>
        <w:rPr>
          <w:spacing w:val="-1"/>
          <w:szCs w:val="24"/>
        </w:rPr>
        <w:t>a</w:t>
      </w:r>
      <w:r>
        <w:rPr>
          <w:szCs w:val="24"/>
        </w:rPr>
        <w:t>t</w:t>
      </w:r>
      <w:r>
        <w:rPr>
          <w:spacing w:val="2"/>
          <w:szCs w:val="24"/>
        </w:rPr>
        <w:t>e</w:t>
      </w:r>
      <w:r>
        <w:rPr>
          <w:szCs w:val="24"/>
        </w:rPr>
        <w:t>go</w:t>
      </w:r>
      <w:r>
        <w:rPr>
          <w:spacing w:val="1"/>
          <w:szCs w:val="24"/>
        </w:rPr>
        <w:t>r</w:t>
      </w:r>
      <w:r>
        <w:rPr>
          <w:spacing w:val="-5"/>
          <w:szCs w:val="24"/>
        </w:rPr>
        <w:t>y</w:t>
      </w:r>
      <w:r>
        <w:rPr>
          <w:szCs w:val="24"/>
        </w:rPr>
        <w:t>.</w:t>
      </w:r>
      <w:r>
        <w:rPr>
          <w:spacing w:val="2"/>
          <w:szCs w:val="24"/>
        </w:rPr>
        <w:t xml:space="preserve"> </w:t>
      </w:r>
      <w:r>
        <w:rPr>
          <w:szCs w:val="24"/>
        </w:rPr>
        <w:t>T</w:t>
      </w:r>
      <w:r>
        <w:rPr>
          <w:spacing w:val="2"/>
          <w:szCs w:val="24"/>
        </w:rPr>
        <w:t>h</w:t>
      </w:r>
      <w:r>
        <w:rPr>
          <w:szCs w:val="24"/>
        </w:rPr>
        <w:t>e</w:t>
      </w:r>
      <w:r>
        <w:rPr>
          <w:spacing w:val="1"/>
          <w:szCs w:val="24"/>
        </w:rPr>
        <w:t xml:space="preserve"> </w:t>
      </w:r>
      <w:r>
        <w:rPr>
          <w:szCs w:val="24"/>
        </w:rPr>
        <w:t>d</w:t>
      </w:r>
      <w:r>
        <w:rPr>
          <w:spacing w:val="-1"/>
          <w:szCs w:val="24"/>
        </w:rPr>
        <w:t>e</w:t>
      </w:r>
      <w:r>
        <w:rPr>
          <w:szCs w:val="24"/>
        </w:rPr>
        <w:t>si</w:t>
      </w:r>
      <w:r>
        <w:rPr>
          <w:spacing w:val="-2"/>
          <w:szCs w:val="24"/>
        </w:rPr>
        <w:t>g</w:t>
      </w:r>
      <w:r>
        <w:rPr>
          <w:szCs w:val="24"/>
        </w:rPr>
        <w:t>n</w:t>
      </w:r>
      <w:r>
        <w:rPr>
          <w:spacing w:val="4"/>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3"/>
          <w:szCs w:val="24"/>
        </w:rPr>
        <w:t>i</w:t>
      </w:r>
      <w:r>
        <w:rPr>
          <w:szCs w:val="24"/>
        </w:rPr>
        <w:t>v</w:t>
      </w:r>
      <w:r>
        <w:rPr>
          <w:spacing w:val="-1"/>
          <w:szCs w:val="24"/>
        </w:rPr>
        <w:t>e</w:t>
      </w:r>
      <w:r>
        <w:rPr>
          <w:szCs w:val="24"/>
        </w:rPr>
        <w:t>s</w:t>
      </w:r>
      <w:r>
        <w:rPr>
          <w:spacing w:val="2"/>
          <w:szCs w:val="24"/>
        </w:rPr>
        <w:t xml:space="preserve"> </w:t>
      </w:r>
      <w:r>
        <w:rPr>
          <w:szCs w:val="24"/>
        </w:rPr>
        <w:t>w</w:t>
      </w:r>
      <w:r>
        <w:rPr>
          <w:spacing w:val="-1"/>
          <w:szCs w:val="24"/>
        </w:rPr>
        <w:t>e</w:t>
      </w:r>
      <w:r>
        <w:rPr>
          <w:szCs w:val="24"/>
        </w:rPr>
        <w:t xml:space="preserve">re </w:t>
      </w:r>
      <w:r>
        <w:rPr>
          <w:spacing w:val="1"/>
          <w:szCs w:val="24"/>
        </w:rPr>
        <w:t>r</w:t>
      </w:r>
      <w:r>
        <w:rPr>
          <w:spacing w:val="-1"/>
          <w:szCs w:val="24"/>
        </w:rPr>
        <w:t>a</w:t>
      </w:r>
      <w:r>
        <w:rPr>
          <w:szCs w:val="24"/>
        </w:rPr>
        <w:t>nk</w:t>
      </w:r>
      <w:r>
        <w:rPr>
          <w:spacing w:val="-1"/>
          <w:szCs w:val="24"/>
        </w:rPr>
        <w:t>e</w:t>
      </w:r>
      <w:r>
        <w:rPr>
          <w:szCs w:val="24"/>
        </w:rPr>
        <w:t>d</w:t>
      </w:r>
      <w:r>
        <w:rPr>
          <w:spacing w:val="9"/>
          <w:szCs w:val="24"/>
        </w:rPr>
        <w:t xml:space="preserve"> </w:t>
      </w:r>
      <w:r>
        <w:rPr>
          <w:szCs w:val="24"/>
        </w:rPr>
        <w:t>b</w:t>
      </w:r>
      <w:r>
        <w:rPr>
          <w:spacing w:val="-1"/>
          <w:szCs w:val="24"/>
        </w:rPr>
        <w:t>a</w:t>
      </w:r>
      <w:r>
        <w:rPr>
          <w:spacing w:val="2"/>
          <w:szCs w:val="24"/>
        </w:rPr>
        <w:t>s</w:t>
      </w:r>
      <w:r>
        <w:rPr>
          <w:spacing w:val="-1"/>
          <w:szCs w:val="24"/>
        </w:rPr>
        <w:t>e</w:t>
      </w:r>
      <w:r>
        <w:rPr>
          <w:szCs w:val="24"/>
        </w:rPr>
        <w:t>d</w:t>
      </w:r>
      <w:r>
        <w:rPr>
          <w:spacing w:val="2"/>
          <w:szCs w:val="24"/>
        </w:rPr>
        <w:t xml:space="preserve"> o</w:t>
      </w:r>
      <w:r>
        <w:rPr>
          <w:szCs w:val="24"/>
        </w:rPr>
        <w:t>n the</w:t>
      </w:r>
      <w:r>
        <w:rPr>
          <w:spacing w:val="2"/>
          <w:szCs w:val="24"/>
        </w:rPr>
        <w:t xml:space="preserve"> </w:t>
      </w:r>
      <w:r>
        <w:rPr>
          <w:szCs w:val="24"/>
        </w:rPr>
        <w:t>number</w:t>
      </w:r>
      <w:r>
        <w:rPr>
          <w:spacing w:val="1"/>
          <w:szCs w:val="24"/>
        </w:rPr>
        <w:t xml:space="preserve"> </w:t>
      </w:r>
      <w:r>
        <w:rPr>
          <w:szCs w:val="24"/>
        </w:rPr>
        <w:t>of</w:t>
      </w:r>
      <w:r>
        <w:rPr>
          <w:spacing w:val="1"/>
          <w:szCs w:val="24"/>
        </w:rPr>
        <w:t xml:space="preserve"> </w:t>
      </w:r>
      <w:r>
        <w:rPr>
          <w:spacing w:val="-1"/>
          <w:szCs w:val="24"/>
        </w:rPr>
        <w:t>a</w:t>
      </w:r>
      <w:r>
        <w:rPr>
          <w:szCs w:val="24"/>
        </w:rPr>
        <w:t>l</w:t>
      </w:r>
      <w:r>
        <w:rPr>
          <w:spacing w:val="1"/>
          <w:szCs w:val="24"/>
        </w:rPr>
        <w:t>t</w:t>
      </w:r>
      <w:r>
        <w:rPr>
          <w:spacing w:val="-1"/>
          <w:szCs w:val="24"/>
        </w:rPr>
        <w:t>e</w:t>
      </w:r>
      <w:r>
        <w:rPr>
          <w:szCs w:val="24"/>
        </w:rPr>
        <w:t>r</w:t>
      </w:r>
      <w:r>
        <w:rPr>
          <w:spacing w:val="1"/>
          <w:szCs w:val="24"/>
        </w:rPr>
        <w:t>n</w:t>
      </w:r>
      <w:r>
        <w:rPr>
          <w:spacing w:val="-1"/>
          <w:szCs w:val="24"/>
        </w:rPr>
        <w:t>a</w:t>
      </w:r>
      <w:r>
        <w:rPr>
          <w:szCs w:val="24"/>
        </w:rPr>
        <w:t>t</w:t>
      </w:r>
      <w:r>
        <w:rPr>
          <w:spacing w:val="1"/>
          <w:szCs w:val="24"/>
        </w:rPr>
        <w:t>i</w:t>
      </w:r>
      <w:r>
        <w:rPr>
          <w:szCs w:val="24"/>
        </w:rPr>
        <w:t>v</w:t>
      </w:r>
      <w:r>
        <w:rPr>
          <w:spacing w:val="-1"/>
          <w:szCs w:val="24"/>
        </w:rPr>
        <w:t>e</w:t>
      </w:r>
      <w:r>
        <w:rPr>
          <w:szCs w:val="24"/>
        </w:rPr>
        <w:t>s</w:t>
      </w:r>
      <w:r>
        <w:rPr>
          <w:spacing w:val="2"/>
          <w:szCs w:val="24"/>
        </w:rPr>
        <w:t xml:space="preserve"> </w:t>
      </w:r>
      <w:r>
        <w:rPr>
          <w:szCs w:val="24"/>
        </w:rPr>
        <w:t>in</w:t>
      </w:r>
      <w:r>
        <w:rPr>
          <w:spacing w:val="2"/>
          <w:szCs w:val="24"/>
        </w:rPr>
        <w:t xml:space="preserve"> </w:t>
      </w:r>
      <w:r>
        <w:rPr>
          <w:spacing w:val="-1"/>
          <w:szCs w:val="24"/>
        </w:rPr>
        <w:t>eac</w:t>
      </w:r>
      <w:r>
        <w:rPr>
          <w:szCs w:val="24"/>
        </w:rPr>
        <w:t>h</w:t>
      </w:r>
      <w:r>
        <w:rPr>
          <w:spacing w:val="2"/>
          <w:szCs w:val="24"/>
        </w:rPr>
        <w:t xml:space="preserve"> </w:t>
      </w:r>
      <w:r>
        <w:rPr>
          <w:spacing w:val="1"/>
          <w:szCs w:val="24"/>
        </w:rPr>
        <w:t>c</w:t>
      </w:r>
      <w:r>
        <w:rPr>
          <w:spacing w:val="-1"/>
          <w:szCs w:val="24"/>
        </w:rPr>
        <w:t>a</w:t>
      </w:r>
      <w:r>
        <w:rPr>
          <w:szCs w:val="24"/>
        </w:rPr>
        <w:t>t</w:t>
      </w:r>
      <w:r>
        <w:rPr>
          <w:spacing w:val="2"/>
          <w:szCs w:val="24"/>
        </w:rPr>
        <w:t>e</w:t>
      </w:r>
      <w:r>
        <w:rPr>
          <w:spacing w:val="-2"/>
          <w:szCs w:val="24"/>
        </w:rPr>
        <w:t>g</w:t>
      </w:r>
      <w:r>
        <w:rPr>
          <w:szCs w:val="24"/>
        </w:rPr>
        <w:t>o</w:t>
      </w:r>
      <w:r>
        <w:rPr>
          <w:spacing w:val="4"/>
          <w:szCs w:val="24"/>
        </w:rPr>
        <w:t>r</w:t>
      </w:r>
      <w:r>
        <w:rPr>
          <w:spacing w:val="-5"/>
          <w:szCs w:val="24"/>
        </w:rPr>
        <w:t>y</w:t>
      </w:r>
      <w:r>
        <w:rPr>
          <w:szCs w:val="24"/>
        </w:rPr>
        <w:t>,</w:t>
      </w:r>
      <w:r>
        <w:rPr>
          <w:spacing w:val="2"/>
          <w:szCs w:val="24"/>
        </w:rPr>
        <w:t xml:space="preserve"> </w:t>
      </w:r>
      <w:r>
        <w:rPr>
          <w:szCs w:val="24"/>
        </w:rPr>
        <w:t>with</w:t>
      </w:r>
      <w:r>
        <w:rPr>
          <w:spacing w:val="5"/>
          <w:szCs w:val="24"/>
        </w:rPr>
        <w:t xml:space="preserve"> </w:t>
      </w:r>
      <w:r>
        <w:rPr>
          <w:szCs w:val="24"/>
        </w:rPr>
        <w:t>the</w:t>
      </w:r>
      <w:r>
        <w:rPr>
          <w:spacing w:val="1"/>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ve</w:t>
      </w:r>
      <w:r>
        <w:rPr>
          <w:spacing w:val="1"/>
          <w:szCs w:val="24"/>
        </w:rPr>
        <w:t xml:space="preserve"> r</w:t>
      </w:r>
      <w:r>
        <w:rPr>
          <w:spacing w:val="-1"/>
          <w:szCs w:val="24"/>
        </w:rPr>
        <w:t>ece</w:t>
      </w:r>
      <w:r>
        <w:rPr>
          <w:szCs w:val="24"/>
        </w:rPr>
        <w:t>iv</w:t>
      </w:r>
      <w:r>
        <w:rPr>
          <w:spacing w:val="1"/>
          <w:szCs w:val="24"/>
        </w:rPr>
        <w:t>i</w:t>
      </w:r>
      <w:r>
        <w:rPr>
          <w:spacing w:val="2"/>
          <w:szCs w:val="24"/>
        </w:rPr>
        <w:t>n</w:t>
      </w:r>
      <w:r>
        <w:rPr>
          <w:szCs w:val="24"/>
        </w:rPr>
        <w:t>g</w:t>
      </w:r>
      <w:r>
        <w:rPr>
          <w:spacing w:val="2"/>
          <w:szCs w:val="24"/>
        </w:rPr>
        <w:t xml:space="preserve"> </w:t>
      </w:r>
      <w:r>
        <w:rPr>
          <w:szCs w:val="24"/>
        </w:rPr>
        <w:t>a</w:t>
      </w:r>
      <w:r>
        <w:rPr>
          <w:spacing w:val="1"/>
          <w:szCs w:val="24"/>
        </w:rPr>
        <w:t xml:space="preserve"> </w:t>
      </w:r>
      <w:r>
        <w:rPr>
          <w:szCs w:val="24"/>
        </w:rPr>
        <w:t>r</w:t>
      </w:r>
      <w:r>
        <w:rPr>
          <w:spacing w:val="-2"/>
          <w:szCs w:val="24"/>
        </w:rPr>
        <w:t>a</w:t>
      </w:r>
      <w:r>
        <w:rPr>
          <w:szCs w:val="24"/>
        </w:rPr>
        <w:t>nki</w:t>
      </w:r>
      <w:r>
        <w:rPr>
          <w:spacing w:val="3"/>
          <w:szCs w:val="24"/>
        </w:rPr>
        <w:t>n</w:t>
      </w:r>
      <w:r>
        <w:rPr>
          <w:szCs w:val="24"/>
        </w:rPr>
        <w:t>g of</w:t>
      </w:r>
      <w:r>
        <w:rPr>
          <w:spacing w:val="1"/>
          <w:szCs w:val="24"/>
        </w:rPr>
        <w:t xml:space="preserve"> </w:t>
      </w:r>
      <w:r>
        <w:rPr>
          <w:szCs w:val="24"/>
        </w:rPr>
        <w:t>1</w:t>
      </w:r>
      <w:r>
        <w:rPr>
          <w:spacing w:val="2"/>
          <w:szCs w:val="24"/>
        </w:rPr>
        <w:t xml:space="preserve"> </w:t>
      </w:r>
      <w:r>
        <w:rPr>
          <w:szCs w:val="24"/>
        </w:rPr>
        <w:t>b</w:t>
      </w:r>
      <w:r>
        <w:rPr>
          <w:spacing w:val="-1"/>
          <w:szCs w:val="24"/>
        </w:rPr>
        <w:t>e</w:t>
      </w:r>
      <w:r>
        <w:rPr>
          <w:szCs w:val="24"/>
        </w:rPr>
        <w:t>i</w:t>
      </w:r>
      <w:r>
        <w:rPr>
          <w:spacing w:val="3"/>
          <w:szCs w:val="24"/>
        </w:rPr>
        <w:t>n</w:t>
      </w:r>
      <w:r>
        <w:rPr>
          <w:szCs w:val="24"/>
        </w:rPr>
        <w:t>g t</w:t>
      </w:r>
      <w:r>
        <w:rPr>
          <w:spacing w:val="3"/>
          <w:szCs w:val="24"/>
        </w:rPr>
        <w:t>h</w:t>
      </w:r>
      <w:r>
        <w:rPr>
          <w:szCs w:val="24"/>
        </w:rPr>
        <w:t>e pr</w:t>
      </w:r>
      <w:r>
        <w:rPr>
          <w:spacing w:val="-2"/>
          <w:szCs w:val="24"/>
        </w:rPr>
        <w:t>e</w:t>
      </w:r>
      <w:r>
        <w:rPr>
          <w:szCs w:val="24"/>
        </w:rPr>
        <w:t>fer</w:t>
      </w:r>
      <w:r>
        <w:rPr>
          <w:spacing w:val="-1"/>
          <w:szCs w:val="24"/>
        </w:rPr>
        <w:t>re</w:t>
      </w:r>
      <w:r>
        <w:rPr>
          <w:szCs w:val="24"/>
        </w:rPr>
        <w:t>d</w:t>
      </w:r>
      <w:r>
        <w:rPr>
          <w:spacing w:val="3"/>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w:t>
      </w:r>
      <w:r>
        <w:rPr>
          <w:spacing w:val="-1"/>
          <w:szCs w:val="24"/>
        </w:rPr>
        <w:t>e</w:t>
      </w:r>
      <w:r>
        <w:rPr>
          <w:szCs w:val="24"/>
        </w:rPr>
        <w:t>.</w:t>
      </w:r>
      <w:r>
        <w:rPr>
          <w:spacing w:val="3"/>
          <w:szCs w:val="24"/>
        </w:rPr>
        <w:t xml:space="preserve"> </w:t>
      </w:r>
      <w:r>
        <w:rPr>
          <w:szCs w:val="24"/>
        </w:rPr>
        <w:t>A</w:t>
      </w:r>
      <w:r>
        <w:rPr>
          <w:spacing w:val="-1"/>
          <w:szCs w:val="24"/>
        </w:rPr>
        <w:t>f</w:t>
      </w:r>
      <w:r>
        <w:rPr>
          <w:spacing w:val="3"/>
          <w:szCs w:val="24"/>
        </w:rPr>
        <w:t>t</w:t>
      </w:r>
      <w:r>
        <w:rPr>
          <w:spacing w:val="-1"/>
          <w:szCs w:val="24"/>
        </w:rPr>
        <w:t>e</w:t>
      </w:r>
      <w:r>
        <w:rPr>
          <w:szCs w:val="24"/>
        </w:rPr>
        <w:t>r the d</w:t>
      </w:r>
      <w:r>
        <w:rPr>
          <w:spacing w:val="1"/>
          <w:szCs w:val="24"/>
        </w:rPr>
        <w:t>e</w:t>
      </w:r>
      <w:r>
        <w:rPr>
          <w:spacing w:val="-1"/>
          <w:szCs w:val="24"/>
        </w:rPr>
        <w:t>c</w:t>
      </w:r>
      <w:r>
        <w:rPr>
          <w:szCs w:val="24"/>
        </w:rPr>
        <w:t>is</w:t>
      </w:r>
      <w:r>
        <w:rPr>
          <w:spacing w:val="1"/>
          <w:szCs w:val="24"/>
        </w:rPr>
        <w:t>i</w:t>
      </w:r>
      <w:r>
        <w:rPr>
          <w:szCs w:val="24"/>
        </w:rPr>
        <w:t>on</w:t>
      </w:r>
      <w:r>
        <w:rPr>
          <w:spacing w:val="1"/>
          <w:szCs w:val="24"/>
        </w:rPr>
        <w:t xml:space="preserve"> </w:t>
      </w:r>
      <w:r>
        <w:rPr>
          <w:szCs w:val="24"/>
        </w:rPr>
        <w:t>mat</w:t>
      </w:r>
      <w:r>
        <w:rPr>
          <w:spacing w:val="-1"/>
          <w:szCs w:val="24"/>
        </w:rPr>
        <w:t>r</w:t>
      </w:r>
      <w:r>
        <w:rPr>
          <w:szCs w:val="24"/>
        </w:rPr>
        <w:t>ic</w:t>
      </w:r>
      <w:r>
        <w:rPr>
          <w:spacing w:val="-1"/>
          <w:szCs w:val="24"/>
        </w:rPr>
        <w:t>e</w:t>
      </w:r>
      <w:r>
        <w:rPr>
          <w:szCs w:val="24"/>
        </w:rPr>
        <w:t>s</w:t>
      </w:r>
      <w:r>
        <w:rPr>
          <w:spacing w:val="3"/>
          <w:szCs w:val="24"/>
        </w:rPr>
        <w:t xml:space="preserve"> </w:t>
      </w:r>
      <w:r>
        <w:rPr>
          <w:szCs w:val="24"/>
        </w:rPr>
        <w:t>w</w:t>
      </w:r>
      <w:r>
        <w:rPr>
          <w:spacing w:val="-1"/>
          <w:szCs w:val="24"/>
        </w:rPr>
        <w:t>e</w:t>
      </w:r>
      <w:r>
        <w:rPr>
          <w:szCs w:val="24"/>
        </w:rPr>
        <w:t>re</w:t>
      </w:r>
      <w:r>
        <w:rPr>
          <w:spacing w:val="1"/>
          <w:szCs w:val="24"/>
        </w:rPr>
        <w:t xml:space="preserve"> </w:t>
      </w:r>
      <w:r>
        <w:rPr>
          <w:spacing w:val="-1"/>
          <w:szCs w:val="24"/>
        </w:rPr>
        <w:t>c</w:t>
      </w:r>
      <w:r>
        <w:rPr>
          <w:szCs w:val="24"/>
        </w:rPr>
        <w:t>omp</w:t>
      </w:r>
      <w:r>
        <w:rPr>
          <w:spacing w:val="1"/>
          <w:szCs w:val="24"/>
        </w:rPr>
        <w:t>l</w:t>
      </w:r>
      <w:r>
        <w:rPr>
          <w:spacing w:val="-1"/>
          <w:szCs w:val="24"/>
        </w:rPr>
        <w:t>e</w:t>
      </w:r>
      <w:r>
        <w:rPr>
          <w:szCs w:val="24"/>
        </w:rPr>
        <w:t>te</w:t>
      </w:r>
      <w:r>
        <w:rPr>
          <w:spacing w:val="4"/>
          <w:szCs w:val="24"/>
        </w:rPr>
        <w:t>d</w:t>
      </w:r>
      <w:r>
        <w:rPr>
          <w:szCs w:val="24"/>
        </w:rPr>
        <w:t>,</w:t>
      </w:r>
      <w:r>
        <w:rPr>
          <w:spacing w:val="1"/>
          <w:szCs w:val="24"/>
        </w:rPr>
        <w:t xml:space="preserve"> </w:t>
      </w:r>
      <w:r>
        <w:rPr>
          <w:szCs w:val="24"/>
        </w:rPr>
        <w:t>the</w:t>
      </w:r>
      <w:r>
        <w:rPr>
          <w:spacing w:val="1"/>
          <w:szCs w:val="24"/>
        </w:rPr>
        <w:t xml:space="preserve"> </w:t>
      </w:r>
      <w:r>
        <w:rPr>
          <w:szCs w:val="24"/>
        </w:rPr>
        <w:t>p</w:t>
      </w:r>
      <w:r>
        <w:rPr>
          <w:spacing w:val="1"/>
          <w:szCs w:val="24"/>
        </w:rPr>
        <w:t>re</w:t>
      </w:r>
      <w:r>
        <w:rPr>
          <w:szCs w:val="24"/>
        </w:rPr>
        <w:t>f</w:t>
      </w:r>
      <w:r>
        <w:rPr>
          <w:spacing w:val="-2"/>
          <w:szCs w:val="24"/>
        </w:rPr>
        <w:t>e</w:t>
      </w:r>
      <w:r>
        <w:rPr>
          <w:szCs w:val="24"/>
        </w:rPr>
        <w:t>r</w:t>
      </w:r>
      <w:r>
        <w:rPr>
          <w:spacing w:val="1"/>
          <w:szCs w:val="24"/>
        </w:rPr>
        <w:t>r</w:t>
      </w:r>
      <w:r>
        <w:rPr>
          <w:spacing w:val="-1"/>
          <w:szCs w:val="24"/>
        </w:rPr>
        <w:t>e</w:t>
      </w:r>
      <w:r>
        <w:rPr>
          <w:szCs w:val="24"/>
        </w:rPr>
        <w:t>d</w:t>
      </w:r>
      <w:r>
        <w:rPr>
          <w:spacing w:val="1"/>
          <w:szCs w:val="24"/>
        </w:rPr>
        <w:t xml:space="preserve"> </w:t>
      </w:r>
      <w:r>
        <w:rPr>
          <w:szCs w:val="24"/>
        </w:rPr>
        <w:t>d</w:t>
      </w:r>
      <w:r>
        <w:rPr>
          <w:spacing w:val="-1"/>
          <w:szCs w:val="24"/>
        </w:rPr>
        <w:t>e</w:t>
      </w:r>
      <w:r>
        <w:rPr>
          <w:szCs w:val="24"/>
        </w:rPr>
        <w:t>s</w:t>
      </w:r>
      <w:r>
        <w:rPr>
          <w:spacing w:val="3"/>
          <w:szCs w:val="24"/>
        </w:rPr>
        <w:t>i</w:t>
      </w:r>
      <w:r>
        <w:rPr>
          <w:spacing w:val="-2"/>
          <w:szCs w:val="24"/>
        </w:rPr>
        <w:t>g</w:t>
      </w:r>
      <w:r>
        <w:rPr>
          <w:szCs w:val="24"/>
        </w:rPr>
        <w:t>n</w:t>
      </w:r>
      <w:r>
        <w:rPr>
          <w:spacing w:val="1"/>
          <w:szCs w:val="24"/>
        </w:rPr>
        <w:t xml:space="preserve"> </w:t>
      </w:r>
      <w:r>
        <w:rPr>
          <w:spacing w:val="-1"/>
          <w:szCs w:val="24"/>
        </w:rPr>
        <w:t>a</w:t>
      </w:r>
      <w:r>
        <w:rPr>
          <w:szCs w:val="24"/>
        </w:rPr>
        <w:t>l</w:t>
      </w:r>
      <w:r>
        <w:rPr>
          <w:spacing w:val="1"/>
          <w:szCs w:val="24"/>
        </w:rPr>
        <w:t>t</w:t>
      </w:r>
      <w:r>
        <w:rPr>
          <w:spacing w:val="-1"/>
          <w:szCs w:val="24"/>
        </w:rPr>
        <w:t>e</w:t>
      </w:r>
      <w:r>
        <w:rPr>
          <w:spacing w:val="1"/>
          <w:szCs w:val="24"/>
        </w:rPr>
        <w:t>r</w:t>
      </w:r>
      <w:r>
        <w:rPr>
          <w:szCs w:val="24"/>
        </w:rPr>
        <w:t>n</w:t>
      </w:r>
      <w:r>
        <w:rPr>
          <w:spacing w:val="-1"/>
          <w:szCs w:val="24"/>
        </w:rPr>
        <w:t>a</w:t>
      </w:r>
      <w:r>
        <w:rPr>
          <w:szCs w:val="24"/>
        </w:rPr>
        <w:t>t</w:t>
      </w:r>
      <w:r>
        <w:rPr>
          <w:spacing w:val="1"/>
          <w:szCs w:val="24"/>
        </w:rPr>
        <w:t>i</w:t>
      </w:r>
      <w:r>
        <w:rPr>
          <w:szCs w:val="24"/>
        </w:rPr>
        <w:t>v</w:t>
      </w:r>
      <w:r>
        <w:rPr>
          <w:spacing w:val="1"/>
          <w:szCs w:val="24"/>
        </w:rPr>
        <w:t>e</w:t>
      </w:r>
      <w:r>
        <w:rPr>
          <w:szCs w:val="24"/>
        </w:rPr>
        <w:t>s w</w:t>
      </w:r>
      <w:r>
        <w:rPr>
          <w:spacing w:val="-1"/>
          <w:szCs w:val="24"/>
        </w:rPr>
        <w:t>e</w:t>
      </w:r>
      <w:r>
        <w:rPr>
          <w:szCs w:val="24"/>
        </w:rPr>
        <w:t>re</w:t>
      </w:r>
      <w:r>
        <w:rPr>
          <w:spacing w:val="1"/>
          <w:szCs w:val="24"/>
        </w:rPr>
        <w:t xml:space="preserve"> </w:t>
      </w:r>
      <w:r>
        <w:rPr>
          <w:szCs w:val="24"/>
        </w:rPr>
        <w:t>met</w:t>
      </w:r>
      <w:r>
        <w:rPr>
          <w:spacing w:val="-1"/>
          <w:szCs w:val="24"/>
        </w:rPr>
        <w:t>a</w:t>
      </w:r>
      <w:r>
        <w:rPr>
          <w:szCs w:val="24"/>
        </w:rPr>
        <w:t>l</w:t>
      </w:r>
      <w:r>
        <w:rPr>
          <w:spacing w:val="1"/>
          <w:szCs w:val="24"/>
        </w:rPr>
        <w:t xml:space="preserve"> </w:t>
      </w:r>
      <w:r>
        <w:rPr>
          <w:spacing w:val="3"/>
          <w:szCs w:val="24"/>
        </w:rPr>
        <w:t>t</w:t>
      </w:r>
      <w:r>
        <w:rPr>
          <w:spacing w:val="-1"/>
          <w:szCs w:val="24"/>
        </w:rPr>
        <w:t>ee</w:t>
      </w:r>
      <w:r>
        <w:rPr>
          <w:szCs w:val="24"/>
        </w:rPr>
        <w:t>th</w:t>
      </w:r>
      <w:r>
        <w:rPr>
          <w:spacing w:val="4"/>
          <w:szCs w:val="24"/>
        </w:rPr>
        <w:t xml:space="preserve"> </w:t>
      </w:r>
      <w:r>
        <w:rPr>
          <w:szCs w:val="24"/>
        </w:rPr>
        <w:t>for the</w:t>
      </w:r>
      <w:r>
        <w:rPr>
          <w:spacing w:val="3"/>
          <w:szCs w:val="24"/>
        </w:rPr>
        <w:t xml:space="preserve"> t</w:t>
      </w:r>
      <w:r>
        <w:rPr>
          <w:szCs w:val="24"/>
        </w:rPr>
        <w:t>ooth</w:t>
      </w:r>
      <w:r>
        <w:rPr>
          <w:spacing w:val="1"/>
          <w:szCs w:val="24"/>
        </w:rPr>
        <w:t xml:space="preserve"> </w:t>
      </w:r>
      <w:r>
        <w:rPr>
          <w:szCs w:val="24"/>
        </w:rPr>
        <w:t>mat</w:t>
      </w:r>
      <w:r>
        <w:rPr>
          <w:spacing w:val="-1"/>
          <w:szCs w:val="24"/>
        </w:rPr>
        <w:t>e</w:t>
      </w:r>
      <w:r>
        <w:rPr>
          <w:szCs w:val="24"/>
        </w:rPr>
        <w:t>ri</w:t>
      </w:r>
      <w:r>
        <w:rPr>
          <w:spacing w:val="-1"/>
          <w:szCs w:val="24"/>
        </w:rPr>
        <w:t>a</w:t>
      </w:r>
      <w:r>
        <w:rPr>
          <w:szCs w:val="24"/>
        </w:rPr>
        <w:t>l,</w:t>
      </w:r>
      <w:r>
        <w:rPr>
          <w:spacing w:val="4"/>
          <w:szCs w:val="24"/>
        </w:rPr>
        <w:t xml:space="preserve"> </w:t>
      </w:r>
      <w:r>
        <w:rPr>
          <w:szCs w:val="24"/>
        </w:rPr>
        <w:t>full</w:t>
      </w:r>
      <w:r>
        <w:rPr>
          <w:spacing w:val="1"/>
          <w:szCs w:val="24"/>
        </w:rPr>
        <w:t xml:space="preserve"> </w:t>
      </w:r>
      <w:r>
        <w:rPr>
          <w:szCs w:val="24"/>
        </w:rPr>
        <w:t>jaw</w:t>
      </w:r>
      <w:r>
        <w:rPr>
          <w:spacing w:val="2"/>
          <w:szCs w:val="24"/>
        </w:rPr>
        <w:t xml:space="preserve"> </w:t>
      </w:r>
      <w:r>
        <w:rPr>
          <w:szCs w:val="24"/>
        </w:rPr>
        <w:t>f</w:t>
      </w:r>
      <w:r>
        <w:rPr>
          <w:spacing w:val="1"/>
          <w:szCs w:val="24"/>
        </w:rPr>
        <w:t>o</w:t>
      </w:r>
      <w:r>
        <w:rPr>
          <w:szCs w:val="24"/>
        </w:rPr>
        <w:t>r the</w:t>
      </w:r>
      <w:r>
        <w:rPr>
          <w:spacing w:val="5"/>
          <w:szCs w:val="24"/>
        </w:rPr>
        <w:t xml:space="preserve"> </w:t>
      </w:r>
      <w:r>
        <w:rPr>
          <w:spacing w:val="3"/>
          <w:szCs w:val="24"/>
        </w:rPr>
        <w:t>j</w:t>
      </w:r>
      <w:r>
        <w:rPr>
          <w:spacing w:val="-1"/>
          <w:szCs w:val="24"/>
        </w:rPr>
        <w:t>a</w:t>
      </w:r>
      <w:r>
        <w:rPr>
          <w:szCs w:val="24"/>
        </w:rPr>
        <w:t xml:space="preserve">w </w:t>
      </w:r>
      <w:r>
        <w:rPr>
          <w:spacing w:val="5"/>
          <w:szCs w:val="24"/>
        </w:rPr>
        <w:t>t</w:t>
      </w:r>
      <w:r>
        <w:rPr>
          <w:spacing w:val="-5"/>
          <w:szCs w:val="24"/>
        </w:rPr>
        <w:t>y</w:t>
      </w:r>
      <w:r>
        <w:rPr>
          <w:szCs w:val="24"/>
        </w:rPr>
        <w:t>p</w:t>
      </w:r>
      <w:r>
        <w:rPr>
          <w:spacing w:val="-1"/>
          <w:szCs w:val="24"/>
        </w:rPr>
        <w:t>e</w:t>
      </w:r>
      <w:r>
        <w:rPr>
          <w:szCs w:val="24"/>
        </w:rPr>
        <w:t>,</w:t>
      </w:r>
      <w:r>
        <w:rPr>
          <w:spacing w:val="3"/>
          <w:szCs w:val="24"/>
        </w:rPr>
        <w:t xml:space="preserve"> </w:t>
      </w:r>
      <w:r>
        <w:rPr>
          <w:szCs w:val="24"/>
        </w:rPr>
        <w:t>fi</w:t>
      </w:r>
      <w:r>
        <w:rPr>
          <w:spacing w:val="2"/>
          <w:szCs w:val="24"/>
        </w:rPr>
        <w:t>x</w:t>
      </w:r>
      <w:r>
        <w:rPr>
          <w:spacing w:val="-1"/>
          <w:szCs w:val="24"/>
        </w:rPr>
        <w:t>e</w:t>
      </w:r>
      <w:r>
        <w:rPr>
          <w:szCs w:val="24"/>
        </w:rPr>
        <w:t>d</w:t>
      </w:r>
      <w:r>
        <w:rPr>
          <w:spacing w:val="1"/>
          <w:szCs w:val="24"/>
        </w:rPr>
        <w:t xml:space="preserve"> </w:t>
      </w:r>
      <w:r>
        <w:rPr>
          <w:szCs w:val="24"/>
        </w:rPr>
        <w:t>with</w:t>
      </w:r>
      <w:r>
        <w:rPr>
          <w:spacing w:val="4"/>
          <w:szCs w:val="24"/>
        </w:rPr>
        <w:t xml:space="preserve"> </w:t>
      </w:r>
      <w:r>
        <w:rPr>
          <w:szCs w:val="24"/>
        </w:rPr>
        <w:t>pivot</w:t>
      </w:r>
      <w:r>
        <w:rPr>
          <w:spacing w:val="2"/>
          <w:szCs w:val="24"/>
        </w:rPr>
        <w:t xml:space="preserve"> </w:t>
      </w:r>
      <w:r>
        <w:rPr>
          <w:szCs w:val="24"/>
        </w:rPr>
        <w:t>for</w:t>
      </w:r>
      <w:r>
        <w:rPr>
          <w:spacing w:val="2"/>
          <w:szCs w:val="24"/>
        </w:rPr>
        <w:t xml:space="preserve"> </w:t>
      </w:r>
      <w:r>
        <w:rPr>
          <w:szCs w:val="24"/>
        </w:rPr>
        <w:t>the</w:t>
      </w:r>
      <w:r>
        <w:rPr>
          <w:spacing w:val="3"/>
          <w:szCs w:val="24"/>
        </w:rPr>
        <w:t xml:space="preserve"> </w:t>
      </w:r>
      <w:r>
        <w:rPr>
          <w:spacing w:val="-1"/>
          <w:szCs w:val="24"/>
        </w:rPr>
        <w:t>a</w:t>
      </w:r>
      <w:r>
        <w:rPr>
          <w:szCs w:val="24"/>
        </w:rPr>
        <w:t>t</w:t>
      </w:r>
      <w:r>
        <w:rPr>
          <w:spacing w:val="1"/>
          <w:szCs w:val="24"/>
        </w:rPr>
        <w:t>t</w:t>
      </w:r>
      <w:r>
        <w:rPr>
          <w:spacing w:val="-1"/>
          <w:szCs w:val="24"/>
        </w:rPr>
        <w:t>ac</w:t>
      </w:r>
      <w:r>
        <w:rPr>
          <w:szCs w:val="24"/>
        </w:rPr>
        <w:t>hment method,</w:t>
      </w:r>
      <w:r>
        <w:rPr>
          <w:spacing w:val="1"/>
          <w:szCs w:val="24"/>
        </w:rPr>
        <w:t xml:space="preserve"> </w:t>
      </w:r>
      <w:r>
        <w:rPr>
          <w:szCs w:val="24"/>
        </w:rPr>
        <w:t>str</w:t>
      </w:r>
      <w:r>
        <w:rPr>
          <w:spacing w:val="-1"/>
          <w:szCs w:val="24"/>
        </w:rPr>
        <w:t>a</w:t>
      </w:r>
      <w:r>
        <w:rPr>
          <w:szCs w:val="24"/>
        </w:rPr>
        <w:t>in</w:t>
      </w:r>
      <w:r>
        <w:rPr>
          <w:spacing w:val="1"/>
          <w:szCs w:val="24"/>
        </w:rPr>
        <w:t xml:space="preserve"> </w:t>
      </w:r>
      <w:r>
        <w:rPr>
          <w:spacing w:val="-2"/>
          <w:szCs w:val="24"/>
        </w:rPr>
        <w:t>g</w:t>
      </w:r>
      <w:r>
        <w:rPr>
          <w:spacing w:val="1"/>
          <w:szCs w:val="24"/>
        </w:rPr>
        <w:t>a</w:t>
      </w:r>
      <w:r>
        <w:rPr>
          <w:spacing w:val="-2"/>
          <w:szCs w:val="24"/>
        </w:rPr>
        <w:t>g</w:t>
      </w:r>
      <w:r>
        <w:rPr>
          <w:spacing w:val="-1"/>
          <w:szCs w:val="24"/>
        </w:rPr>
        <w:t>e</w:t>
      </w:r>
      <w:r>
        <w:rPr>
          <w:szCs w:val="24"/>
        </w:rPr>
        <w:t>s</w:t>
      </w:r>
      <w:r>
        <w:rPr>
          <w:spacing w:val="1"/>
          <w:szCs w:val="24"/>
        </w:rPr>
        <w:t xml:space="preserve"> </w:t>
      </w:r>
      <w:r>
        <w:rPr>
          <w:szCs w:val="24"/>
        </w:rPr>
        <w:t>on</w:t>
      </w:r>
      <w:r>
        <w:rPr>
          <w:spacing w:val="1"/>
          <w:szCs w:val="24"/>
        </w:rPr>
        <w:t xml:space="preserve"> </w:t>
      </w:r>
      <w:r>
        <w:rPr>
          <w:szCs w:val="24"/>
        </w:rPr>
        <w:t>the fo</w:t>
      </w:r>
      <w:r>
        <w:rPr>
          <w:spacing w:val="-1"/>
          <w:szCs w:val="24"/>
        </w:rPr>
        <w:t>rce</w:t>
      </w:r>
      <w:r>
        <w:rPr>
          <w:szCs w:val="24"/>
        </w:rPr>
        <w:t>ps</w:t>
      </w:r>
      <w:r>
        <w:rPr>
          <w:spacing w:val="1"/>
          <w:szCs w:val="24"/>
        </w:rPr>
        <w:t xml:space="preserve"> </w:t>
      </w:r>
      <w:r>
        <w:rPr>
          <w:szCs w:val="24"/>
        </w:rPr>
        <w:t>f</w:t>
      </w:r>
      <w:r>
        <w:rPr>
          <w:spacing w:val="1"/>
          <w:szCs w:val="24"/>
        </w:rPr>
        <w:t>o</w:t>
      </w:r>
      <w:r>
        <w:rPr>
          <w:szCs w:val="24"/>
        </w:rPr>
        <w:t>r the s</w:t>
      </w:r>
      <w:r>
        <w:rPr>
          <w:spacing w:val="-1"/>
          <w:szCs w:val="24"/>
        </w:rPr>
        <w:t>e</w:t>
      </w:r>
      <w:r>
        <w:rPr>
          <w:szCs w:val="24"/>
        </w:rPr>
        <w:t xml:space="preserve">nsor </w:t>
      </w:r>
      <w:r>
        <w:rPr>
          <w:spacing w:val="3"/>
          <w:szCs w:val="24"/>
        </w:rPr>
        <w:t>t</w:t>
      </w:r>
      <w:r>
        <w:rPr>
          <w:spacing w:val="-5"/>
          <w:szCs w:val="24"/>
        </w:rPr>
        <w:t>y</w:t>
      </w:r>
      <w:r>
        <w:rPr>
          <w:szCs w:val="24"/>
        </w:rPr>
        <w:t>p</w:t>
      </w:r>
      <w:r>
        <w:rPr>
          <w:spacing w:val="-1"/>
          <w:szCs w:val="24"/>
        </w:rPr>
        <w:t>e</w:t>
      </w:r>
      <w:r>
        <w:rPr>
          <w:szCs w:val="24"/>
        </w:rPr>
        <w:t>,</w:t>
      </w:r>
      <w:r>
        <w:rPr>
          <w:spacing w:val="1"/>
          <w:szCs w:val="24"/>
        </w:rPr>
        <w:t xml:space="preserve"> </w:t>
      </w:r>
      <w:r>
        <w:rPr>
          <w:spacing w:val="-1"/>
          <w:szCs w:val="24"/>
        </w:rPr>
        <w:t>a</w:t>
      </w:r>
      <w:r>
        <w:rPr>
          <w:szCs w:val="24"/>
        </w:rPr>
        <w:t>nd</w:t>
      </w:r>
      <w:r>
        <w:rPr>
          <w:spacing w:val="3"/>
          <w:szCs w:val="24"/>
        </w:rPr>
        <w:t xml:space="preserve"> </w:t>
      </w:r>
      <w:r>
        <w:rPr>
          <w:spacing w:val="-3"/>
          <w:szCs w:val="24"/>
        </w:rPr>
        <w:t>L</w:t>
      </w:r>
      <w:r>
        <w:rPr>
          <w:szCs w:val="24"/>
        </w:rPr>
        <w:t>ED f</w:t>
      </w:r>
      <w:r>
        <w:rPr>
          <w:spacing w:val="1"/>
          <w:szCs w:val="24"/>
        </w:rPr>
        <w:t>o</w:t>
      </w:r>
      <w:r>
        <w:rPr>
          <w:szCs w:val="24"/>
        </w:rPr>
        <w:t xml:space="preserve">r the </w:t>
      </w:r>
      <w:r>
        <w:rPr>
          <w:spacing w:val="-1"/>
          <w:szCs w:val="24"/>
        </w:rPr>
        <w:t>a</w:t>
      </w:r>
      <w:r>
        <w:rPr>
          <w:szCs w:val="24"/>
        </w:rPr>
        <w:t>la</w:t>
      </w:r>
      <w:r>
        <w:rPr>
          <w:spacing w:val="-1"/>
          <w:szCs w:val="24"/>
        </w:rPr>
        <w:t>r</w:t>
      </w:r>
      <w:r>
        <w:rPr>
          <w:szCs w:val="24"/>
        </w:rPr>
        <w:t>m</w:t>
      </w:r>
      <w:r>
        <w:rPr>
          <w:spacing w:val="1"/>
          <w:szCs w:val="24"/>
        </w:rPr>
        <w:t xml:space="preserve"> </w:t>
      </w:r>
      <w:r>
        <w:rPr>
          <w:spacing w:val="2"/>
          <w:szCs w:val="24"/>
        </w:rPr>
        <w:t>s</w:t>
      </w:r>
      <w:r>
        <w:rPr>
          <w:spacing w:val="-5"/>
          <w:szCs w:val="24"/>
        </w:rPr>
        <w:t>y</w:t>
      </w:r>
      <w:r>
        <w:rPr>
          <w:szCs w:val="24"/>
        </w:rPr>
        <w:t>stem.</w:t>
      </w:r>
      <w:r>
        <w:rPr>
          <w:spacing w:val="8"/>
          <w:szCs w:val="24"/>
        </w:rPr>
        <w:t xml:space="preserve"> </w:t>
      </w:r>
      <w:r>
        <w:rPr>
          <w:szCs w:val="24"/>
        </w:rPr>
        <w:t>The d</w:t>
      </w:r>
      <w:r>
        <w:rPr>
          <w:spacing w:val="1"/>
          <w:szCs w:val="24"/>
        </w:rPr>
        <w:t>e</w:t>
      </w:r>
      <w:r>
        <w:rPr>
          <w:spacing w:val="-1"/>
          <w:szCs w:val="24"/>
        </w:rPr>
        <w:t>c</w:t>
      </w:r>
      <w:r>
        <w:rPr>
          <w:szCs w:val="24"/>
        </w:rPr>
        <w:t>is</w:t>
      </w:r>
      <w:r>
        <w:rPr>
          <w:spacing w:val="1"/>
          <w:szCs w:val="24"/>
        </w:rPr>
        <w:t>i</w:t>
      </w:r>
      <w:r>
        <w:rPr>
          <w:szCs w:val="24"/>
        </w:rPr>
        <w:t>on mat</w:t>
      </w:r>
      <w:r>
        <w:rPr>
          <w:spacing w:val="-1"/>
          <w:szCs w:val="24"/>
        </w:rPr>
        <w:t>r</w:t>
      </w:r>
      <w:r>
        <w:rPr>
          <w:szCs w:val="24"/>
        </w:rPr>
        <w:t>ic</w:t>
      </w:r>
      <w:r>
        <w:rPr>
          <w:spacing w:val="-1"/>
          <w:szCs w:val="24"/>
        </w:rPr>
        <w:t>e</w:t>
      </w:r>
      <w:r>
        <w:rPr>
          <w:szCs w:val="24"/>
        </w:rPr>
        <w:t>s</w:t>
      </w:r>
      <w:r w:rsidR="00E824CB">
        <w:rPr>
          <w:szCs w:val="24"/>
        </w:rPr>
        <w:t xml:space="preserve"> can be seen in</w:t>
      </w:r>
      <w:r>
        <w:rPr>
          <w:szCs w:val="24"/>
        </w:rPr>
        <w:t xml:space="preserve"> A</w:t>
      </w:r>
      <w:r>
        <w:rPr>
          <w:spacing w:val="2"/>
          <w:szCs w:val="24"/>
        </w:rPr>
        <w:t>p</w:t>
      </w:r>
      <w:r>
        <w:rPr>
          <w:szCs w:val="24"/>
        </w:rPr>
        <w:t>p</w:t>
      </w:r>
      <w:r>
        <w:rPr>
          <w:spacing w:val="-1"/>
          <w:szCs w:val="24"/>
        </w:rPr>
        <w:t>e</w:t>
      </w:r>
      <w:r>
        <w:rPr>
          <w:szCs w:val="24"/>
        </w:rPr>
        <w:t>ndix</w:t>
      </w:r>
      <w:r>
        <w:rPr>
          <w:spacing w:val="3"/>
          <w:szCs w:val="24"/>
        </w:rPr>
        <w:t xml:space="preserve"> </w:t>
      </w:r>
      <w:r>
        <w:rPr>
          <w:szCs w:val="24"/>
        </w:rPr>
        <w:t>A.</w:t>
      </w:r>
    </w:p>
    <w:p w:rsidR="002D57A6" w:rsidRDefault="002D57A6" w:rsidP="0079255C">
      <w:pPr>
        <w:spacing w:before="10" w:line="180" w:lineRule="exact"/>
        <w:rPr>
          <w:sz w:val="19"/>
          <w:szCs w:val="19"/>
        </w:rPr>
      </w:pPr>
    </w:p>
    <w:p w:rsidR="00E824CB" w:rsidRDefault="0079255C" w:rsidP="00021996">
      <w:pPr>
        <w:spacing w:line="276" w:lineRule="auto"/>
        <w:ind w:left="100" w:right="79"/>
        <w:jc w:val="both"/>
        <w:rPr>
          <w:szCs w:val="24"/>
        </w:rPr>
      </w:pPr>
      <w:r>
        <w:rPr>
          <w:spacing w:val="-3"/>
          <w:szCs w:val="24"/>
        </w:rPr>
        <w:t>I</w:t>
      </w:r>
      <w:r>
        <w:rPr>
          <w:szCs w:val="24"/>
        </w:rPr>
        <w:t>n</w:t>
      </w:r>
      <w:r>
        <w:rPr>
          <w:spacing w:val="-7"/>
          <w:szCs w:val="24"/>
        </w:rPr>
        <w:t xml:space="preserve"> </w:t>
      </w:r>
      <w:r>
        <w:rPr>
          <w:szCs w:val="24"/>
        </w:rPr>
        <w:t>t</w:t>
      </w:r>
      <w:r>
        <w:rPr>
          <w:spacing w:val="3"/>
          <w:szCs w:val="24"/>
        </w:rPr>
        <w:t>h</w:t>
      </w:r>
      <w:r>
        <w:rPr>
          <w:szCs w:val="24"/>
        </w:rPr>
        <w:t>e</w:t>
      </w:r>
      <w:r>
        <w:rPr>
          <w:spacing w:val="-8"/>
          <w:szCs w:val="24"/>
        </w:rPr>
        <w:t xml:space="preserve"> </w:t>
      </w:r>
      <w:r>
        <w:rPr>
          <w:szCs w:val="24"/>
        </w:rPr>
        <w:t>pref</w:t>
      </w:r>
      <w:r>
        <w:rPr>
          <w:spacing w:val="-2"/>
          <w:szCs w:val="24"/>
        </w:rPr>
        <w:t>e</w:t>
      </w:r>
      <w:r>
        <w:rPr>
          <w:spacing w:val="1"/>
          <w:szCs w:val="24"/>
        </w:rPr>
        <w:t>r</w:t>
      </w:r>
      <w:r>
        <w:rPr>
          <w:szCs w:val="24"/>
        </w:rPr>
        <w:t>r</w:t>
      </w:r>
      <w:r>
        <w:rPr>
          <w:spacing w:val="-2"/>
          <w:szCs w:val="24"/>
        </w:rPr>
        <w:t>e</w:t>
      </w:r>
      <w:r>
        <w:rPr>
          <w:szCs w:val="24"/>
        </w:rPr>
        <w:t>d</w:t>
      </w:r>
      <w:r>
        <w:rPr>
          <w:spacing w:val="-7"/>
          <w:szCs w:val="24"/>
        </w:rPr>
        <w:t xml:space="preserve"> </w:t>
      </w:r>
      <w:r>
        <w:rPr>
          <w:spacing w:val="2"/>
          <w:szCs w:val="24"/>
        </w:rPr>
        <w:t>d</w:t>
      </w:r>
      <w:r>
        <w:rPr>
          <w:spacing w:val="-1"/>
          <w:szCs w:val="24"/>
        </w:rPr>
        <w:t>e</w:t>
      </w:r>
      <w:r>
        <w:rPr>
          <w:szCs w:val="24"/>
        </w:rPr>
        <w:t>si</w:t>
      </w:r>
      <w:r>
        <w:rPr>
          <w:spacing w:val="-2"/>
          <w:szCs w:val="24"/>
        </w:rPr>
        <w:t>g</w:t>
      </w:r>
      <w:r>
        <w:rPr>
          <w:szCs w:val="24"/>
        </w:rPr>
        <w:t>n</w:t>
      </w:r>
      <w:r>
        <w:rPr>
          <w:spacing w:val="-5"/>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w:t>
      </w:r>
      <w:r>
        <w:rPr>
          <w:spacing w:val="-1"/>
          <w:szCs w:val="24"/>
        </w:rPr>
        <w:t>e</w:t>
      </w:r>
      <w:r>
        <w:rPr>
          <w:szCs w:val="24"/>
        </w:rPr>
        <w:t>,</w:t>
      </w:r>
      <w:r>
        <w:rPr>
          <w:spacing w:val="-7"/>
          <w:szCs w:val="24"/>
        </w:rPr>
        <w:t xml:space="preserve"> </w:t>
      </w:r>
      <w:r>
        <w:rPr>
          <w:szCs w:val="24"/>
        </w:rPr>
        <w:t>the</w:t>
      </w:r>
      <w:r>
        <w:rPr>
          <w:spacing w:val="-8"/>
          <w:szCs w:val="24"/>
        </w:rPr>
        <w:t xml:space="preserve"> </w:t>
      </w:r>
      <w:r>
        <w:rPr>
          <w:szCs w:val="24"/>
        </w:rPr>
        <w:t>too</w:t>
      </w:r>
      <w:r>
        <w:rPr>
          <w:spacing w:val="1"/>
          <w:szCs w:val="24"/>
        </w:rPr>
        <w:t>t</w:t>
      </w:r>
      <w:r>
        <w:rPr>
          <w:szCs w:val="24"/>
        </w:rPr>
        <w:t>h</w:t>
      </w:r>
      <w:r>
        <w:rPr>
          <w:spacing w:val="-5"/>
          <w:szCs w:val="24"/>
        </w:rPr>
        <w:t xml:space="preserve"> </w:t>
      </w:r>
      <w:r>
        <w:rPr>
          <w:spacing w:val="-1"/>
          <w:szCs w:val="24"/>
        </w:rPr>
        <w:t>a</w:t>
      </w:r>
      <w:r>
        <w:rPr>
          <w:szCs w:val="24"/>
        </w:rPr>
        <w:t>t</w:t>
      </w:r>
      <w:r>
        <w:rPr>
          <w:spacing w:val="1"/>
          <w:szCs w:val="24"/>
        </w:rPr>
        <w:t>t</w:t>
      </w:r>
      <w:r>
        <w:rPr>
          <w:spacing w:val="-1"/>
          <w:szCs w:val="24"/>
        </w:rPr>
        <w:t>ac</w:t>
      </w:r>
      <w:r>
        <w:rPr>
          <w:spacing w:val="2"/>
          <w:szCs w:val="24"/>
        </w:rPr>
        <w:t>h</w:t>
      </w:r>
      <w:r>
        <w:rPr>
          <w:szCs w:val="24"/>
        </w:rPr>
        <w:t>ment</w:t>
      </w:r>
      <w:r>
        <w:rPr>
          <w:spacing w:val="-7"/>
          <w:szCs w:val="24"/>
        </w:rPr>
        <w:t xml:space="preserve"> </w:t>
      </w:r>
      <w:r>
        <w:rPr>
          <w:szCs w:val="24"/>
        </w:rPr>
        <w:t>method</w:t>
      </w:r>
      <w:r>
        <w:rPr>
          <w:spacing w:val="-7"/>
          <w:szCs w:val="24"/>
        </w:rPr>
        <w:t xml:space="preserve"> </w:t>
      </w:r>
      <w:r>
        <w:rPr>
          <w:szCs w:val="24"/>
        </w:rPr>
        <w:t>of</w:t>
      </w:r>
      <w:r>
        <w:rPr>
          <w:spacing w:val="-8"/>
          <w:szCs w:val="24"/>
        </w:rPr>
        <w:t xml:space="preserve"> </w:t>
      </w:r>
      <w:r>
        <w:rPr>
          <w:szCs w:val="24"/>
        </w:rPr>
        <w:t>using</w:t>
      </w:r>
      <w:r>
        <w:rPr>
          <w:spacing w:val="-7"/>
          <w:szCs w:val="24"/>
        </w:rPr>
        <w:t xml:space="preserve"> </w:t>
      </w:r>
      <w:r>
        <w:rPr>
          <w:szCs w:val="24"/>
        </w:rPr>
        <w:t>a</w:t>
      </w:r>
      <w:r>
        <w:rPr>
          <w:spacing w:val="-5"/>
          <w:szCs w:val="24"/>
        </w:rPr>
        <w:t xml:space="preserve"> </w:t>
      </w:r>
      <w:r>
        <w:rPr>
          <w:spacing w:val="2"/>
          <w:szCs w:val="24"/>
        </w:rPr>
        <w:t>p</w:t>
      </w:r>
      <w:r>
        <w:rPr>
          <w:szCs w:val="24"/>
        </w:rPr>
        <w:t>ivot</w:t>
      </w:r>
      <w:r>
        <w:rPr>
          <w:spacing w:val="-6"/>
          <w:szCs w:val="24"/>
        </w:rPr>
        <w:t xml:space="preserve"> </w:t>
      </w:r>
      <w:r>
        <w:rPr>
          <w:szCs w:val="24"/>
        </w:rPr>
        <w:t>w</w:t>
      </w:r>
      <w:r>
        <w:rPr>
          <w:spacing w:val="-1"/>
          <w:szCs w:val="24"/>
        </w:rPr>
        <w:t>a</w:t>
      </w:r>
      <w:r>
        <w:rPr>
          <w:szCs w:val="24"/>
        </w:rPr>
        <w:t>s</w:t>
      </w:r>
      <w:r>
        <w:rPr>
          <w:spacing w:val="-7"/>
          <w:szCs w:val="24"/>
        </w:rPr>
        <w:t xml:space="preserve"> </w:t>
      </w:r>
      <w:r>
        <w:rPr>
          <w:spacing w:val="-1"/>
          <w:szCs w:val="24"/>
        </w:rPr>
        <w:t>c</w:t>
      </w:r>
      <w:r>
        <w:rPr>
          <w:szCs w:val="24"/>
        </w:rPr>
        <w:t>hos</w:t>
      </w:r>
      <w:r>
        <w:rPr>
          <w:spacing w:val="-1"/>
          <w:szCs w:val="24"/>
        </w:rPr>
        <w:t>e</w:t>
      </w:r>
      <w:r>
        <w:rPr>
          <w:szCs w:val="24"/>
        </w:rPr>
        <w:t>n</w:t>
      </w:r>
      <w:r>
        <w:rPr>
          <w:spacing w:val="-7"/>
          <w:szCs w:val="24"/>
        </w:rPr>
        <w:t xml:space="preserve"> </w:t>
      </w:r>
      <w:r>
        <w:rPr>
          <w:szCs w:val="24"/>
        </w:rPr>
        <w:t>d</w:t>
      </w:r>
      <w:r>
        <w:rPr>
          <w:spacing w:val="2"/>
          <w:szCs w:val="24"/>
        </w:rPr>
        <w:t>u</w:t>
      </w:r>
      <w:r>
        <w:rPr>
          <w:szCs w:val="24"/>
        </w:rPr>
        <w:t>e</w:t>
      </w:r>
      <w:r>
        <w:rPr>
          <w:spacing w:val="-8"/>
          <w:szCs w:val="24"/>
        </w:rPr>
        <w:t xml:space="preserve"> </w:t>
      </w:r>
      <w:r>
        <w:rPr>
          <w:szCs w:val="24"/>
        </w:rPr>
        <w:t>to</w:t>
      </w:r>
      <w:r>
        <w:rPr>
          <w:spacing w:val="-7"/>
          <w:szCs w:val="24"/>
        </w:rPr>
        <w:t xml:space="preserve"> </w:t>
      </w:r>
      <w:r>
        <w:rPr>
          <w:szCs w:val="24"/>
        </w:rPr>
        <w:t>the f</w:t>
      </w:r>
      <w:r>
        <w:rPr>
          <w:spacing w:val="-2"/>
          <w:szCs w:val="24"/>
        </w:rPr>
        <w:t>a</w:t>
      </w:r>
      <w:r>
        <w:rPr>
          <w:spacing w:val="-1"/>
          <w:szCs w:val="24"/>
        </w:rPr>
        <w:t>c</w:t>
      </w:r>
      <w:r>
        <w:rPr>
          <w:szCs w:val="24"/>
        </w:rPr>
        <w:t>t</w:t>
      </w:r>
      <w:r>
        <w:rPr>
          <w:spacing w:val="2"/>
          <w:szCs w:val="24"/>
        </w:rPr>
        <w:t xml:space="preserve"> </w:t>
      </w:r>
      <w:r>
        <w:rPr>
          <w:szCs w:val="24"/>
        </w:rPr>
        <w:t>that</w:t>
      </w:r>
      <w:r>
        <w:rPr>
          <w:spacing w:val="2"/>
          <w:szCs w:val="24"/>
        </w:rPr>
        <w:t xml:space="preserve"> </w:t>
      </w:r>
      <w:r>
        <w:rPr>
          <w:szCs w:val="24"/>
        </w:rPr>
        <w:t>it</w:t>
      </w:r>
      <w:r>
        <w:rPr>
          <w:spacing w:val="2"/>
          <w:szCs w:val="24"/>
        </w:rPr>
        <w:t xml:space="preserve"> </w:t>
      </w:r>
      <w:r>
        <w:rPr>
          <w:szCs w:val="24"/>
        </w:rPr>
        <w:t>is</w:t>
      </w:r>
      <w:r>
        <w:rPr>
          <w:spacing w:val="2"/>
          <w:szCs w:val="24"/>
        </w:rPr>
        <w:t xml:space="preserve"> </w:t>
      </w:r>
      <w:r>
        <w:rPr>
          <w:szCs w:val="24"/>
        </w:rPr>
        <w:t>the</w:t>
      </w:r>
      <w:r>
        <w:rPr>
          <w:spacing w:val="1"/>
          <w:szCs w:val="24"/>
        </w:rPr>
        <w:t xml:space="preserve"> </w:t>
      </w:r>
      <w:r>
        <w:rPr>
          <w:spacing w:val="-1"/>
          <w:szCs w:val="24"/>
        </w:rPr>
        <w:t>ea</w:t>
      </w:r>
      <w:r>
        <w:rPr>
          <w:szCs w:val="24"/>
        </w:rPr>
        <w:t>siest</w:t>
      </w:r>
      <w:r>
        <w:rPr>
          <w:spacing w:val="2"/>
          <w:szCs w:val="24"/>
        </w:rPr>
        <w:t xml:space="preserve"> </w:t>
      </w:r>
      <w:r>
        <w:rPr>
          <w:spacing w:val="-2"/>
          <w:szCs w:val="24"/>
        </w:rPr>
        <w:t>t</w:t>
      </w:r>
      <w:r>
        <w:rPr>
          <w:szCs w:val="24"/>
        </w:rPr>
        <w:t>o</w:t>
      </w:r>
      <w:r>
        <w:rPr>
          <w:spacing w:val="2"/>
          <w:szCs w:val="24"/>
        </w:rPr>
        <w:t xml:space="preserve"> </w:t>
      </w:r>
      <w:r>
        <w:rPr>
          <w:szCs w:val="24"/>
        </w:rPr>
        <w:t>i</w:t>
      </w:r>
      <w:r>
        <w:rPr>
          <w:spacing w:val="1"/>
          <w:szCs w:val="24"/>
        </w:rPr>
        <w:t>m</w:t>
      </w:r>
      <w:r>
        <w:rPr>
          <w:szCs w:val="24"/>
        </w:rPr>
        <w:t>plem</w:t>
      </w:r>
      <w:r>
        <w:rPr>
          <w:spacing w:val="-1"/>
          <w:szCs w:val="24"/>
        </w:rPr>
        <w:t>e</w:t>
      </w:r>
      <w:r>
        <w:rPr>
          <w:szCs w:val="24"/>
        </w:rPr>
        <w:t>nt</w:t>
      </w:r>
      <w:r>
        <w:rPr>
          <w:spacing w:val="2"/>
          <w:szCs w:val="24"/>
        </w:rPr>
        <w:t xml:space="preserve"> </w:t>
      </w:r>
      <w:r>
        <w:rPr>
          <w:spacing w:val="-1"/>
          <w:szCs w:val="24"/>
        </w:rPr>
        <w:t>a</w:t>
      </w:r>
      <w:r>
        <w:rPr>
          <w:szCs w:val="24"/>
        </w:rPr>
        <w:t>nd</w:t>
      </w:r>
      <w:r>
        <w:rPr>
          <w:spacing w:val="2"/>
          <w:szCs w:val="24"/>
        </w:rPr>
        <w:t xml:space="preserve"> </w:t>
      </w:r>
      <w:r>
        <w:rPr>
          <w:szCs w:val="24"/>
        </w:rPr>
        <w:t>it</w:t>
      </w:r>
      <w:r>
        <w:rPr>
          <w:spacing w:val="2"/>
          <w:szCs w:val="24"/>
        </w:rPr>
        <w:t xml:space="preserve"> </w:t>
      </w:r>
      <w:r>
        <w:rPr>
          <w:szCs w:val="24"/>
        </w:rPr>
        <w:t>w</w:t>
      </w:r>
      <w:r>
        <w:rPr>
          <w:spacing w:val="-2"/>
          <w:szCs w:val="24"/>
        </w:rPr>
        <w:t>i</w:t>
      </w:r>
      <w:r>
        <w:rPr>
          <w:szCs w:val="24"/>
        </w:rPr>
        <w:t>ll</w:t>
      </w:r>
      <w:r>
        <w:rPr>
          <w:spacing w:val="2"/>
          <w:szCs w:val="24"/>
        </w:rPr>
        <w:t xml:space="preserve"> </w:t>
      </w:r>
      <w:r>
        <w:rPr>
          <w:spacing w:val="-2"/>
          <w:szCs w:val="24"/>
        </w:rPr>
        <w:t>p</w:t>
      </w:r>
      <w:r>
        <w:rPr>
          <w:szCs w:val="24"/>
        </w:rPr>
        <w:t>rovide the</w:t>
      </w:r>
      <w:r>
        <w:rPr>
          <w:spacing w:val="1"/>
          <w:szCs w:val="24"/>
        </w:rPr>
        <w:t xml:space="preserve"> </w:t>
      </w:r>
      <w:r>
        <w:rPr>
          <w:szCs w:val="24"/>
        </w:rPr>
        <w:t>lon</w:t>
      </w:r>
      <w:r>
        <w:rPr>
          <w:spacing w:val="-2"/>
          <w:szCs w:val="24"/>
        </w:rPr>
        <w:t>g</w:t>
      </w:r>
      <w:r>
        <w:rPr>
          <w:spacing w:val="-1"/>
          <w:szCs w:val="24"/>
        </w:rPr>
        <w:t>e</w:t>
      </w:r>
      <w:r>
        <w:rPr>
          <w:szCs w:val="24"/>
        </w:rPr>
        <w:t>st</w:t>
      </w:r>
      <w:r>
        <w:rPr>
          <w:spacing w:val="2"/>
          <w:szCs w:val="24"/>
        </w:rPr>
        <w:t xml:space="preserve"> </w:t>
      </w:r>
      <w:r>
        <w:rPr>
          <w:szCs w:val="24"/>
        </w:rPr>
        <w:t>us</w:t>
      </w:r>
      <w:r>
        <w:rPr>
          <w:spacing w:val="-1"/>
          <w:szCs w:val="24"/>
        </w:rPr>
        <w:t>e</w:t>
      </w:r>
      <w:r>
        <w:rPr>
          <w:szCs w:val="24"/>
        </w:rPr>
        <w:t>ful</w:t>
      </w:r>
      <w:r>
        <w:rPr>
          <w:spacing w:val="4"/>
          <w:szCs w:val="24"/>
        </w:rPr>
        <w:t xml:space="preserve"> </w:t>
      </w:r>
      <w:r>
        <w:rPr>
          <w:szCs w:val="24"/>
        </w:rPr>
        <w:t>l</w:t>
      </w:r>
      <w:r>
        <w:rPr>
          <w:spacing w:val="1"/>
          <w:szCs w:val="24"/>
        </w:rPr>
        <w:t>i</w:t>
      </w:r>
      <w:r>
        <w:rPr>
          <w:szCs w:val="24"/>
        </w:rPr>
        <w:t>f</w:t>
      </w:r>
      <w:r>
        <w:rPr>
          <w:spacing w:val="-2"/>
          <w:szCs w:val="24"/>
        </w:rPr>
        <w:t>e</w:t>
      </w:r>
      <w:r>
        <w:rPr>
          <w:szCs w:val="24"/>
        </w:rPr>
        <w:t>.</w:t>
      </w:r>
      <w:r>
        <w:rPr>
          <w:spacing w:val="2"/>
          <w:szCs w:val="24"/>
        </w:rPr>
        <w:t xml:space="preserve"> </w:t>
      </w:r>
      <w:r>
        <w:rPr>
          <w:spacing w:val="-1"/>
          <w:szCs w:val="24"/>
        </w:rPr>
        <w:t>F</w:t>
      </w:r>
      <w:r>
        <w:rPr>
          <w:szCs w:val="24"/>
        </w:rPr>
        <w:t>or</w:t>
      </w:r>
      <w:r>
        <w:rPr>
          <w:spacing w:val="1"/>
          <w:szCs w:val="24"/>
        </w:rPr>
        <w:t xml:space="preserve"> </w:t>
      </w:r>
      <w:r>
        <w:rPr>
          <w:szCs w:val="24"/>
        </w:rPr>
        <w:t>the</w:t>
      </w:r>
      <w:r>
        <w:rPr>
          <w:spacing w:val="1"/>
          <w:szCs w:val="24"/>
        </w:rPr>
        <w:t xml:space="preserve"> </w:t>
      </w:r>
      <w:r>
        <w:rPr>
          <w:szCs w:val="24"/>
        </w:rPr>
        <w:t>jaw</w:t>
      </w:r>
      <w:r>
        <w:rPr>
          <w:spacing w:val="1"/>
          <w:szCs w:val="24"/>
        </w:rPr>
        <w:t xml:space="preserve"> </w:t>
      </w:r>
      <w:r>
        <w:rPr>
          <w:spacing w:val="3"/>
          <w:szCs w:val="24"/>
        </w:rPr>
        <w:t>t</w:t>
      </w:r>
      <w:r>
        <w:rPr>
          <w:spacing w:val="-5"/>
          <w:szCs w:val="24"/>
        </w:rPr>
        <w:t>y</w:t>
      </w:r>
      <w:r>
        <w:rPr>
          <w:spacing w:val="2"/>
          <w:szCs w:val="24"/>
        </w:rPr>
        <w:t>p</w:t>
      </w:r>
      <w:r>
        <w:rPr>
          <w:spacing w:val="-1"/>
          <w:szCs w:val="24"/>
        </w:rPr>
        <w:t>e</w:t>
      </w:r>
      <w:r>
        <w:rPr>
          <w:szCs w:val="24"/>
        </w:rPr>
        <w:t>,</w:t>
      </w:r>
      <w:r>
        <w:rPr>
          <w:spacing w:val="2"/>
          <w:szCs w:val="24"/>
        </w:rPr>
        <w:t xml:space="preserve"> </w:t>
      </w:r>
      <w:r>
        <w:rPr>
          <w:szCs w:val="24"/>
        </w:rPr>
        <w:t>the full</w:t>
      </w:r>
      <w:r>
        <w:rPr>
          <w:spacing w:val="2"/>
          <w:szCs w:val="24"/>
        </w:rPr>
        <w:t xml:space="preserve"> </w:t>
      </w:r>
      <w:r>
        <w:rPr>
          <w:szCs w:val="24"/>
        </w:rPr>
        <w:t>jaw w</w:t>
      </w:r>
      <w:r>
        <w:rPr>
          <w:spacing w:val="-1"/>
          <w:szCs w:val="24"/>
        </w:rPr>
        <w:t>a</w:t>
      </w:r>
      <w:r>
        <w:rPr>
          <w:szCs w:val="24"/>
        </w:rPr>
        <w:t>s</w:t>
      </w:r>
      <w:r>
        <w:rPr>
          <w:spacing w:val="2"/>
          <w:szCs w:val="24"/>
        </w:rPr>
        <w:t xml:space="preserve"> </w:t>
      </w:r>
      <w:r>
        <w:rPr>
          <w:spacing w:val="-1"/>
          <w:szCs w:val="24"/>
        </w:rPr>
        <w:t>c</w:t>
      </w:r>
      <w:r>
        <w:rPr>
          <w:szCs w:val="24"/>
        </w:rPr>
        <w:t>hos</w:t>
      </w:r>
      <w:r>
        <w:rPr>
          <w:spacing w:val="-1"/>
          <w:szCs w:val="24"/>
        </w:rPr>
        <w:t>e</w:t>
      </w:r>
      <w:r>
        <w:rPr>
          <w:szCs w:val="24"/>
        </w:rPr>
        <w:t>n</w:t>
      </w:r>
      <w:r>
        <w:rPr>
          <w:spacing w:val="1"/>
          <w:szCs w:val="24"/>
        </w:rPr>
        <w:t xml:space="preserve"> </w:t>
      </w:r>
      <w:r>
        <w:rPr>
          <w:szCs w:val="24"/>
        </w:rPr>
        <w:t>d</w:t>
      </w:r>
      <w:r>
        <w:rPr>
          <w:spacing w:val="2"/>
          <w:szCs w:val="24"/>
        </w:rPr>
        <w:t>u</w:t>
      </w:r>
      <w:r>
        <w:rPr>
          <w:szCs w:val="24"/>
        </w:rPr>
        <w:t>e to</w:t>
      </w:r>
      <w:r>
        <w:rPr>
          <w:spacing w:val="2"/>
          <w:szCs w:val="24"/>
        </w:rPr>
        <w:t xml:space="preserve"> </w:t>
      </w:r>
      <w:r>
        <w:rPr>
          <w:szCs w:val="24"/>
        </w:rPr>
        <w:t>the</w:t>
      </w:r>
      <w:r>
        <w:rPr>
          <w:spacing w:val="1"/>
          <w:szCs w:val="24"/>
        </w:rPr>
        <w:t xml:space="preserve"> </w:t>
      </w:r>
      <w:r>
        <w:rPr>
          <w:szCs w:val="24"/>
        </w:rPr>
        <w:t>f</w:t>
      </w:r>
      <w:r>
        <w:rPr>
          <w:spacing w:val="-2"/>
          <w:szCs w:val="24"/>
        </w:rPr>
        <w:t>a</w:t>
      </w:r>
      <w:r>
        <w:rPr>
          <w:spacing w:val="-1"/>
          <w:szCs w:val="24"/>
        </w:rPr>
        <w:t>c</w:t>
      </w:r>
      <w:r>
        <w:rPr>
          <w:szCs w:val="24"/>
        </w:rPr>
        <w:t>t</w:t>
      </w:r>
      <w:r>
        <w:rPr>
          <w:spacing w:val="2"/>
          <w:szCs w:val="24"/>
        </w:rPr>
        <w:t xml:space="preserve"> </w:t>
      </w:r>
      <w:r>
        <w:rPr>
          <w:szCs w:val="24"/>
        </w:rPr>
        <w:t>that</w:t>
      </w:r>
      <w:r>
        <w:rPr>
          <w:spacing w:val="1"/>
          <w:szCs w:val="24"/>
        </w:rPr>
        <w:t xml:space="preserve"> </w:t>
      </w:r>
      <w:r>
        <w:rPr>
          <w:szCs w:val="24"/>
        </w:rPr>
        <w:t>it</w:t>
      </w:r>
      <w:r>
        <w:rPr>
          <w:spacing w:val="2"/>
          <w:szCs w:val="24"/>
        </w:rPr>
        <w:t xml:space="preserve"> </w:t>
      </w:r>
      <w:r>
        <w:rPr>
          <w:szCs w:val="24"/>
        </w:rPr>
        <w:t>is</w:t>
      </w:r>
      <w:r>
        <w:rPr>
          <w:spacing w:val="2"/>
          <w:szCs w:val="24"/>
        </w:rPr>
        <w:t xml:space="preserve"> </w:t>
      </w:r>
      <w:r>
        <w:rPr>
          <w:spacing w:val="-2"/>
          <w:szCs w:val="24"/>
        </w:rPr>
        <w:t>t</w:t>
      </w:r>
      <w:r>
        <w:rPr>
          <w:szCs w:val="24"/>
        </w:rPr>
        <w:t>he most</w:t>
      </w:r>
      <w:r>
        <w:rPr>
          <w:spacing w:val="2"/>
          <w:szCs w:val="24"/>
        </w:rPr>
        <w:t xml:space="preserve"> </w:t>
      </w:r>
      <w:r>
        <w:rPr>
          <w:szCs w:val="24"/>
        </w:rPr>
        <w:t>v</w:t>
      </w:r>
      <w:r>
        <w:rPr>
          <w:spacing w:val="-1"/>
          <w:szCs w:val="24"/>
        </w:rPr>
        <w:t>e</w:t>
      </w:r>
      <w:r>
        <w:rPr>
          <w:szCs w:val="24"/>
        </w:rPr>
        <w:t>rs</w:t>
      </w:r>
      <w:r>
        <w:rPr>
          <w:spacing w:val="-1"/>
          <w:szCs w:val="24"/>
        </w:rPr>
        <w:t>a</w:t>
      </w:r>
      <w:r>
        <w:rPr>
          <w:szCs w:val="24"/>
        </w:rPr>
        <w:t>t</w:t>
      </w:r>
      <w:r>
        <w:rPr>
          <w:spacing w:val="1"/>
          <w:szCs w:val="24"/>
        </w:rPr>
        <w:t>i</w:t>
      </w:r>
      <w:r>
        <w:rPr>
          <w:szCs w:val="24"/>
        </w:rPr>
        <w:t>le,</w:t>
      </w:r>
      <w:r>
        <w:rPr>
          <w:spacing w:val="1"/>
          <w:szCs w:val="24"/>
        </w:rPr>
        <w:t xml:space="preserve"> </w:t>
      </w:r>
      <w:r>
        <w:rPr>
          <w:spacing w:val="-1"/>
          <w:szCs w:val="24"/>
        </w:rPr>
        <w:t>a</w:t>
      </w:r>
      <w:r>
        <w:rPr>
          <w:szCs w:val="24"/>
        </w:rPr>
        <w:t>nd</w:t>
      </w:r>
      <w:r>
        <w:rPr>
          <w:spacing w:val="1"/>
          <w:szCs w:val="24"/>
        </w:rPr>
        <w:t xml:space="preserve"> </w:t>
      </w:r>
      <w:r>
        <w:rPr>
          <w:szCs w:val="24"/>
        </w:rPr>
        <w:t>it</w:t>
      </w:r>
      <w:r>
        <w:rPr>
          <w:spacing w:val="2"/>
          <w:szCs w:val="24"/>
        </w:rPr>
        <w:t xml:space="preserve"> </w:t>
      </w:r>
      <w:r>
        <w:rPr>
          <w:szCs w:val="24"/>
        </w:rPr>
        <w:t>will</w:t>
      </w:r>
      <w:r>
        <w:rPr>
          <w:spacing w:val="2"/>
          <w:szCs w:val="24"/>
        </w:rPr>
        <w:t xml:space="preserve"> </w:t>
      </w:r>
      <w:r>
        <w:rPr>
          <w:szCs w:val="24"/>
        </w:rPr>
        <w:t>provide the</w:t>
      </w:r>
      <w:r>
        <w:rPr>
          <w:spacing w:val="1"/>
          <w:szCs w:val="24"/>
        </w:rPr>
        <w:t xml:space="preserve"> </w:t>
      </w:r>
      <w:r>
        <w:rPr>
          <w:spacing w:val="-1"/>
          <w:szCs w:val="24"/>
        </w:rPr>
        <w:t>c</w:t>
      </w:r>
      <w:r>
        <w:rPr>
          <w:szCs w:val="24"/>
        </w:rPr>
        <w:t>lose</w:t>
      </w:r>
      <w:r>
        <w:rPr>
          <w:spacing w:val="-2"/>
          <w:szCs w:val="24"/>
        </w:rPr>
        <w:t>s</w:t>
      </w:r>
      <w:r>
        <w:rPr>
          <w:szCs w:val="24"/>
        </w:rPr>
        <w:t>t r</w:t>
      </w:r>
      <w:r>
        <w:rPr>
          <w:spacing w:val="-2"/>
          <w:szCs w:val="24"/>
        </w:rPr>
        <w:t>e</w:t>
      </w:r>
      <w:r>
        <w:rPr>
          <w:szCs w:val="24"/>
        </w:rPr>
        <w:t>s</w:t>
      </w:r>
      <w:r>
        <w:rPr>
          <w:spacing w:val="-1"/>
          <w:szCs w:val="24"/>
        </w:rPr>
        <w:t>e</w:t>
      </w:r>
      <w:r>
        <w:rPr>
          <w:szCs w:val="24"/>
        </w:rPr>
        <w:t>mb</w:t>
      </w:r>
      <w:r>
        <w:rPr>
          <w:spacing w:val="1"/>
          <w:szCs w:val="24"/>
        </w:rPr>
        <w:t>l</w:t>
      </w:r>
      <w:r>
        <w:rPr>
          <w:spacing w:val="-1"/>
          <w:szCs w:val="24"/>
        </w:rPr>
        <w:t>a</w:t>
      </w:r>
      <w:r>
        <w:rPr>
          <w:szCs w:val="24"/>
        </w:rPr>
        <w:t>n</w:t>
      </w:r>
      <w:r>
        <w:rPr>
          <w:spacing w:val="1"/>
          <w:szCs w:val="24"/>
        </w:rPr>
        <w:t>c</w:t>
      </w:r>
      <w:r>
        <w:rPr>
          <w:szCs w:val="24"/>
        </w:rPr>
        <w:t>e to</w:t>
      </w:r>
      <w:r>
        <w:rPr>
          <w:spacing w:val="2"/>
          <w:szCs w:val="24"/>
        </w:rPr>
        <w:t xml:space="preserve"> </w:t>
      </w:r>
      <w:r>
        <w:rPr>
          <w:szCs w:val="24"/>
        </w:rPr>
        <w:t>l</w:t>
      </w:r>
      <w:r>
        <w:rPr>
          <w:spacing w:val="1"/>
          <w:szCs w:val="24"/>
        </w:rPr>
        <w:t>i</w:t>
      </w:r>
      <w:r>
        <w:rPr>
          <w:szCs w:val="24"/>
        </w:rPr>
        <w:t>ve</w:t>
      </w:r>
      <w:r>
        <w:rPr>
          <w:spacing w:val="4"/>
          <w:szCs w:val="24"/>
        </w:rPr>
        <w:t xml:space="preserve"> </w:t>
      </w:r>
      <w:r>
        <w:rPr>
          <w:spacing w:val="-1"/>
          <w:szCs w:val="24"/>
        </w:rPr>
        <w:t>c</w:t>
      </w:r>
      <w:r>
        <w:rPr>
          <w:szCs w:val="24"/>
        </w:rPr>
        <w:t>l</w:t>
      </w:r>
      <w:r>
        <w:rPr>
          <w:spacing w:val="1"/>
          <w:szCs w:val="24"/>
        </w:rPr>
        <w:t>i</w:t>
      </w:r>
      <w:r>
        <w:rPr>
          <w:szCs w:val="24"/>
        </w:rPr>
        <w:t>nic</w:t>
      </w:r>
      <w:r>
        <w:rPr>
          <w:spacing w:val="-1"/>
          <w:szCs w:val="24"/>
        </w:rPr>
        <w:t>a</w:t>
      </w:r>
      <w:r>
        <w:rPr>
          <w:szCs w:val="24"/>
        </w:rPr>
        <w:t>l</w:t>
      </w:r>
      <w:r>
        <w:rPr>
          <w:spacing w:val="2"/>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w:t>
      </w:r>
      <w:r>
        <w:rPr>
          <w:spacing w:val="4"/>
          <w:szCs w:val="24"/>
        </w:rPr>
        <w:t xml:space="preserve"> </w:t>
      </w:r>
      <w:r>
        <w:rPr>
          <w:spacing w:val="-1"/>
          <w:szCs w:val="24"/>
        </w:rPr>
        <w:t>F</w:t>
      </w:r>
      <w:r>
        <w:rPr>
          <w:szCs w:val="24"/>
        </w:rPr>
        <w:t>or the</w:t>
      </w:r>
      <w:r>
        <w:rPr>
          <w:spacing w:val="3"/>
          <w:szCs w:val="24"/>
        </w:rPr>
        <w:t xml:space="preserve"> </w:t>
      </w:r>
      <w:r>
        <w:rPr>
          <w:szCs w:val="24"/>
        </w:rPr>
        <w:t>too</w:t>
      </w:r>
      <w:r>
        <w:rPr>
          <w:spacing w:val="1"/>
          <w:szCs w:val="24"/>
        </w:rPr>
        <w:t>t</w:t>
      </w:r>
      <w:r>
        <w:rPr>
          <w:szCs w:val="24"/>
        </w:rPr>
        <w:t>h</w:t>
      </w:r>
      <w:r>
        <w:rPr>
          <w:spacing w:val="1"/>
          <w:szCs w:val="24"/>
        </w:rPr>
        <w:t xml:space="preserve"> </w:t>
      </w:r>
      <w:r>
        <w:rPr>
          <w:szCs w:val="24"/>
        </w:rPr>
        <w:t>mat</w:t>
      </w:r>
      <w:r>
        <w:rPr>
          <w:spacing w:val="-1"/>
          <w:szCs w:val="24"/>
        </w:rPr>
        <w:t>e</w:t>
      </w:r>
      <w:r>
        <w:rPr>
          <w:szCs w:val="24"/>
        </w:rPr>
        <w:t>ri</w:t>
      </w:r>
      <w:r>
        <w:rPr>
          <w:spacing w:val="-1"/>
          <w:szCs w:val="24"/>
        </w:rPr>
        <w:t>a</w:t>
      </w:r>
      <w:r>
        <w:rPr>
          <w:szCs w:val="24"/>
        </w:rPr>
        <w:t>l,</w:t>
      </w:r>
      <w:r>
        <w:rPr>
          <w:spacing w:val="2"/>
          <w:szCs w:val="24"/>
        </w:rPr>
        <w:t xml:space="preserve"> </w:t>
      </w:r>
      <w:r>
        <w:rPr>
          <w:szCs w:val="24"/>
        </w:rPr>
        <w:t>met</w:t>
      </w:r>
      <w:r>
        <w:rPr>
          <w:spacing w:val="-1"/>
          <w:szCs w:val="24"/>
        </w:rPr>
        <w:t>a</w:t>
      </w:r>
      <w:r>
        <w:rPr>
          <w:szCs w:val="24"/>
        </w:rPr>
        <w:t>l</w:t>
      </w:r>
      <w:r>
        <w:rPr>
          <w:spacing w:val="2"/>
          <w:szCs w:val="24"/>
        </w:rPr>
        <w:t xml:space="preserve"> </w:t>
      </w:r>
      <w:r>
        <w:rPr>
          <w:spacing w:val="3"/>
          <w:szCs w:val="24"/>
        </w:rPr>
        <w:t>t</w:t>
      </w:r>
      <w:r>
        <w:rPr>
          <w:spacing w:val="-1"/>
          <w:szCs w:val="24"/>
        </w:rPr>
        <w:t>ee</w:t>
      </w:r>
      <w:r>
        <w:rPr>
          <w:spacing w:val="3"/>
          <w:szCs w:val="24"/>
        </w:rPr>
        <w:t>t</w:t>
      </w:r>
      <w:r>
        <w:rPr>
          <w:szCs w:val="24"/>
        </w:rPr>
        <w:t>h</w:t>
      </w:r>
      <w:r>
        <w:rPr>
          <w:spacing w:val="1"/>
          <w:szCs w:val="24"/>
        </w:rPr>
        <w:t xml:space="preserve"> </w:t>
      </w:r>
      <w:r>
        <w:rPr>
          <w:szCs w:val="24"/>
        </w:rPr>
        <w:t>w</w:t>
      </w:r>
      <w:r>
        <w:rPr>
          <w:spacing w:val="-1"/>
          <w:szCs w:val="24"/>
        </w:rPr>
        <w:t>e</w:t>
      </w:r>
      <w:r>
        <w:rPr>
          <w:spacing w:val="1"/>
          <w:szCs w:val="24"/>
        </w:rPr>
        <w:t>r</w:t>
      </w:r>
      <w:r>
        <w:rPr>
          <w:szCs w:val="24"/>
        </w:rPr>
        <w:t xml:space="preserve">e </w:t>
      </w:r>
      <w:r>
        <w:rPr>
          <w:spacing w:val="-1"/>
          <w:szCs w:val="24"/>
        </w:rPr>
        <w:t>c</w:t>
      </w:r>
      <w:r>
        <w:rPr>
          <w:szCs w:val="24"/>
        </w:rPr>
        <w:t>ho</w:t>
      </w:r>
      <w:r>
        <w:rPr>
          <w:spacing w:val="2"/>
          <w:szCs w:val="24"/>
        </w:rPr>
        <w:t>s</w:t>
      </w:r>
      <w:r>
        <w:rPr>
          <w:spacing w:val="-1"/>
          <w:szCs w:val="24"/>
        </w:rPr>
        <w:t>e</w:t>
      </w:r>
      <w:r>
        <w:rPr>
          <w:szCs w:val="24"/>
        </w:rPr>
        <w:t>n</w:t>
      </w:r>
      <w:r>
        <w:rPr>
          <w:spacing w:val="1"/>
          <w:szCs w:val="24"/>
        </w:rPr>
        <w:t xml:space="preserve"> </w:t>
      </w:r>
      <w:r>
        <w:rPr>
          <w:szCs w:val="24"/>
        </w:rPr>
        <w:t>b</w:t>
      </w:r>
      <w:r>
        <w:rPr>
          <w:spacing w:val="1"/>
          <w:szCs w:val="24"/>
        </w:rPr>
        <w:t>e</w:t>
      </w:r>
      <w:r>
        <w:rPr>
          <w:spacing w:val="-1"/>
          <w:szCs w:val="24"/>
        </w:rPr>
        <w:t>ca</w:t>
      </w:r>
      <w:r>
        <w:rPr>
          <w:szCs w:val="24"/>
        </w:rPr>
        <w:t>use</w:t>
      </w:r>
      <w:r>
        <w:rPr>
          <w:spacing w:val="3"/>
          <w:szCs w:val="24"/>
        </w:rPr>
        <w:t xml:space="preserve"> </w:t>
      </w:r>
      <w:r>
        <w:rPr>
          <w:szCs w:val="24"/>
        </w:rPr>
        <w:t>t</w:t>
      </w:r>
      <w:r>
        <w:rPr>
          <w:spacing w:val="3"/>
          <w:szCs w:val="24"/>
        </w:rPr>
        <w:t>h</w:t>
      </w:r>
      <w:r>
        <w:rPr>
          <w:spacing w:val="1"/>
          <w:szCs w:val="24"/>
        </w:rPr>
        <w:t>e</w:t>
      </w:r>
      <w:r>
        <w:rPr>
          <w:szCs w:val="24"/>
        </w:rPr>
        <w:t>y provide</w:t>
      </w:r>
      <w:r>
        <w:rPr>
          <w:spacing w:val="-8"/>
          <w:szCs w:val="24"/>
        </w:rPr>
        <w:t xml:space="preserve"> </w:t>
      </w:r>
      <w:r>
        <w:rPr>
          <w:szCs w:val="24"/>
        </w:rPr>
        <w:t>the</w:t>
      </w:r>
      <w:r>
        <w:rPr>
          <w:spacing w:val="-8"/>
          <w:szCs w:val="24"/>
        </w:rPr>
        <w:t xml:space="preserve"> </w:t>
      </w:r>
      <w:r>
        <w:rPr>
          <w:szCs w:val="24"/>
        </w:rPr>
        <w:t>lo</w:t>
      </w:r>
      <w:r>
        <w:rPr>
          <w:spacing w:val="3"/>
          <w:szCs w:val="24"/>
        </w:rPr>
        <w:t>n</w:t>
      </w:r>
      <w:r>
        <w:rPr>
          <w:spacing w:val="-2"/>
          <w:szCs w:val="24"/>
        </w:rPr>
        <w:t>g</w:t>
      </w:r>
      <w:r>
        <w:rPr>
          <w:spacing w:val="-1"/>
          <w:szCs w:val="24"/>
        </w:rPr>
        <w:t>e</w:t>
      </w:r>
      <w:r>
        <w:rPr>
          <w:szCs w:val="24"/>
        </w:rPr>
        <w:t>st</w:t>
      </w:r>
      <w:r>
        <w:rPr>
          <w:spacing w:val="-6"/>
          <w:szCs w:val="24"/>
        </w:rPr>
        <w:t xml:space="preserve"> </w:t>
      </w:r>
      <w:r>
        <w:rPr>
          <w:szCs w:val="24"/>
        </w:rPr>
        <w:t>us</w:t>
      </w:r>
      <w:r>
        <w:rPr>
          <w:spacing w:val="1"/>
          <w:szCs w:val="24"/>
        </w:rPr>
        <w:t>e</w:t>
      </w:r>
      <w:r>
        <w:rPr>
          <w:szCs w:val="24"/>
        </w:rPr>
        <w:t>f</w:t>
      </w:r>
      <w:r>
        <w:rPr>
          <w:spacing w:val="1"/>
          <w:szCs w:val="24"/>
        </w:rPr>
        <w:t>u</w:t>
      </w:r>
      <w:r>
        <w:rPr>
          <w:szCs w:val="24"/>
        </w:rPr>
        <w:t>l</w:t>
      </w:r>
      <w:r>
        <w:rPr>
          <w:spacing w:val="-7"/>
          <w:szCs w:val="24"/>
        </w:rPr>
        <w:t xml:space="preserve"> </w:t>
      </w:r>
      <w:r>
        <w:rPr>
          <w:szCs w:val="24"/>
        </w:rPr>
        <w:t>l</w:t>
      </w:r>
      <w:r>
        <w:rPr>
          <w:spacing w:val="1"/>
          <w:szCs w:val="24"/>
        </w:rPr>
        <w:t>i</w:t>
      </w:r>
      <w:r>
        <w:rPr>
          <w:szCs w:val="24"/>
        </w:rPr>
        <w:t>f</w:t>
      </w:r>
      <w:r>
        <w:rPr>
          <w:spacing w:val="-2"/>
          <w:szCs w:val="24"/>
        </w:rPr>
        <w:t>e</w:t>
      </w:r>
      <w:r>
        <w:rPr>
          <w:szCs w:val="24"/>
        </w:rPr>
        <w:t>,</w:t>
      </w:r>
      <w:r>
        <w:rPr>
          <w:spacing w:val="-7"/>
          <w:szCs w:val="24"/>
        </w:rPr>
        <w:t xml:space="preserve"> </w:t>
      </w:r>
      <w:r>
        <w:rPr>
          <w:szCs w:val="24"/>
        </w:rPr>
        <w:t>the</w:t>
      </w:r>
      <w:r>
        <w:rPr>
          <w:spacing w:val="-1"/>
          <w:szCs w:val="24"/>
        </w:rPr>
        <w:t>r</w:t>
      </w:r>
      <w:r>
        <w:rPr>
          <w:spacing w:val="1"/>
          <w:szCs w:val="24"/>
        </w:rPr>
        <w:t>e</w:t>
      </w:r>
      <w:r>
        <w:rPr>
          <w:szCs w:val="24"/>
        </w:rPr>
        <w:t>fo</w:t>
      </w:r>
      <w:r>
        <w:rPr>
          <w:spacing w:val="-1"/>
          <w:szCs w:val="24"/>
        </w:rPr>
        <w:t>r</w:t>
      </w:r>
      <w:r>
        <w:rPr>
          <w:szCs w:val="24"/>
        </w:rPr>
        <w:t>e</w:t>
      </w:r>
      <w:r>
        <w:rPr>
          <w:spacing w:val="-8"/>
          <w:szCs w:val="24"/>
        </w:rPr>
        <w:t xml:space="preserve"> </w:t>
      </w:r>
      <w:r>
        <w:rPr>
          <w:spacing w:val="2"/>
          <w:szCs w:val="24"/>
        </w:rPr>
        <w:t>s</w:t>
      </w:r>
      <w:r>
        <w:rPr>
          <w:spacing w:val="-1"/>
          <w:szCs w:val="24"/>
        </w:rPr>
        <w:t>a</w:t>
      </w:r>
      <w:r>
        <w:rPr>
          <w:szCs w:val="24"/>
        </w:rPr>
        <w:t>ving</w:t>
      </w:r>
      <w:r>
        <w:rPr>
          <w:spacing w:val="-7"/>
          <w:szCs w:val="24"/>
        </w:rPr>
        <w:t xml:space="preserve"> </w:t>
      </w:r>
      <w:r>
        <w:rPr>
          <w:szCs w:val="24"/>
        </w:rPr>
        <w:t>the</w:t>
      </w:r>
      <w:r>
        <w:rPr>
          <w:spacing w:val="-6"/>
          <w:szCs w:val="24"/>
        </w:rPr>
        <w:t xml:space="preserve"> </w:t>
      </w:r>
      <w:r>
        <w:rPr>
          <w:szCs w:val="24"/>
        </w:rPr>
        <w:t>us</w:t>
      </w:r>
      <w:r>
        <w:rPr>
          <w:spacing w:val="-1"/>
          <w:szCs w:val="24"/>
        </w:rPr>
        <w:t>e</w:t>
      </w:r>
      <w:r>
        <w:rPr>
          <w:szCs w:val="24"/>
        </w:rPr>
        <w:t>r</w:t>
      </w:r>
      <w:r>
        <w:rPr>
          <w:spacing w:val="-8"/>
          <w:szCs w:val="24"/>
        </w:rPr>
        <w:t xml:space="preserve"> </w:t>
      </w:r>
      <w:r>
        <w:rPr>
          <w:szCs w:val="24"/>
        </w:rPr>
        <w:t>the</w:t>
      </w:r>
      <w:r>
        <w:rPr>
          <w:spacing w:val="-8"/>
          <w:szCs w:val="24"/>
        </w:rPr>
        <w:t xml:space="preserve"> </w:t>
      </w:r>
      <w:r>
        <w:rPr>
          <w:szCs w:val="24"/>
        </w:rPr>
        <w:t>t</w:t>
      </w:r>
      <w:r>
        <w:rPr>
          <w:spacing w:val="1"/>
          <w:szCs w:val="24"/>
        </w:rPr>
        <w:t>i</w:t>
      </w:r>
      <w:r>
        <w:rPr>
          <w:szCs w:val="24"/>
        </w:rPr>
        <w:t>me</w:t>
      </w:r>
      <w:r>
        <w:rPr>
          <w:spacing w:val="-5"/>
          <w:szCs w:val="24"/>
        </w:rPr>
        <w:t xml:space="preserve"> </w:t>
      </w:r>
      <w:r>
        <w:rPr>
          <w:spacing w:val="-1"/>
          <w:szCs w:val="24"/>
        </w:rPr>
        <w:t>a</w:t>
      </w:r>
      <w:r>
        <w:rPr>
          <w:szCs w:val="24"/>
        </w:rPr>
        <w:t>nd</w:t>
      </w:r>
      <w:r>
        <w:rPr>
          <w:spacing w:val="-7"/>
          <w:szCs w:val="24"/>
        </w:rPr>
        <w:t xml:space="preserve"> </w:t>
      </w:r>
      <w:r>
        <w:rPr>
          <w:spacing w:val="-1"/>
          <w:szCs w:val="24"/>
        </w:rPr>
        <w:t>c</w:t>
      </w:r>
      <w:r>
        <w:rPr>
          <w:szCs w:val="24"/>
        </w:rPr>
        <w:t>ost</w:t>
      </w:r>
      <w:r>
        <w:rPr>
          <w:spacing w:val="-6"/>
          <w:szCs w:val="24"/>
        </w:rPr>
        <w:t xml:space="preserve"> </w:t>
      </w:r>
      <w:r>
        <w:rPr>
          <w:spacing w:val="1"/>
          <w:szCs w:val="24"/>
        </w:rPr>
        <w:t>re</w:t>
      </w:r>
      <w:r>
        <w:rPr>
          <w:szCs w:val="24"/>
        </w:rPr>
        <w:t>quir</w:t>
      </w:r>
      <w:r>
        <w:rPr>
          <w:spacing w:val="-1"/>
          <w:szCs w:val="24"/>
        </w:rPr>
        <w:t>e</w:t>
      </w:r>
      <w:r>
        <w:rPr>
          <w:szCs w:val="24"/>
        </w:rPr>
        <w:t>d</w:t>
      </w:r>
      <w:r>
        <w:rPr>
          <w:spacing w:val="-7"/>
          <w:szCs w:val="24"/>
        </w:rPr>
        <w:t xml:space="preserve"> </w:t>
      </w:r>
      <w:r>
        <w:rPr>
          <w:szCs w:val="24"/>
        </w:rPr>
        <w:t>to</w:t>
      </w:r>
      <w:r>
        <w:rPr>
          <w:spacing w:val="-7"/>
          <w:szCs w:val="24"/>
        </w:rPr>
        <w:t xml:space="preserve"> </w:t>
      </w:r>
      <w:r>
        <w:rPr>
          <w:szCs w:val="24"/>
        </w:rPr>
        <w:t>r</w:t>
      </w:r>
      <w:r>
        <w:rPr>
          <w:spacing w:val="-2"/>
          <w:szCs w:val="24"/>
        </w:rPr>
        <w:t>e</w:t>
      </w:r>
      <w:r>
        <w:rPr>
          <w:szCs w:val="24"/>
        </w:rPr>
        <w:t>pl</w:t>
      </w:r>
      <w:r>
        <w:rPr>
          <w:spacing w:val="2"/>
          <w:szCs w:val="24"/>
        </w:rPr>
        <w:t>a</w:t>
      </w:r>
      <w:r>
        <w:rPr>
          <w:spacing w:val="-1"/>
          <w:szCs w:val="24"/>
        </w:rPr>
        <w:t>c</w:t>
      </w:r>
      <w:r>
        <w:rPr>
          <w:szCs w:val="24"/>
        </w:rPr>
        <w:t>e</w:t>
      </w:r>
      <w:r>
        <w:rPr>
          <w:spacing w:val="-8"/>
          <w:szCs w:val="24"/>
        </w:rPr>
        <w:t xml:space="preserve"> </w:t>
      </w:r>
      <w:r>
        <w:rPr>
          <w:spacing w:val="2"/>
          <w:szCs w:val="24"/>
        </w:rPr>
        <w:t>d</w:t>
      </w:r>
      <w:r>
        <w:rPr>
          <w:spacing w:val="-1"/>
          <w:szCs w:val="24"/>
        </w:rPr>
        <w:t>a</w:t>
      </w:r>
      <w:r>
        <w:rPr>
          <w:szCs w:val="24"/>
        </w:rPr>
        <w:t>m</w:t>
      </w:r>
      <w:r>
        <w:rPr>
          <w:spacing w:val="2"/>
          <w:szCs w:val="24"/>
        </w:rPr>
        <w:t>a</w:t>
      </w:r>
      <w:r>
        <w:rPr>
          <w:spacing w:val="-2"/>
          <w:szCs w:val="24"/>
        </w:rPr>
        <w:t>g</w:t>
      </w:r>
      <w:r>
        <w:rPr>
          <w:spacing w:val="1"/>
          <w:szCs w:val="24"/>
        </w:rPr>
        <w:t>e</w:t>
      </w:r>
      <w:r>
        <w:rPr>
          <w:szCs w:val="24"/>
        </w:rPr>
        <w:t>d te</w:t>
      </w:r>
      <w:r>
        <w:rPr>
          <w:spacing w:val="-1"/>
          <w:szCs w:val="24"/>
        </w:rPr>
        <w:t>e</w:t>
      </w:r>
      <w:r>
        <w:rPr>
          <w:szCs w:val="24"/>
        </w:rPr>
        <w:t>th.</w:t>
      </w:r>
      <w:r>
        <w:rPr>
          <w:spacing w:val="1"/>
          <w:szCs w:val="24"/>
        </w:rPr>
        <w:t xml:space="preserve"> </w:t>
      </w:r>
      <w:r>
        <w:rPr>
          <w:spacing w:val="-1"/>
          <w:szCs w:val="24"/>
        </w:rPr>
        <w:t>F</w:t>
      </w:r>
      <w:r>
        <w:rPr>
          <w:spacing w:val="2"/>
          <w:szCs w:val="24"/>
        </w:rPr>
        <w:t>o</w:t>
      </w:r>
      <w:r>
        <w:rPr>
          <w:szCs w:val="24"/>
        </w:rPr>
        <w:t>r the</w:t>
      </w:r>
      <w:r>
        <w:rPr>
          <w:spacing w:val="2"/>
          <w:szCs w:val="24"/>
        </w:rPr>
        <w:t xml:space="preserve"> </w:t>
      </w:r>
      <w:r>
        <w:rPr>
          <w:szCs w:val="24"/>
        </w:rPr>
        <w:t>s</w:t>
      </w:r>
      <w:r>
        <w:rPr>
          <w:spacing w:val="-1"/>
          <w:szCs w:val="24"/>
        </w:rPr>
        <w:t>e</w:t>
      </w:r>
      <w:r>
        <w:rPr>
          <w:szCs w:val="24"/>
        </w:rPr>
        <w:t>nsor</w:t>
      </w:r>
      <w:r>
        <w:rPr>
          <w:spacing w:val="2"/>
          <w:szCs w:val="24"/>
        </w:rPr>
        <w:t xml:space="preserve"> </w:t>
      </w:r>
      <w:r>
        <w:rPr>
          <w:spacing w:val="3"/>
          <w:szCs w:val="24"/>
        </w:rPr>
        <w:t>t</w:t>
      </w:r>
      <w:r>
        <w:rPr>
          <w:spacing w:val="-5"/>
          <w:szCs w:val="24"/>
        </w:rPr>
        <w:t>y</w:t>
      </w:r>
      <w:r>
        <w:rPr>
          <w:spacing w:val="2"/>
          <w:szCs w:val="24"/>
        </w:rPr>
        <w:t>p</w:t>
      </w:r>
      <w:r>
        <w:rPr>
          <w:szCs w:val="24"/>
        </w:rPr>
        <w:t xml:space="preserve">e </w:t>
      </w:r>
      <w:r>
        <w:rPr>
          <w:spacing w:val="-1"/>
          <w:szCs w:val="24"/>
        </w:rPr>
        <w:t>a</w:t>
      </w:r>
      <w:r>
        <w:rPr>
          <w:szCs w:val="24"/>
        </w:rPr>
        <w:t>nd</w:t>
      </w:r>
      <w:r>
        <w:rPr>
          <w:spacing w:val="3"/>
          <w:szCs w:val="24"/>
        </w:rPr>
        <w:t xml:space="preserve"> </w:t>
      </w:r>
      <w:r>
        <w:rPr>
          <w:szCs w:val="24"/>
        </w:rPr>
        <w:t>pla</w:t>
      </w:r>
      <w:r>
        <w:rPr>
          <w:spacing w:val="-1"/>
          <w:szCs w:val="24"/>
        </w:rPr>
        <w:t>ce</w:t>
      </w:r>
      <w:r>
        <w:rPr>
          <w:spacing w:val="3"/>
          <w:szCs w:val="24"/>
        </w:rPr>
        <w:t>m</w:t>
      </w:r>
      <w:r>
        <w:rPr>
          <w:spacing w:val="-1"/>
          <w:szCs w:val="24"/>
        </w:rPr>
        <w:t>e</w:t>
      </w:r>
      <w:r>
        <w:rPr>
          <w:szCs w:val="24"/>
        </w:rPr>
        <w:t>nt,</w:t>
      </w:r>
      <w:r>
        <w:rPr>
          <w:spacing w:val="1"/>
          <w:szCs w:val="24"/>
        </w:rPr>
        <w:t xml:space="preserve"> </w:t>
      </w:r>
      <w:r>
        <w:rPr>
          <w:szCs w:val="24"/>
        </w:rPr>
        <w:t>the</w:t>
      </w:r>
      <w:r>
        <w:rPr>
          <w:spacing w:val="2"/>
          <w:szCs w:val="24"/>
        </w:rPr>
        <w:t xml:space="preserve"> </w:t>
      </w:r>
      <w:r>
        <w:rPr>
          <w:spacing w:val="-1"/>
          <w:szCs w:val="24"/>
        </w:rPr>
        <w:t>a</w:t>
      </w:r>
      <w:r>
        <w:rPr>
          <w:szCs w:val="24"/>
        </w:rPr>
        <w:t>l</w:t>
      </w:r>
      <w:r>
        <w:rPr>
          <w:spacing w:val="1"/>
          <w:szCs w:val="24"/>
        </w:rPr>
        <w:t>te</w:t>
      </w:r>
      <w:r>
        <w:rPr>
          <w:szCs w:val="24"/>
        </w:rPr>
        <w:t>rn</w:t>
      </w:r>
      <w:r>
        <w:rPr>
          <w:spacing w:val="-2"/>
          <w:szCs w:val="24"/>
        </w:rPr>
        <w:t>a</w:t>
      </w:r>
      <w:r>
        <w:rPr>
          <w:szCs w:val="24"/>
        </w:rPr>
        <w:t>t</w:t>
      </w:r>
      <w:r>
        <w:rPr>
          <w:spacing w:val="1"/>
          <w:szCs w:val="24"/>
        </w:rPr>
        <w:t>i</w:t>
      </w:r>
      <w:r>
        <w:rPr>
          <w:szCs w:val="24"/>
        </w:rPr>
        <w:t>ve of</w:t>
      </w:r>
      <w:r>
        <w:rPr>
          <w:spacing w:val="2"/>
          <w:szCs w:val="24"/>
        </w:rPr>
        <w:t xml:space="preserve"> </w:t>
      </w:r>
      <w:r>
        <w:rPr>
          <w:szCs w:val="24"/>
        </w:rPr>
        <w:t>pla</w:t>
      </w:r>
      <w:r>
        <w:rPr>
          <w:spacing w:val="-1"/>
          <w:szCs w:val="24"/>
        </w:rPr>
        <w:t>c</w:t>
      </w:r>
      <w:r>
        <w:rPr>
          <w:szCs w:val="24"/>
        </w:rPr>
        <w:t>i</w:t>
      </w:r>
      <w:r>
        <w:rPr>
          <w:spacing w:val="3"/>
          <w:szCs w:val="24"/>
        </w:rPr>
        <w:t>n</w:t>
      </w:r>
      <w:r>
        <w:rPr>
          <w:szCs w:val="24"/>
        </w:rPr>
        <w:t>g</w:t>
      </w:r>
      <w:r>
        <w:rPr>
          <w:spacing w:val="5"/>
          <w:szCs w:val="24"/>
        </w:rPr>
        <w:t xml:space="preserve"> </w:t>
      </w:r>
      <w:r>
        <w:rPr>
          <w:szCs w:val="24"/>
        </w:rPr>
        <w:t>st</w:t>
      </w:r>
      <w:r>
        <w:rPr>
          <w:spacing w:val="2"/>
          <w:szCs w:val="24"/>
        </w:rPr>
        <w:t>r</w:t>
      </w:r>
      <w:r>
        <w:rPr>
          <w:spacing w:val="-1"/>
          <w:szCs w:val="24"/>
        </w:rPr>
        <w:t>a</w:t>
      </w:r>
      <w:r>
        <w:rPr>
          <w:szCs w:val="24"/>
        </w:rPr>
        <w:t>in</w:t>
      </w:r>
      <w:r>
        <w:rPr>
          <w:spacing w:val="3"/>
          <w:szCs w:val="24"/>
        </w:rPr>
        <w:t xml:space="preserve"> </w:t>
      </w:r>
      <w:r>
        <w:rPr>
          <w:spacing w:val="-2"/>
          <w:szCs w:val="24"/>
        </w:rPr>
        <w:t>g</w:t>
      </w:r>
      <w:r>
        <w:rPr>
          <w:spacing w:val="1"/>
          <w:szCs w:val="24"/>
        </w:rPr>
        <w:t>a</w:t>
      </w:r>
      <w:r>
        <w:rPr>
          <w:szCs w:val="24"/>
        </w:rPr>
        <w:t>g</w:t>
      </w:r>
      <w:r>
        <w:rPr>
          <w:spacing w:val="-1"/>
          <w:szCs w:val="24"/>
        </w:rPr>
        <w:t>e</w:t>
      </w:r>
      <w:r>
        <w:rPr>
          <w:szCs w:val="24"/>
        </w:rPr>
        <w:t>s</w:t>
      </w:r>
      <w:r>
        <w:rPr>
          <w:spacing w:val="1"/>
          <w:szCs w:val="24"/>
        </w:rPr>
        <w:t xml:space="preserve"> </w:t>
      </w:r>
      <w:r>
        <w:rPr>
          <w:szCs w:val="24"/>
        </w:rPr>
        <w:t>on</w:t>
      </w:r>
      <w:r>
        <w:rPr>
          <w:spacing w:val="1"/>
          <w:szCs w:val="24"/>
        </w:rPr>
        <w:t xml:space="preserve"> </w:t>
      </w:r>
      <w:r>
        <w:rPr>
          <w:szCs w:val="24"/>
        </w:rPr>
        <w:t>t</w:t>
      </w:r>
      <w:r>
        <w:rPr>
          <w:spacing w:val="3"/>
          <w:szCs w:val="24"/>
        </w:rPr>
        <w:t>h</w:t>
      </w:r>
      <w:r>
        <w:rPr>
          <w:szCs w:val="24"/>
        </w:rPr>
        <w:t>e f</w:t>
      </w:r>
      <w:r>
        <w:rPr>
          <w:spacing w:val="1"/>
          <w:szCs w:val="24"/>
        </w:rPr>
        <w:t>o</w:t>
      </w:r>
      <w:r>
        <w:rPr>
          <w:szCs w:val="24"/>
        </w:rPr>
        <w:t>r</w:t>
      </w:r>
      <w:r>
        <w:rPr>
          <w:spacing w:val="-2"/>
          <w:szCs w:val="24"/>
        </w:rPr>
        <w:t>c</w:t>
      </w:r>
      <w:r>
        <w:rPr>
          <w:spacing w:val="-1"/>
          <w:szCs w:val="24"/>
        </w:rPr>
        <w:t>e</w:t>
      </w:r>
      <w:r>
        <w:rPr>
          <w:szCs w:val="24"/>
        </w:rPr>
        <w:t>ps</w:t>
      </w:r>
      <w:r>
        <w:rPr>
          <w:spacing w:val="3"/>
          <w:szCs w:val="24"/>
        </w:rPr>
        <w:t xml:space="preserve"> </w:t>
      </w:r>
      <w:r>
        <w:rPr>
          <w:szCs w:val="24"/>
        </w:rPr>
        <w:t>w</w:t>
      </w:r>
      <w:r>
        <w:rPr>
          <w:spacing w:val="1"/>
          <w:szCs w:val="24"/>
        </w:rPr>
        <w:t>a</w:t>
      </w:r>
      <w:r>
        <w:rPr>
          <w:szCs w:val="24"/>
        </w:rPr>
        <w:t xml:space="preserve">s </w:t>
      </w:r>
      <w:r>
        <w:rPr>
          <w:spacing w:val="-1"/>
          <w:szCs w:val="24"/>
        </w:rPr>
        <w:t>c</w:t>
      </w:r>
      <w:r>
        <w:rPr>
          <w:szCs w:val="24"/>
        </w:rPr>
        <w:t>hos</w:t>
      </w:r>
      <w:r>
        <w:rPr>
          <w:spacing w:val="-1"/>
          <w:szCs w:val="24"/>
        </w:rPr>
        <w:t>e</w:t>
      </w:r>
      <w:r>
        <w:rPr>
          <w:szCs w:val="24"/>
        </w:rPr>
        <w:t>n</w:t>
      </w:r>
      <w:r>
        <w:rPr>
          <w:spacing w:val="1"/>
          <w:szCs w:val="24"/>
        </w:rPr>
        <w:t xml:space="preserve"> </w:t>
      </w:r>
      <w:r>
        <w:rPr>
          <w:szCs w:val="24"/>
        </w:rPr>
        <w:t>due to</w:t>
      </w:r>
      <w:r>
        <w:rPr>
          <w:spacing w:val="2"/>
          <w:szCs w:val="24"/>
        </w:rPr>
        <w:t xml:space="preserve"> </w:t>
      </w:r>
      <w:r>
        <w:rPr>
          <w:szCs w:val="24"/>
        </w:rPr>
        <w:t>the</w:t>
      </w:r>
      <w:r>
        <w:rPr>
          <w:spacing w:val="1"/>
          <w:szCs w:val="24"/>
        </w:rPr>
        <w:t xml:space="preserve"> f</w:t>
      </w:r>
      <w:r>
        <w:rPr>
          <w:spacing w:val="-1"/>
          <w:szCs w:val="24"/>
        </w:rPr>
        <w:t>ac</w:t>
      </w:r>
      <w:r>
        <w:rPr>
          <w:szCs w:val="24"/>
        </w:rPr>
        <w:t>t</w:t>
      </w:r>
      <w:r>
        <w:rPr>
          <w:spacing w:val="2"/>
          <w:szCs w:val="24"/>
        </w:rPr>
        <w:t xml:space="preserve"> </w:t>
      </w:r>
      <w:r>
        <w:rPr>
          <w:spacing w:val="3"/>
          <w:szCs w:val="24"/>
        </w:rPr>
        <w:t>t</w:t>
      </w:r>
      <w:r>
        <w:rPr>
          <w:szCs w:val="24"/>
        </w:rPr>
        <w:t>h</w:t>
      </w:r>
      <w:r>
        <w:rPr>
          <w:spacing w:val="-1"/>
          <w:szCs w:val="24"/>
        </w:rPr>
        <w:t>a</w:t>
      </w:r>
      <w:r>
        <w:rPr>
          <w:szCs w:val="24"/>
        </w:rPr>
        <w:t>t</w:t>
      </w:r>
      <w:r>
        <w:rPr>
          <w:spacing w:val="2"/>
          <w:szCs w:val="24"/>
        </w:rPr>
        <w:t xml:space="preserve"> </w:t>
      </w:r>
      <w:r>
        <w:rPr>
          <w:szCs w:val="24"/>
        </w:rPr>
        <w:t>it</w:t>
      </w:r>
      <w:r>
        <w:rPr>
          <w:spacing w:val="2"/>
          <w:szCs w:val="24"/>
        </w:rPr>
        <w:t xml:space="preserve"> </w:t>
      </w:r>
      <w:r>
        <w:rPr>
          <w:szCs w:val="24"/>
        </w:rPr>
        <w:t>is</w:t>
      </w:r>
      <w:r>
        <w:rPr>
          <w:spacing w:val="2"/>
          <w:szCs w:val="24"/>
        </w:rPr>
        <w:t xml:space="preserve"> </w:t>
      </w:r>
      <w:r>
        <w:rPr>
          <w:szCs w:val="24"/>
        </w:rPr>
        <w:t>the</w:t>
      </w:r>
      <w:r>
        <w:rPr>
          <w:spacing w:val="1"/>
          <w:szCs w:val="24"/>
        </w:rPr>
        <w:t xml:space="preserve"> </w:t>
      </w:r>
      <w:r>
        <w:rPr>
          <w:spacing w:val="-1"/>
          <w:szCs w:val="24"/>
        </w:rPr>
        <w:t>ea</w:t>
      </w:r>
      <w:r>
        <w:rPr>
          <w:szCs w:val="24"/>
        </w:rPr>
        <w:t>siest</w:t>
      </w:r>
      <w:r>
        <w:rPr>
          <w:spacing w:val="2"/>
          <w:szCs w:val="24"/>
        </w:rPr>
        <w:t xml:space="preserve"> </w:t>
      </w:r>
      <w:r>
        <w:rPr>
          <w:szCs w:val="24"/>
        </w:rPr>
        <w:t>to</w:t>
      </w:r>
      <w:r>
        <w:rPr>
          <w:spacing w:val="2"/>
          <w:szCs w:val="24"/>
        </w:rPr>
        <w:t xml:space="preserve"> </w:t>
      </w:r>
      <w:r>
        <w:rPr>
          <w:szCs w:val="24"/>
        </w:rPr>
        <w:t>i</w:t>
      </w:r>
      <w:r>
        <w:rPr>
          <w:spacing w:val="1"/>
          <w:szCs w:val="24"/>
        </w:rPr>
        <w:t>m</w:t>
      </w:r>
      <w:r>
        <w:rPr>
          <w:szCs w:val="24"/>
        </w:rPr>
        <w:t>plem</w:t>
      </w:r>
      <w:r>
        <w:rPr>
          <w:spacing w:val="-1"/>
          <w:szCs w:val="24"/>
        </w:rPr>
        <w:t>e</w:t>
      </w:r>
      <w:r>
        <w:rPr>
          <w:szCs w:val="24"/>
        </w:rPr>
        <w:t>nt,</w:t>
      </w:r>
      <w:r>
        <w:rPr>
          <w:spacing w:val="2"/>
          <w:szCs w:val="24"/>
        </w:rPr>
        <w:t xml:space="preserve"> </w:t>
      </w:r>
      <w:r>
        <w:rPr>
          <w:szCs w:val="24"/>
        </w:rPr>
        <w:t>the</w:t>
      </w:r>
      <w:r>
        <w:rPr>
          <w:spacing w:val="1"/>
          <w:szCs w:val="24"/>
        </w:rPr>
        <w:t xml:space="preserve"> </w:t>
      </w:r>
      <w:r>
        <w:rPr>
          <w:szCs w:val="24"/>
        </w:rPr>
        <w:t>most</w:t>
      </w:r>
      <w:r>
        <w:rPr>
          <w:spacing w:val="2"/>
          <w:szCs w:val="24"/>
        </w:rPr>
        <w:t xml:space="preserve"> </w:t>
      </w:r>
      <w:r>
        <w:rPr>
          <w:spacing w:val="-1"/>
          <w:szCs w:val="24"/>
        </w:rPr>
        <w:t>c</w:t>
      </w:r>
      <w:r>
        <w:rPr>
          <w:szCs w:val="24"/>
        </w:rPr>
        <w:t>ost</w:t>
      </w:r>
      <w:r>
        <w:rPr>
          <w:spacing w:val="2"/>
          <w:szCs w:val="24"/>
        </w:rPr>
        <w:t xml:space="preserve"> </w:t>
      </w:r>
      <w:r>
        <w:rPr>
          <w:spacing w:val="-1"/>
          <w:szCs w:val="24"/>
        </w:rPr>
        <w:t>e</w:t>
      </w:r>
      <w:r>
        <w:rPr>
          <w:szCs w:val="24"/>
        </w:rPr>
        <w:t>f</w:t>
      </w:r>
      <w:r>
        <w:rPr>
          <w:spacing w:val="-1"/>
          <w:szCs w:val="24"/>
        </w:rPr>
        <w:t>f</w:t>
      </w:r>
      <w:r>
        <w:rPr>
          <w:spacing w:val="1"/>
          <w:szCs w:val="24"/>
        </w:rPr>
        <w:t>e</w:t>
      </w:r>
      <w:r>
        <w:rPr>
          <w:spacing w:val="-1"/>
          <w:szCs w:val="24"/>
        </w:rPr>
        <w:t>c</w:t>
      </w:r>
      <w:r>
        <w:rPr>
          <w:szCs w:val="24"/>
        </w:rPr>
        <w:t>t</w:t>
      </w:r>
      <w:r>
        <w:rPr>
          <w:spacing w:val="1"/>
          <w:szCs w:val="24"/>
        </w:rPr>
        <w:t>i</w:t>
      </w:r>
      <w:r>
        <w:rPr>
          <w:szCs w:val="24"/>
        </w:rPr>
        <w:t>v</w:t>
      </w:r>
      <w:r>
        <w:rPr>
          <w:spacing w:val="-1"/>
          <w:szCs w:val="24"/>
        </w:rPr>
        <w:t>e</w:t>
      </w:r>
      <w:r>
        <w:rPr>
          <w:szCs w:val="24"/>
        </w:rPr>
        <w:t>,</w:t>
      </w:r>
      <w:r>
        <w:rPr>
          <w:spacing w:val="1"/>
          <w:szCs w:val="24"/>
        </w:rPr>
        <w:t xml:space="preserve"> </w:t>
      </w:r>
      <w:r>
        <w:rPr>
          <w:spacing w:val="-1"/>
          <w:szCs w:val="24"/>
        </w:rPr>
        <w:t>a</w:t>
      </w:r>
      <w:r>
        <w:rPr>
          <w:szCs w:val="24"/>
        </w:rPr>
        <w:t>nd</w:t>
      </w:r>
      <w:r>
        <w:rPr>
          <w:spacing w:val="1"/>
          <w:szCs w:val="24"/>
        </w:rPr>
        <w:t xml:space="preserve"> </w:t>
      </w:r>
      <w:r>
        <w:rPr>
          <w:szCs w:val="24"/>
        </w:rPr>
        <w:t>the</w:t>
      </w:r>
      <w:r>
        <w:rPr>
          <w:spacing w:val="3"/>
          <w:szCs w:val="24"/>
        </w:rPr>
        <w:t xml:space="preserve"> </w:t>
      </w:r>
      <w:r>
        <w:rPr>
          <w:spacing w:val="-1"/>
          <w:szCs w:val="24"/>
        </w:rPr>
        <w:t>ea</w:t>
      </w:r>
      <w:r>
        <w:rPr>
          <w:szCs w:val="24"/>
        </w:rPr>
        <w:t>si</w:t>
      </w:r>
      <w:r>
        <w:rPr>
          <w:spacing w:val="2"/>
          <w:szCs w:val="24"/>
        </w:rPr>
        <w:t>e</w:t>
      </w:r>
      <w:r>
        <w:rPr>
          <w:spacing w:val="-2"/>
          <w:szCs w:val="24"/>
        </w:rPr>
        <w:t>s</w:t>
      </w:r>
      <w:r>
        <w:rPr>
          <w:szCs w:val="24"/>
        </w:rPr>
        <w:t xml:space="preserve">t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zCs w:val="24"/>
        </w:rPr>
        <w:t>t</w:t>
      </w:r>
      <w:r>
        <w:rPr>
          <w:spacing w:val="1"/>
          <w:szCs w:val="24"/>
        </w:rPr>
        <w:t>i</w:t>
      </w:r>
      <w:r>
        <w:rPr>
          <w:szCs w:val="24"/>
        </w:rPr>
        <w:t>ve to</w:t>
      </w:r>
      <w:r>
        <w:rPr>
          <w:spacing w:val="2"/>
          <w:szCs w:val="24"/>
        </w:rPr>
        <w:t xml:space="preserve"> </w:t>
      </w:r>
      <w:r>
        <w:rPr>
          <w:szCs w:val="24"/>
        </w:rPr>
        <w:t>us</w:t>
      </w:r>
      <w:r>
        <w:rPr>
          <w:spacing w:val="-1"/>
          <w:szCs w:val="24"/>
        </w:rPr>
        <w:t>e</w:t>
      </w:r>
      <w:r>
        <w:rPr>
          <w:szCs w:val="24"/>
        </w:rPr>
        <w:t>.</w:t>
      </w:r>
      <w:r>
        <w:rPr>
          <w:spacing w:val="1"/>
          <w:szCs w:val="24"/>
        </w:rPr>
        <w:t xml:space="preserve"> </w:t>
      </w:r>
      <w:r>
        <w:rPr>
          <w:spacing w:val="-1"/>
          <w:szCs w:val="24"/>
        </w:rPr>
        <w:t>F</w:t>
      </w:r>
      <w:r>
        <w:rPr>
          <w:szCs w:val="24"/>
        </w:rPr>
        <w:t>or the</w:t>
      </w:r>
      <w:r>
        <w:rPr>
          <w:spacing w:val="3"/>
          <w:szCs w:val="24"/>
        </w:rPr>
        <w:t xml:space="preserve"> </w:t>
      </w:r>
      <w:r>
        <w:rPr>
          <w:spacing w:val="-1"/>
          <w:szCs w:val="24"/>
        </w:rPr>
        <w:t>a</w:t>
      </w:r>
      <w:r>
        <w:rPr>
          <w:szCs w:val="24"/>
        </w:rPr>
        <w:t>le</w:t>
      </w:r>
      <w:r>
        <w:rPr>
          <w:spacing w:val="-1"/>
          <w:szCs w:val="24"/>
        </w:rPr>
        <w:t>r</w:t>
      </w:r>
      <w:r>
        <w:rPr>
          <w:szCs w:val="24"/>
        </w:rPr>
        <w:t>t</w:t>
      </w:r>
      <w:r>
        <w:rPr>
          <w:spacing w:val="2"/>
          <w:szCs w:val="24"/>
        </w:rPr>
        <w:t xml:space="preserve"> s</w:t>
      </w:r>
      <w:r>
        <w:rPr>
          <w:spacing w:val="-5"/>
          <w:szCs w:val="24"/>
        </w:rPr>
        <w:t>y</w:t>
      </w:r>
      <w:r>
        <w:rPr>
          <w:szCs w:val="24"/>
        </w:rPr>
        <w:t>stem,</w:t>
      </w:r>
      <w:r>
        <w:rPr>
          <w:spacing w:val="1"/>
          <w:szCs w:val="24"/>
        </w:rPr>
        <w:t xml:space="preserve"> </w:t>
      </w:r>
      <w:r>
        <w:rPr>
          <w:szCs w:val="24"/>
        </w:rPr>
        <w:t>the</w:t>
      </w:r>
      <w:r>
        <w:rPr>
          <w:spacing w:val="1"/>
          <w:szCs w:val="24"/>
        </w:rPr>
        <w:t xml:space="preserve"> </w:t>
      </w:r>
      <w:r>
        <w:rPr>
          <w:spacing w:val="-1"/>
          <w:szCs w:val="24"/>
        </w:rPr>
        <w:t>a</w:t>
      </w:r>
      <w:r>
        <w:rPr>
          <w:szCs w:val="24"/>
        </w:rPr>
        <w:t>l</w:t>
      </w:r>
      <w:r>
        <w:rPr>
          <w:spacing w:val="1"/>
          <w:szCs w:val="24"/>
        </w:rPr>
        <w:t>t</w:t>
      </w:r>
      <w:r>
        <w:rPr>
          <w:spacing w:val="-1"/>
          <w:szCs w:val="24"/>
        </w:rPr>
        <w:t>e</w:t>
      </w:r>
      <w:r>
        <w:rPr>
          <w:szCs w:val="24"/>
        </w:rPr>
        <w:t>rn</w:t>
      </w:r>
      <w:r>
        <w:rPr>
          <w:spacing w:val="-2"/>
          <w:szCs w:val="24"/>
        </w:rPr>
        <w:t>a</w:t>
      </w:r>
      <w:r>
        <w:rPr>
          <w:spacing w:val="3"/>
          <w:szCs w:val="24"/>
        </w:rPr>
        <w:t>t</w:t>
      </w:r>
      <w:r>
        <w:rPr>
          <w:szCs w:val="24"/>
        </w:rPr>
        <w:t>ive</w:t>
      </w:r>
      <w:r>
        <w:rPr>
          <w:spacing w:val="1"/>
          <w:szCs w:val="24"/>
        </w:rPr>
        <w:t xml:space="preserve"> </w:t>
      </w:r>
      <w:r>
        <w:rPr>
          <w:szCs w:val="24"/>
        </w:rPr>
        <w:t>of using</w:t>
      </w:r>
      <w:r>
        <w:rPr>
          <w:spacing w:val="2"/>
          <w:szCs w:val="24"/>
        </w:rPr>
        <w:t xml:space="preserve"> </w:t>
      </w:r>
      <w:r>
        <w:rPr>
          <w:spacing w:val="-5"/>
          <w:szCs w:val="24"/>
        </w:rPr>
        <w:t>L</w:t>
      </w:r>
      <w:r>
        <w:rPr>
          <w:spacing w:val="2"/>
          <w:szCs w:val="24"/>
        </w:rPr>
        <w:t>E</w:t>
      </w:r>
      <w:r>
        <w:rPr>
          <w:szCs w:val="24"/>
        </w:rPr>
        <w:t>D</w:t>
      </w:r>
      <w:r>
        <w:rPr>
          <w:spacing w:val="1"/>
          <w:szCs w:val="24"/>
        </w:rPr>
        <w:t xml:space="preserve"> </w:t>
      </w:r>
      <w:r>
        <w:rPr>
          <w:szCs w:val="24"/>
        </w:rPr>
        <w:t>l</w:t>
      </w:r>
      <w:r>
        <w:rPr>
          <w:spacing w:val="1"/>
          <w:szCs w:val="24"/>
        </w:rPr>
        <w:t>i</w:t>
      </w:r>
      <w:r>
        <w:rPr>
          <w:spacing w:val="-2"/>
          <w:szCs w:val="24"/>
        </w:rPr>
        <w:t>g</w:t>
      </w:r>
      <w:r>
        <w:rPr>
          <w:szCs w:val="24"/>
        </w:rPr>
        <w:t>hts</w:t>
      </w:r>
      <w:r>
        <w:rPr>
          <w:spacing w:val="2"/>
          <w:szCs w:val="24"/>
        </w:rPr>
        <w:t xml:space="preserve"> </w:t>
      </w:r>
      <w:r>
        <w:rPr>
          <w:szCs w:val="24"/>
        </w:rPr>
        <w:t>w</w:t>
      </w:r>
      <w:r>
        <w:rPr>
          <w:spacing w:val="-1"/>
          <w:szCs w:val="24"/>
        </w:rPr>
        <w:t>a</w:t>
      </w:r>
      <w:r>
        <w:rPr>
          <w:szCs w:val="24"/>
        </w:rPr>
        <w:t>s</w:t>
      </w:r>
      <w:r w:rsidR="00021996">
        <w:rPr>
          <w:szCs w:val="24"/>
        </w:rPr>
        <w:t xml:space="preserve"> because of the cost efficiency and ease of use.</w:t>
      </w:r>
    </w:p>
    <w:p w:rsidR="002D57A6" w:rsidRDefault="00021996" w:rsidP="00021996">
      <w:pPr>
        <w:spacing w:line="276" w:lineRule="auto"/>
        <w:ind w:left="100" w:right="79"/>
        <w:jc w:val="both"/>
        <w:rPr>
          <w:szCs w:val="24"/>
        </w:rPr>
        <w:sectPr w:rsidR="002D57A6">
          <w:pgSz w:w="12240" w:h="15840"/>
          <w:pgMar w:top="1360" w:right="960" w:bottom="280" w:left="1340" w:header="0" w:footer="1047" w:gutter="0"/>
          <w:cols w:space="720"/>
        </w:sectPr>
      </w:pPr>
      <w:r>
        <w:rPr>
          <w:szCs w:val="24"/>
        </w:rPr>
        <w:t xml:space="preserve">  </w:t>
      </w:r>
    </w:p>
    <w:p w:rsidR="002D57A6" w:rsidRDefault="0079255C">
      <w:pPr>
        <w:spacing w:before="59"/>
        <w:ind w:left="100" w:right="8053"/>
        <w:jc w:val="both"/>
        <w:rPr>
          <w:szCs w:val="24"/>
        </w:rPr>
      </w:pPr>
      <w:r>
        <w:rPr>
          <w:b/>
          <w:szCs w:val="24"/>
        </w:rPr>
        <w:lastRenderedPageBreak/>
        <w:t>4.4 T</w:t>
      </w:r>
      <w:r>
        <w:rPr>
          <w:b/>
          <w:spacing w:val="-1"/>
          <w:szCs w:val="24"/>
        </w:rPr>
        <w:t>ee</w:t>
      </w:r>
      <w:r>
        <w:rPr>
          <w:b/>
          <w:szCs w:val="24"/>
        </w:rPr>
        <w:t xml:space="preserve">th </w:t>
      </w:r>
      <w:r>
        <w:rPr>
          <w:b/>
          <w:spacing w:val="-1"/>
          <w:szCs w:val="24"/>
        </w:rPr>
        <w:t>M</w:t>
      </w:r>
      <w:r>
        <w:rPr>
          <w:b/>
          <w:szCs w:val="24"/>
        </w:rPr>
        <w:t>o</w:t>
      </w:r>
      <w:r>
        <w:rPr>
          <w:b/>
          <w:spacing w:val="1"/>
          <w:szCs w:val="24"/>
        </w:rPr>
        <w:t>d</w:t>
      </w:r>
      <w:r>
        <w:rPr>
          <w:b/>
          <w:spacing w:val="-1"/>
          <w:szCs w:val="24"/>
        </w:rPr>
        <w:t>e</w:t>
      </w:r>
      <w:r>
        <w:rPr>
          <w:b/>
          <w:szCs w:val="24"/>
        </w:rPr>
        <w:t>ls</w:t>
      </w:r>
    </w:p>
    <w:p w:rsidR="002D57A6" w:rsidRDefault="0079255C">
      <w:pPr>
        <w:spacing w:before="36" w:line="276" w:lineRule="auto"/>
        <w:ind w:left="100" w:right="75"/>
        <w:jc w:val="both"/>
        <w:rPr>
          <w:szCs w:val="24"/>
        </w:rPr>
      </w:pPr>
      <w:r>
        <w:rPr>
          <w:szCs w:val="24"/>
        </w:rPr>
        <w:t>The fin</w:t>
      </w:r>
      <w:r>
        <w:rPr>
          <w:spacing w:val="-1"/>
          <w:szCs w:val="24"/>
        </w:rPr>
        <w:t>a</w:t>
      </w:r>
      <w:r>
        <w:rPr>
          <w:szCs w:val="24"/>
        </w:rPr>
        <w:t>l</w:t>
      </w:r>
      <w:r>
        <w:rPr>
          <w:spacing w:val="2"/>
          <w:szCs w:val="24"/>
        </w:rPr>
        <w:t xml:space="preserve"> d</w:t>
      </w:r>
      <w:r>
        <w:rPr>
          <w:spacing w:val="-1"/>
          <w:szCs w:val="24"/>
        </w:rPr>
        <w:t>e</w:t>
      </w:r>
      <w:r>
        <w:rPr>
          <w:szCs w:val="24"/>
        </w:rPr>
        <w:t>si</w:t>
      </w:r>
      <w:r>
        <w:rPr>
          <w:spacing w:val="-2"/>
          <w:szCs w:val="24"/>
        </w:rPr>
        <w:t>g</w:t>
      </w:r>
      <w:r>
        <w:rPr>
          <w:szCs w:val="24"/>
        </w:rPr>
        <w:t>n</w:t>
      </w:r>
      <w:r>
        <w:rPr>
          <w:spacing w:val="4"/>
          <w:szCs w:val="24"/>
        </w:rPr>
        <w:t xml:space="preserve"> </w:t>
      </w:r>
      <w:r>
        <w:rPr>
          <w:spacing w:val="-1"/>
          <w:szCs w:val="24"/>
        </w:rPr>
        <w:t>a</w:t>
      </w:r>
      <w:r>
        <w:rPr>
          <w:szCs w:val="24"/>
        </w:rPr>
        <w:t>s</w:t>
      </w:r>
      <w:r>
        <w:rPr>
          <w:spacing w:val="1"/>
          <w:szCs w:val="24"/>
        </w:rPr>
        <w:t xml:space="preserve"> </w:t>
      </w:r>
      <w:r>
        <w:rPr>
          <w:szCs w:val="24"/>
        </w:rPr>
        <w:t>d</w:t>
      </w:r>
      <w:r>
        <w:rPr>
          <w:spacing w:val="-1"/>
          <w:szCs w:val="24"/>
        </w:rPr>
        <w:t>e</w:t>
      </w:r>
      <w:r>
        <w:rPr>
          <w:spacing w:val="2"/>
          <w:szCs w:val="24"/>
        </w:rPr>
        <w:t>s</w:t>
      </w:r>
      <w:r>
        <w:rPr>
          <w:spacing w:val="1"/>
          <w:szCs w:val="24"/>
        </w:rPr>
        <w:t>c</w:t>
      </w:r>
      <w:r>
        <w:rPr>
          <w:szCs w:val="24"/>
        </w:rPr>
        <w:t>rib</w:t>
      </w:r>
      <w:r>
        <w:rPr>
          <w:spacing w:val="-1"/>
          <w:szCs w:val="24"/>
        </w:rPr>
        <w:t>e</w:t>
      </w:r>
      <w:r>
        <w:rPr>
          <w:szCs w:val="24"/>
        </w:rPr>
        <w:t>d</w:t>
      </w:r>
      <w:r>
        <w:rPr>
          <w:spacing w:val="1"/>
          <w:szCs w:val="24"/>
        </w:rPr>
        <w:t xml:space="preserve"> </w:t>
      </w:r>
      <w:r>
        <w:rPr>
          <w:spacing w:val="-1"/>
          <w:szCs w:val="24"/>
        </w:rPr>
        <w:t>a</w:t>
      </w:r>
      <w:r>
        <w:rPr>
          <w:szCs w:val="24"/>
        </w:rPr>
        <w:t>bove</w:t>
      </w:r>
      <w:r>
        <w:rPr>
          <w:spacing w:val="5"/>
          <w:szCs w:val="24"/>
        </w:rPr>
        <w:t xml:space="preserve"> </w:t>
      </w:r>
      <w:r>
        <w:rPr>
          <w:spacing w:val="-1"/>
          <w:szCs w:val="24"/>
        </w:rPr>
        <w:t>c</w:t>
      </w:r>
      <w:r>
        <w:rPr>
          <w:szCs w:val="24"/>
        </w:rPr>
        <w:t>onsis</w:t>
      </w:r>
      <w:r>
        <w:rPr>
          <w:spacing w:val="1"/>
          <w:szCs w:val="24"/>
        </w:rPr>
        <w:t>t</w:t>
      </w:r>
      <w:r>
        <w:rPr>
          <w:szCs w:val="24"/>
        </w:rPr>
        <w:t>s</w:t>
      </w:r>
      <w:r>
        <w:rPr>
          <w:spacing w:val="2"/>
          <w:szCs w:val="24"/>
        </w:rPr>
        <w:t xml:space="preserve"> </w:t>
      </w:r>
      <w:r>
        <w:rPr>
          <w:szCs w:val="24"/>
        </w:rPr>
        <w:t>of</w:t>
      </w:r>
      <w:r>
        <w:rPr>
          <w:spacing w:val="3"/>
          <w:szCs w:val="24"/>
        </w:rPr>
        <w:t xml:space="preserve"> </w:t>
      </w:r>
      <w:r>
        <w:rPr>
          <w:szCs w:val="24"/>
        </w:rPr>
        <w:t>met</w:t>
      </w:r>
      <w:r>
        <w:rPr>
          <w:spacing w:val="-1"/>
          <w:szCs w:val="24"/>
        </w:rPr>
        <w:t>a</w:t>
      </w:r>
      <w:r>
        <w:rPr>
          <w:szCs w:val="24"/>
        </w:rPr>
        <w:t>l</w:t>
      </w:r>
      <w:r>
        <w:rPr>
          <w:spacing w:val="2"/>
          <w:szCs w:val="24"/>
        </w:rPr>
        <w:t xml:space="preserve"> </w:t>
      </w:r>
      <w:r>
        <w:rPr>
          <w:szCs w:val="24"/>
        </w:rPr>
        <w:t>te</w:t>
      </w:r>
      <w:r>
        <w:rPr>
          <w:spacing w:val="-1"/>
          <w:szCs w:val="24"/>
        </w:rPr>
        <w:t>e</w:t>
      </w:r>
      <w:r>
        <w:rPr>
          <w:szCs w:val="24"/>
        </w:rPr>
        <w:t>th</w:t>
      </w:r>
      <w:r>
        <w:rPr>
          <w:spacing w:val="2"/>
          <w:szCs w:val="24"/>
        </w:rPr>
        <w:t xml:space="preserve"> </w:t>
      </w:r>
      <w:r>
        <w:rPr>
          <w:spacing w:val="-1"/>
          <w:szCs w:val="24"/>
        </w:rPr>
        <w:t>a</w:t>
      </w:r>
      <w:r>
        <w:rPr>
          <w:szCs w:val="24"/>
        </w:rPr>
        <w:t>t</w:t>
      </w:r>
      <w:r>
        <w:rPr>
          <w:spacing w:val="1"/>
          <w:szCs w:val="24"/>
        </w:rPr>
        <w:t>ta</w:t>
      </w:r>
      <w:r>
        <w:rPr>
          <w:spacing w:val="-1"/>
          <w:szCs w:val="24"/>
        </w:rPr>
        <w:t>c</w:t>
      </w:r>
      <w:r>
        <w:rPr>
          <w:szCs w:val="24"/>
        </w:rPr>
        <w:t>h</w:t>
      </w:r>
      <w:r>
        <w:rPr>
          <w:spacing w:val="-1"/>
          <w:szCs w:val="24"/>
        </w:rPr>
        <w:t>e</w:t>
      </w:r>
      <w:r>
        <w:rPr>
          <w:szCs w:val="24"/>
        </w:rPr>
        <w:t>d</w:t>
      </w:r>
      <w:r>
        <w:rPr>
          <w:spacing w:val="1"/>
          <w:szCs w:val="24"/>
        </w:rPr>
        <w:t xml:space="preserve"> </w:t>
      </w:r>
      <w:r>
        <w:rPr>
          <w:szCs w:val="24"/>
        </w:rPr>
        <w:t>us</w:t>
      </w:r>
      <w:r>
        <w:rPr>
          <w:spacing w:val="3"/>
          <w:szCs w:val="24"/>
        </w:rPr>
        <w:t>i</w:t>
      </w:r>
      <w:r>
        <w:rPr>
          <w:szCs w:val="24"/>
        </w:rPr>
        <w:t>ng</w:t>
      </w:r>
      <w:r>
        <w:rPr>
          <w:spacing w:val="1"/>
          <w:szCs w:val="24"/>
        </w:rPr>
        <w:t xml:space="preserve"> </w:t>
      </w:r>
      <w:r>
        <w:rPr>
          <w:szCs w:val="24"/>
        </w:rPr>
        <w:t>a b</w:t>
      </w:r>
      <w:r>
        <w:rPr>
          <w:spacing w:val="-1"/>
          <w:szCs w:val="24"/>
        </w:rPr>
        <w:t>a</w:t>
      </w:r>
      <w:r>
        <w:rPr>
          <w:szCs w:val="24"/>
        </w:rPr>
        <w:t>ll</w:t>
      </w:r>
      <w:r>
        <w:rPr>
          <w:spacing w:val="2"/>
          <w:szCs w:val="24"/>
        </w:rPr>
        <w:t xml:space="preserve"> </w:t>
      </w:r>
      <w:r>
        <w:rPr>
          <w:spacing w:val="-1"/>
          <w:szCs w:val="24"/>
        </w:rPr>
        <w:t>a</w:t>
      </w:r>
      <w:r>
        <w:rPr>
          <w:szCs w:val="24"/>
        </w:rPr>
        <w:t>nd</w:t>
      </w:r>
      <w:r>
        <w:rPr>
          <w:spacing w:val="3"/>
          <w:szCs w:val="24"/>
        </w:rPr>
        <w:t xml:space="preserve"> </w:t>
      </w:r>
      <w:r>
        <w:rPr>
          <w:szCs w:val="24"/>
        </w:rPr>
        <w:t>so</w:t>
      </w:r>
      <w:r>
        <w:rPr>
          <w:spacing w:val="-1"/>
          <w:szCs w:val="24"/>
        </w:rPr>
        <w:t>c</w:t>
      </w:r>
      <w:r>
        <w:rPr>
          <w:szCs w:val="24"/>
        </w:rPr>
        <w:t>k</w:t>
      </w:r>
      <w:r>
        <w:rPr>
          <w:spacing w:val="-1"/>
          <w:szCs w:val="24"/>
        </w:rPr>
        <w:t>e</w:t>
      </w:r>
      <w:r>
        <w:rPr>
          <w:szCs w:val="24"/>
        </w:rPr>
        <w:t>t</w:t>
      </w:r>
      <w:r>
        <w:rPr>
          <w:spacing w:val="2"/>
          <w:szCs w:val="24"/>
        </w:rPr>
        <w:t xml:space="preserve"> </w:t>
      </w:r>
      <w:r>
        <w:rPr>
          <w:szCs w:val="24"/>
        </w:rPr>
        <w:t>pi</w:t>
      </w:r>
      <w:r>
        <w:rPr>
          <w:spacing w:val="3"/>
          <w:szCs w:val="24"/>
        </w:rPr>
        <w:t>v</w:t>
      </w:r>
      <w:r>
        <w:rPr>
          <w:szCs w:val="24"/>
        </w:rPr>
        <w:t xml:space="preserve">ot </w:t>
      </w:r>
      <w:r>
        <w:rPr>
          <w:spacing w:val="2"/>
          <w:szCs w:val="24"/>
        </w:rPr>
        <w:t>s</w:t>
      </w:r>
      <w:r>
        <w:rPr>
          <w:spacing w:val="-5"/>
          <w:szCs w:val="24"/>
        </w:rPr>
        <w:t>y</w:t>
      </w:r>
      <w:r>
        <w:rPr>
          <w:szCs w:val="24"/>
        </w:rPr>
        <w:t>stem</w:t>
      </w:r>
      <w:r>
        <w:rPr>
          <w:spacing w:val="-7"/>
          <w:szCs w:val="24"/>
        </w:rPr>
        <w:t xml:space="preserve"> </w:t>
      </w:r>
      <w:r>
        <w:rPr>
          <w:szCs w:val="24"/>
        </w:rPr>
        <w:t>with</w:t>
      </w:r>
      <w:r>
        <w:rPr>
          <w:spacing w:val="-7"/>
          <w:szCs w:val="24"/>
        </w:rPr>
        <w:t xml:space="preserve"> </w:t>
      </w:r>
      <w:r>
        <w:rPr>
          <w:szCs w:val="24"/>
        </w:rPr>
        <w:t>str</w:t>
      </w:r>
      <w:r>
        <w:rPr>
          <w:spacing w:val="-1"/>
          <w:szCs w:val="24"/>
        </w:rPr>
        <w:t>a</w:t>
      </w:r>
      <w:r>
        <w:rPr>
          <w:szCs w:val="24"/>
        </w:rPr>
        <w:t>in</w:t>
      </w:r>
      <w:r>
        <w:rPr>
          <w:spacing w:val="-7"/>
          <w:szCs w:val="24"/>
        </w:rPr>
        <w:t xml:space="preserve"> </w:t>
      </w:r>
      <w:r>
        <w:rPr>
          <w:szCs w:val="24"/>
        </w:rPr>
        <w:t>g</w:t>
      </w:r>
      <w:r>
        <w:rPr>
          <w:spacing w:val="1"/>
          <w:szCs w:val="24"/>
        </w:rPr>
        <w:t>a</w:t>
      </w:r>
      <w:r>
        <w:rPr>
          <w:spacing w:val="-2"/>
          <w:szCs w:val="24"/>
        </w:rPr>
        <w:t>g</w:t>
      </w:r>
      <w:r>
        <w:rPr>
          <w:spacing w:val="-1"/>
          <w:szCs w:val="24"/>
        </w:rPr>
        <w:t>e</w:t>
      </w:r>
      <w:r>
        <w:rPr>
          <w:szCs w:val="24"/>
        </w:rPr>
        <w:t>s</w:t>
      </w:r>
      <w:r>
        <w:rPr>
          <w:spacing w:val="-5"/>
          <w:szCs w:val="24"/>
        </w:rPr>
        <w:t xml:space="preserve"> </w:t>
      </w:r>
      <w:r>
        <w:rPr>
          <w:spacing w:val="-1"/>
          <w:szCs w:val="24"/>
        </w:rPr>
        <w:t>a</w:t>
      </w:r>
      <w:r>
        <w:rPr>
          <w:szCs w:val="24"/>
        </w:rPr>
        <w:t>t</w:t>
      </w:r>
      <w:r>
        <w:rPr>
          <w:spacing w:val="1"/>
          <w:szCs w:val="24"/>
        </w:rPr>
        <w:t>t</w:t>
      </w:r>
      <w:r>
        <w:rPr>
          <w:spacing w:val="-1"/>
          <w:szCs w:val="24"/>
        </w:rPr>
        <w:t>ac</w:t>
      </w:r>
      <w:r>
        <w:rPr>
          <w:szCs w:val="24"/>
        </w:rPr>
        <w:t>h</w:t>
      </w:r>
      <w:r>
        <w:rPr>
          <w:spacing w:val="-1"/>
          <w:szCs w:val="24"/>
        </w:rPr>
        <w:t>e</w:t>
      </w:r>
      <w:r>
        <w:rPr>
          <w:szCs w:val="24"/>
        </w:rPr>
        <w:t>d</w:t>
      </w:r>
      <w:r>
        <w:rPr>
          <w:spacing w:val="-7"/>
          <w:szCs w:val="24"/>
        </w:rPr>
        <w:t xml:space="preserve"> </w:t>
      </w:r>
      <w:r>
        <w:rPr>
          <w:szCs w:val="24"/>
        </w:rPr>
        <w:t>to</w:t>
      </w:r>
      <w:r>
        <w:rPr>
          <w:spacing w:val="-7"/>
          <w:szCs w:val="24"/>
        </w:rPr>
        <w:t xml:space="preserve"> </w:t>
      </w:r>
      <w:r>
        <w:rPr>
          <w:szCs w:val="24"/>
        </w:rPr>
        <w:t>the</w:t>
      </w:r>
      <w:r>
        <w:rPr>
          <w:spacing w:val="-8"/>
          <w:szCs w:val="24"/>
        </w:rPr>
        <w:t xml:space="preserve"> </w:t>
      </w:r>
      <w:r>
        <w:rPr>
          <w:szCs w:val="24"/>
        </w:rPr>
        <w:t>fo</w:t>
      </w:r>
      <w:r>
        <w:rPr>
          <w:spacing w:val="-1"/>
          <w:szCs w:val="24"/>
        </w:rPr>
        <w:t>r</w:t>
      </w:r>
      <w:r>
        <w:rPr>
          <w:spacing w:val="1"/>
          <w:szCs w:val="24"/>
        </w:rPr>
        <w:t>c</w:t>
      </w:r>
      <w:r>
        <w:rPr>
          <w:spacing w:val="-1"/>
          <w:szCs w:val="24"/>
        </w:rPr>
        <w:t>e</w:t>
      </w:r>
      <w:r>
        <w:rPr>
          <w:szCs w:val="24"/>
        </w:rPr>
        <w:t>ps</w:t>
      </w:r>
      <w:r>
        <w:rPr>
          <w:spacing w:val="-7"/>
          <w:szCs w:val="24"/>
        </w:rPr>
        <w:t xml:space="preserve"> </w:t>
      </w:r>
      <w:r>
        <w:rPr>
          <w:spacing w:val="-1"/>
          <w:szCs w:val="24"/>
        </w:rPr>
        <w:t>a</w:t>
      </w:r>
      <w:r>
        <w:rPr>
          <w:spacing w:val="2"/>
          <w:szCs w:val="24"/>
        </w:rPr>
        <w:t>n</w:t>
      </w:r>
      <w:r>
        <w:rPr>
          <w:szCs w:val="24"/>
        </w:rPr>
        <w:t>d</w:t>
      </w:r>
      <w:r>
        <w:rPr>
          <w:spacing w:val="-7"/>
          <w:szCs w:val="24"/>
        </w:rPr>
        <w:t xml:space="preserve"> </w:t>
      </w:r>
      <w:r>
        <w:rPr>
          <w:spacing w:val="-1"/>
          <w:szCs w:val="24"/>
        </w:rPr>
        <w:t>a</w:t>
      </w:r>
      <w:r>
        <w:rPr>
          <w:szCs w:val="24"/>
        </w:rPr>
        <w:t>n</w:t>
      </w:r>
      <w:r>
        <w:rPr>
          <w:spacing w:val="-5"/>
          <w:szCs w:val="24"/>
        </w:rPr>
        <w:t xml:space="preserve"> L</w:t>
      </w:r>
      <w:r>
        <w:rPr>
          <w:szCs w:val="24"/>
        </w:rPr>
        <w:t>ED</w:t>
      </w:r>
      <w:r>
        <w:rPr>
          <w:spacing w:val="-3"/>
          <w:szCs w:val="24"/>
        </w:rPr>
        <w:t xml:space="preserve"> </w:t>
      </w:r>
      <w:r>
        <w:rPr>
          <w:spacing w:val="-1"/>
          <w:szCs w:val="24"/>
        </w:rPr>
        <w:t>a</w:t>
      </w:r>
      <w:r>
        <w:rPr>
          <w:szCs w:val="24"/>
        </w:rPr>
        <w:t>le</w:t>
      </w:r>
      <w:r>
        <w:rPr>
          <w:spacing w:val="-1"/>
          <w:szCs w:val="24"/>
        </w:rPr>
        <w:t>r</w:t>
      </w:r>
      <w:r>
        <w:rPr>
          <w:szCs w:val="24"/>
        </w:rPr>
        <w:t>t</w:t>
      </w:r>
      <w:r>
        <w:rPr>
          <w:spacing w:val="-7"/>
          <w:szCs w:val="24"/>
        </w:rPr>
        <w:t xml:space="preserve"> </w:t>
      </w:r>
      <w:r>
        <w:rPr>
          <w:spacing w:val="5"/>
          <w:szCs w:val="24"/>
        </w:rPr>
        <w:t>s</w:t>
      </w:r>
      <w:r>
        <w:rPr>
          <w:spacing w:val="-7"/>
          <w:szCs w:val="24"/>
        </w:rPr>
        <w:t>y</w:t>
      </w:r>
      <w:r>
        <w:rPr>
          <w:szCs w:val="24"/>
        </w:rPr>
        <w:t>s</w:t>
      </w:r>
      <w:r>
        <w:rPr>
          <w:spacing w:val="3"/>
          <w:szCs w:val="24"/>
        </w:rPr>
        <w:t>t</w:t>
      </w:r>
      <w:r>
        <w:rPr>
          <w:spacing w:val="-1"/>
          <w:szCs w:val="24"/>
        </w:rPr>
        <w:t>e</w:t>
      </w:r>
      <w:r>
        <w:rPr>
          <w:szCs w:val="24"/>
        </w:rPr>
        <w:t>m.</w:t>
      </w:r>
      <w:r>
        <w:rPr>
          <w:spacing w:val="46"/>
          <w:szCs w:val="24"/>
        </w:rPr>
        <w:t xml:space="preserve"> </w:t>
      </w:r>
      <w:r>
        <w:rPr>
          <w:szCs w:val="24"/>
        </w:rPr>
        <w:t>This</w:t>
      </w:r>
      <w:r>
        <w:rPr>
          <w:spacing w:val="-7"/>
          <w:szCs w:val="24"/>
        </w:rPr>
        <w:t xml:space="preserve"> </w:t>
      </w:r>
      <w:r>
        <w:rPr>
          <w:szCs w:val="24"/>
        </w:rPr>
        <w:t>d</w:t>
      </w:r>
      <w:r>
        <w:rPr>
          <w:spacing w:val="-1"/>
          <w:szCs w:val="24"/>
        </w:rPr>
        <w:t>e</w:t>
      </w:r>
      <w:r>
        <w:rPr>
          <w:szCs w:val="24"/>
        </w:rPr>
        <w:t>si</w:t>
      </w:r>
      <w:r>
        <w:rPr>
          <w:spacing w:val="-2"/>
          <w:szCs w:val="24"/>
        </w:rPr>
        <w:t>g</w:t>
      </w:r>
      <w:r>
        <w:rPr>
          <w:szCs w:val="24"/>
        </w:rPr>
        <w:t>n</w:t>
      </w:r>
      <w:r>
        <w:rPr>
          <w:spacing w:val="-6"/>
          <w:szCs w:val="24"/>
        </w:rPr>
        <w:t xml:space="preserve"> </w:t>
      </w:r>
      <w:r>
        <w:rPr>
          <w:szCs w:val="24"/>
        </w:rPr>
        <w:t>includ</w:t>
      </w:r>
      <w:r>
        <w:rPr>
          <w:spacing w:val="-1"/>
          <w:szCs w:val="24"/>
        </w:rPr>
        <w:t>e</w:t>
      </w:r>
      <w:r>
        <w:rPr>
          <w:szCs w:val="24"/>
        </w:rPr>
        <w:t>s</w:t>
      </w:r>
      <w:r>
        <w:rPr>
          <w:spacing w:val="-7"/>
          <w:szCs w:val="24"/>
        </w:rPr>
        <w:t xml:space="preserve"> </w:t>
      </w:r>
      <w:r>
        <w:rPr>
          <w:szCs w:val="24"/>
        </w:rPr>
        <w:t>rubber bumpe</w:t>
      </w:r>
      <w:r>
        <w:rPr>
          <w:spacing w:val="-1"/>
          <w:szCs w:val="24"/>
        </w:rPr>
        <w:t>r</w:t>
      </w:r>
      <w:r>
        <w:rPr>
          <w:szCs w:val="24"/>
        </w:rPr>
        <w:t>s</w:t>
      </w:r>
      <w:r>
        <w:rPr>
          <w:spacing w:val="-7"/>
          <w:szCs w:val="24"/>
        </w:rPr>
        <w:t xml:space="preserve"> </w:t>
      </w:r>
      <w:r>
        <w:rPr>
          <w:szCs w:val="24"/>
        </w:rPr>
        <w:t>b</w:t>
      </w:r>
      <w:r>
        <w:rPr>
          <w:spacing w:val="-1"/>
          <w:szCs w:val="24"/>
        </w:rPr>
        <w:t>e</w:t>
      </w:r>
      <w:r>
        <w:rPr>
          <w:szCs w:val="24"/>
        </w:rPr>
        <w:t>t</w:t>
      </w:r>
      <w:r>
        <w:rPr>
          <w:spacing w:val="2"/>
          <w:szCs w:val="24"/>
        </w:rPr>
        <w:t>w</w:t>
      </w:r>
      <w:r>
        <w:rPr>
          <w:spacing w:val="-1"/>
          <w:szCs w:val="24"/>
        </w:rPr>
        <w:t>ee</w:t>
      </w:r>
      <w:r>
        <w:rPr>
          <w:szCs w:val="24"/>
        </w:rPr>
        <w:t>n</w:t>
      </w:r>
      <w:r>
        <w:rPr>
          <w:spacing w:val="-5"/>
          <w:szCs w:val="24"/>
        </w:rPr>
        <w:t xml:space="preserve"> </w:t>
      </w:r>
      <w:r>
        <w:rPr>
          <w:szCs w:val="24"/>
        </w:rPr>
        <w:t>the</w:t>
      </w:r>
      <w:r>
        <w:rPr>
          <w:spacing w:val="-8"/>
          <w:szCs w:val="24"/>
        </w:rPr>
        <w:t xml:space="preserve"> </w:t>
      </w:r>
      <w:r>
        <w:rPr>
          <w:szCs w:val="24"/>
        </w:rPr>
        <w:t>t</w:t>
      </w:r>
      <w:r>
        <w:rPr>
          <w:spacing w:val="2"/>
          <w:szCs w:val="24"/>
        </w:rPr>
        <w:t>e</w:t>
      </w:r>
      <w:r>
        <w:rPr>
          <w:spacing w:val="-1"/>
          <w:szCs w:val="24"/>
        </w:rPr>
        <w:t>e</w:t>
      </w:r>
      <w:r>
        <w:rPr>
          <w:spacing w:val="3"/>
          <w:szCs w:val="24"/>
        </w:rPr>
        <w:t>t</w:t>
      </w:r>
      <w:r>
        <w:rPr>
          <w:szCs w:val="24"/>
        </w:rPr>
        <w:t>h</w:t>
      </w:r>
      <w:r>
        <w:rPr>
          <w:spacing w:val="-7"/>
          <w:szCs w:val="24"/>
        </w:rPr>
        <w:t xml:space="preserve"> </w:t>
      </w:r>
      <w:r>
        <w:rPr>
          <w:spacing w:val="-1"/>
          <w:szCs w:val="24"/>
        </w:rPr>
        <w:t>a</w:t>
      </w:r>
      <w:r>
        <w:rPr>
          <w:szCs w:val="24"/>
        </w:rPr>
        <w:t>nd</w:t>
      </w:r>
      <w:r>
        <w:rPr>
          <w:spacing w:val="-7"/>
          <w:szCs w:val="24"/>
        </w:rPr>
        <w:t xml:space="preserve"> </w:t>
      </w:r>
      <w:r>
        <w:rPr>
          <w:szCs w:val="24"/>
        </w:rPr>
        <w:t>t</w:t>
      </w:r>
      <w:r>
        <w:rPr>
          <w:spacing w:val="3"/>
          <w:szCs w:val="24"/>
        </w:rPr>
        <w:t>h</w:t>
      </w:r>
      <w:r>
        <w:rPr>
          <w:szCs w:val="24"/>
        </w:rPr>
        <w:t>e</w:t>
      </w:r>
      <w:r>
        <w:rPr>
          <w:spacing w:val="-8"/>
          <w:szCs w:val="24"/>
        </w:rPr>
        <w:t xml:space="preserve"> </w:t>
      </w:r>
      <w:r>
        <w:rPr>
          <w:szCs w:val="24"/>
        </w:rPr>
        <w:t>so</w:t>
      </w:r>
      <w:r>
        <w:rPr>
          <w:spacing w:val="-1"/>
          <w:szCs w:val="24"/>
        </w:rPr>
        <w:t>c</w:t>
      </w:r>
      <w:r>
        <w:rPr>
          <w:spacing w:val="2"/>
          <w:szCs w:val="24"/>
        </w:rPr>
        <w:t>k</w:t>
      </w:r>
      <w:r>
        <w:rPr>
          <w:spacing w:val="-1"/>
          <w:szCs w:val="24"/>
        </w:rPr>
        <w:t>e</w:t>
      </w:r>
      <w:r>
        <w:rPr>
          <w:szCs w:val="24"/>
        </w:rPr>
        <w:t>t</w:t>
      </w:r>
      <w:r>
        <w:rPr>
          <w:spacing w:val="-7"/>
          <w:szCs w:val="24"/>
        </w:rPr>
        <w:t xml:space="preserve"> </w:t>
      </w:r>
      <w:r>
        <w:rPr>
          <w:spacing w:val="2"/>
          <w:szCs w:val="24"/>
        </w:rPr>
        <w:t>w</w:t>
      </w:r>
      <w:r>
        <w:rPr>
          <w:spacing w:val="-1"/>
          <w:szCs w:val="24"/>
        </w:rPr>
        <w:t>a</w:t>
      </w:r>
      <w:r>
        <w:rPr>
          <w:szCs w:val="24"/>
        </w:rPr>
        <w:t>ll</w:t>
      </w:r>
      <w:r>
        <w:rPr>
          <w:spacing w:val="-6"/>
          <w:szCs w:val="24"/>
        </w:rPr>
        <w:t xml:space="preserve"> </w:t>
      </w:r>
      <w:r>
        <w:rPr>
          <w:szCs w:val="24"/>
        </w:rPr>
        <w:t>to</w:t>
      </w:r>
      <w:r>
        <w:rPr>
          <w:spacing w:val="-7"/>
          <w:szCs w:val="24"/>
        </w:rPr>
        <w:t xml:space="preserve"> </w:t>
      </w:r>
      <w:r>
        <w:rPr>
          <w:spacing w:val="2"/>
          <w:szCs w:val="24"/>
        </w:rPr>
        <w:t>s</w:t>
      </w:r>
      <w:r>
        <w:rPr>
          <w:szCs w:val="24"/>
        </w:rPr>
        <w:t>i</w:t>
      </w:r>
      <w:r>
        <w:rPr>
          <w:spacing w:val="1"/>
          <w:szCs w:val="24"/>
        </w:rPr>
        <w:t>m</w:t>
      </w:r>
      <w:r>
        <w:rPr>
          <w:szCs w:val="24"/>
        </w:rPr>
        <w:t>ulate</w:t>
      </w:r>
      <w:r>
        <w:rPr>
          <w:spacing w:val="-8"/>
          <w:szCs w:val="24"/>
        </w:rPr>
        <w:t xml:space="preserve"> </w:t>
      </w:r>
      <w:r>
        <w:rPr>
          <w:szCs w:val="24"/>
        </w:rPr>
        <w:t>the</w:t>
      </w:r>
      <w:r>
        <w:rPr>
          <w:spacing w:val="-8"/>
          <w:szCs w:val="24"/>
        </w:rPr>
        <w:t xml:space="preserve"> </w:t>
      </w:r>
      <w:r>
        <w:rPr>
          <w:szCs w:val="24"/>
        </w:rPr>
        <w:t>p</w:t>
      </w:r>
      <w:r>
        <w:rPr>
          <w:spacing w:val="1"/>
          <w:szCs w:val="24"/>
        </w:rPr>
        <w:t>e</w:t>
      </w:r>
      <w:r>
        <w:rPr>
          <w:szCs w:val="24"/>
        </w:rPr>
        <w:t>riodontal</w:t>
      </w:r>
      <w:r>
        <w:rPr>
          <w:spacing w:val="-7"/>
          <w:szCs w:val="24"/>
        </w:rPr>
        <w:t xml:space="preserve"> </w:t>
      </w:r>
      <w:r>
        <w:rPr>
          <w:szCs w:val="24"/>
        </w:rPr>
        <w:t>l</w:t>
      </w:r>
      <w:r>
        <w:rPr>
          <w:spacing w:val="3"/>
          <w:szCs w:val="24"/>
        </w:rPr>
        <w:t>i</w:t>
      </w:r>
      <w:r>
        <w:rPr>
          <w:spacing w:val="-2"/>
          <w:szCs w:val="24"/>
        </w:rPr>
        <w:t>g</w:t>
      </w:r>
      <w:r>
        <w:rPr>
          <w:spacing w:val="-1"/>
          <w:szCs w:val="24"/>
        </w:rPr>
        <w:t>a</w:t>
      </w:r>
      <w:r>
        <w:rPr>
          <w:spacing w:val="3"/>
          <w:szCs w:val="24"/>
        </w:rPr>
        <w:t>m</w:t>
      </w:r>
      <w:r>
        <w:rPr>
          <w:spacing w:val="-1"/>
          <w:szCs w:val="24"/>
        </w:rPr>
        <w:t>e</w:t>
      </w:r>
      <w:r>
        <w:rPr>
          <w:szCs w:val="24"/>
        </w:rPr>
        <w:t>nts.</w:t>
      </w:r>
      <w:r>
        <w:rPr>
          <w:spacing w:val="46"/>
          <w:szCs w:val="24"/>
        </w:rPr>
        <w:t xml:space="preserve"> </w:t>
      </w:r>
      <w:r>
        <w:rPr>
          <w:spacing w:val="2"/>
          <w:szCs w:val="24"/>
        </w:rPr>
        <w:t>A</w:t>
      </w:r>
      <w:r>
        <w:rPr>
          <w:szCs w:val="24"/>
        </w:rPr>
        <w:t>ft</w:t>
      </w:r>
      <w:r>
        <w:rPr>
          <w:spacing w:val="-1"/>
          <w:szCs w:val="24"/>
        </w:rPr>
        <w:t>e</w:t>
      </w:r>
      <w:r>
        <w:rPr>
          <w:szCs w:val="24"/>
        </w:rPr>
        <w:t>r</w:t>
      </w:r>
      <w:r>
        <w:rPr>
          <w:spacing w:val="-6"/>
          <w:szCs w:val="24"/>
        </w:rPr>
        <w:t xml:space="preserve"> </w:t>
      </w:r>
      <w:r>
        <w:rPr>
          <w:szCs w:val="24"/>
        </w:rPr>
        <w:t>the</w:t>
      </w:r>
      <w:r>
        <w:rPr>
          <w:spacing w:val="-8"/>
          <w:szCs w:val="24"/>
        </w:rPr>
        <w:t xml:space="preserve"> </w:t>
      </w:r>
      <w:r>
        <w:rPr>
          <w:spacing w:val="2"/>
          <w:szCs w:val="24"/>
        </w:rPr>
        <w:t>d</w:t>
      </w:r>
      <w:r>
        <w:rPr>
          <w:spacing w:val="-1"/>
          <w:szCs w:val="24"/>
        </w:rPr>
        <w:t>e</w:t>
      </w:r>
      <w:r>
        <w:rPr>
          <w:szCs w:val="24"/>
        </w:rPr>
        <w:t>sign w</w:t>
      </w:r>
      <w:r>
        <w:rPr>
          <w:spacing w:val="-1"/>
          <w:szCs w:val="24"/>
        </w:rPr>
        <w:t>a</w:t>
      </w:r>
      <w:r>
        <w:rPr>
          <w:szCs w:val="24"/>
        </w:rPr>
        <w:t>s</w:t>
      </w:r>
      <w:r>
        <w:rPr>
          <w:spacing w:val="2"/>
          <w:szCs w:val="24"/>
        </w:rPr>
        <w:t xml:space="preserve"> </w:t>
      </w:r>
      <w:r>
        <w:rPr>
          <w:spacing w:val="-1"/>
          <w:szCs w:val="24"/>
        </w:rPr>
        <w:t>c</w:t>
      </w:r>
      <w:r>
        <w:rPr>
          <w:szCs w:val="24"/>
        </w:rPr>
        <w:t>hos</w:t>
      </w:r>
      <w:r>
        <w:rPr>
          <w:spacing w:val="-1"/>
          <w:szCs w:val="24"/>
        </w:rPr>
        <w:t>e</w:t>
      </w:r>
      <w:r>
        <w:rPr>
          <w:szCs w:val="24"/>
        </w:rPr>
        <w:t>n,</w:t>
      </w:r>
      <w:r>
        <w:rPr>
          <w:spacing w:val="2"/>
          <w:szCs w:val="24"/>
        </w:rPr>
        <w:t xml:space="preserve"> </w:t>
      </w:r>
      <w:r>
        <w:rPr>
          <w:szCs w:val="24"/>
        </w:rPr>
        <w:t>wo</w:t>
      </w:r>
      <w:r>
        <w:rPr>
          <w:spacing w:val="-1"/>
          <w:szCs w:val="24"/>
        </w:rPr>
        <w:t>r</w:t>
      </w:r>
      <w:r>
        <w:rPr>
          <w:szCs w:val="24"/>
        </w:rPr>
        <w:t>k</w:t>
      </w:r>
      <w:r>
        <w:rPr>
          <w:spacing w:val="2"/>
          <w:szCs w:val="24"/>
        </w:rPr>
        <w:t xml:space="preserve"> b</w:t>
      </w:r>
      <w:r>
        <w:rPr>
          <w:spacing w:val="1"/>
          <w:szCs w:val="24"/>
        </w:rPr>
        <w:t>e</w:t>
      </w:r>
      <w:r>
        <w:rPr>
          <w:spacing w:val="-2"/>
          <w:szCs w:val="24"/>
        </w:rPr>
        <w:t>g</w:t>
      </w:r>
      <w:r>
        <w:rPr>
          <w:spacing w:val="-1"/>
          <w:szCs w:val="24"/>
        </w:rPr>
        <w:t>a</w:t>
      </w:r>
      <w:r>
        <w:rPr>
          <w:szCs w:val="24"/>
        </w:rPr>
        <w:t>n</w:t>
      </w:r>
      <w:r>
        <w:rPr>
          <w:spacing w:val="4"/>
          <w:szCs w:val="24"/>
        </w:rPr>
        <w:t xml:space="preserve"> </w:t>
      </w:r>
      <w:r>
        <w:rPr>
          <w:szCs w:val="24"/>
        </w:rPr>
        <w:t>on</w:t>
      </w:r>
      <w:r>
        <w:rPr>
          <w:spacing w:val="2"/>
          <w:szCs w:val="24"/>
        </w:rPr>
        <w:t xml:space="preserve"> </w:t>
      </w:r>
      <w:r>
        <w:rPr>
          <w:szCs w:val="24"/>
        </w:rPr>
        <w:t>modeling the</w:t>
      </w:r>
      <w:r>
        <w:rPr>
          <w:spacing w:val="2"/>
          <w:szCs w:val="24"/>
        </w:rPr>
        <w:t xml:space="preserve"> </w:t>
      </w:r>
      <w:r>
        <w:rPr>
          <w:szCs w:val="24"/>
        </w:rPr>
        <w:t>te</w:t>
      </w:r>
      <w:r>
        <w:rPr>
          <w:spacing w:val="-1"/>
          <w:szCs w:val="24"/>
        </w:rPr>
        <w:t>e</w:t>
      </w:r>
      <w:r>
        <w:rPr>
          <w:szCs w:val="24"/>
        </w:rPr>
        <w:t>th</w:t>
      </w:r>
      <w:r>
        <w:rPr>
          <w:spacing w:val="3"/>
          <w:szCs w:val="24"/>
        </w:rPr>
        <w:t xml:space="preserve"> </w:t>
      </w:r>
      <w:r>
        <w:rPr>
          <w:szCs w:val="24"/>
        </w:rPr>
        <w:t>of</w:t>
      </w:r>
      <w:r>
        <w:rPr>
          <w:spacing w:val="1"/>
          <w:szCs w:val="24"/>
        </w:rPr>
        <w:t xml:space="preserve"> </w:t>
      </w:r>
      <w:r>
        <w:rPr>
          <w:szCs w:val="24"/>
        </w:rPr>
        <w:t>the</w:t>
      </w:r>
      <w:r>
        <w:rPr>
          <w:spacing w:val="2"/>
          <w:szCs w:val="24"/>
        </w:rPr>
        <w:t xml:space="preserve"> </w:t>
      </w:r>
      <w:r>
        <w:rPr>
          <w:spacing w:val="-1"/>
          <w:szCs w:val="24"/>
        </w:rPr>
        <w:t>c</w:t>
      </w:r>
      <w:r>
        <w:rPr>
          <w:szCs w:val="24"/>
        </w:rPr>
        <w:t>ur</w:t>
      </w:r>
      <w:r>
        <w:rPr>
          <w:spacing w:val="1"/>
          <w:szCs w:val="24"/>
        </w:rPr>
        <w:t>r</w:t>
      </w:r>
      <w:r>
        <w:rPr>
          <w:spacing w:val="-1"/>
          <w:szCs w:val="24"/>
        </w:rPr>
        <w:t>e</w:t>
      </w:r>
      <w:r>
        <w:rPr>
          <w:szCs w:val="24"/>
        </w:rPr>
        <w:t>nt</w:t>
      </w:r>
      <w:r>
        <w:rPr>
          <w:spacing w:val="7"/>
          <w:szCs w:val="24"/>
        </w:rPr>
        <w:t xml:space="preserve"> </w:t>
      </w:r>
      <w:r>
        <w:rPr>
          <w:spacing w:val="3"/>
          <w:szCs w:val="24"/>
        </w:rPr>
        <w:t>t</w:t>
      </w:r>
      <w:r>
        <w:rPr>
          <w:spacing w:val="-5"/>
          <w:szCs w:val="24"/>
        </w:rPr>
        <w:t>y</w:t>
      </w:r>
      <w:r>
        <w:rPr>
          <w:szCs w:val="24"/>
        </w:rPr>
        <w:t>podont</w:t>
      </w:r>
      <w:r>
        <w:rPr>
          <w:spacing w:val="3"/>
          <w:szCs w:val="24"/>
        </w:rPr>
        <w:t xml:space="preserve"> </w:t>
      </w:r>
      <w:r>
        <w:rPr>
          <w:szCs w:val="24"/>
        </w:rPr>
        <w:t>model,</w:t>
      </w:r>
      <w:r>
        <w:rPr>
          <w:spacing w:val="2"/>
          <w:szCs w:val="24"/>
        </w:rPr>
        <w:t xml:space="preserve"> </w:t>
      </w:r>
      <w:r>
        <w:rPr>
          <w:spacing w:val="-1"/>
          <w:szCs w:val="24"/>
        </w:rPr>
        <w:t>a</w:t>
      </w:r>
      <w:r>
        <w:rPr>
          <w:szCs w:val="24"/>
        </w:rPr>
        <w:t>s</w:t>
      </w:r>
      <w:r>
        <w:rPr>
          <w:spacing w:val="2"/>
          <w:szCs w:val="24"/>
        </w:rPr>
        <w:t xml:space="preserve"> </w:t>
      </w:r>
      <w:r>
        <w:rPr>
          <w:szCs w:val="24"/>
        </w:rPr>
        <w:t>shown</w:t>
      </w:r>
      <w:r>
        <w:rPr>
          <w:spacing w:val="3"/>
          <w:szCs w:val="24"/>
        </w:rPr>
        <w:t xml:space="preserve"> </w:t>
      </w:r>
      <w:r>
        <w:rPr>
          <w:spacing w:val="-1"/>
          <w:szCs w:val="24"/>
        </w:rPr>
        <w:t>a</w:t>
      </w:r>
      <w:r>
        <w:rPr>
          <w:szCs w:val="24"/>
        </w:rPr>
        <w:t>bove</w:t>
      </w:r>
      <w:r>
        <w:rPr>
          <w:spacing w:val="1"/>
          <w:szCs w:val="24"/>
        </w:rPr>
        <w:t xml:space="preserve"> </w:t>
      </w:r>
      <w:r>
        <w:rPr>
          <w:szCs w:val="24"/>
        </w:rPr>
        <w:t xml:space="preserve">in </w:t>
      </w:r>
      <w:r>
        <w:rPr>
          <w:spacing w:val="-1"/>
          <w:szCs w:val="24"/>
        </w:rPr>
        <w:t>F</w:t>
      </w:r>
      <w:r>
        <w:rPr>
          <w:szCs w:val="24"/>
        </w:rPr>
        <w:t>i</w:t>
      </w:r>
      <w:r>
        <w:rPr>
          <w:spacing w:val="-2"/>
          <w:szCs w:val="24"/>
        </w:rPr>
        <w:t>g</w:t>
      </w:r>
      <w:r>
        <w:rPr>
          <w:spacing w:val="2"/>
          <w:szCs w:val="24"/>
        </w:rPr>
        <w:t>u</w:t>
      </w:r>
      <w:r>
        <w:rPr>
          <w:szCs w:val="24"/>
        </w:rPr>
        <w:t>re</w:t>
      </w:r>
      <w:r>
        <w:rPr>
          <w:spacing w:val="3"/>
          <w:szCs w:val="24"/>
        </w:rPr>
        <w:t xml:space="preserve"> </w:t>
      </w:r>
      <w:r>
        <w:rPr>
          <w:szCs w:val="24"/>
        </w:rPr>
        <w:t>2,</w:t>
      </w:r>
      <w:r>
        <w:rPr>
          <w:spacing w:val="5"/>
          <w:szCs w:val="24"/>
        </w:rPr>
        <w:t xml:space="preserve"> </w:t>
      </w:r>
      <w:r>
        <w:rPr>
          <w:szCs w:val="24"/>
        </w:rPr>
        <w:t>provid</w:t>
      </w:r>
      <w:r>
        <w:rPr>
          <w:spacing w:val="-1"/>
          <w:szCs w:val="24"/>
        </w:rPr>
        <w:t>e</w:t>
      </w:r>
      <w:r>
        <w:rPr>
          <w:szCs w:val="24"/>
        </w:rPr>
        <w:t>d</w:t>
      </w:r>
      <w:r>
        <w:rPr>
          <w:spacing w:val="5"/>
          <w:szCs w:val="24"/>
        </w:rPr>
        <w:t xml:space="preserve"> </w:t>
      </w:r>
      <w:r>
        <w:rPr>
          <w:spacing w:val="2"/>
          <w:szCs w:val="24"/>
        </w:rPr>
        <w:t>b</w:t>
      </w:r>
      <w:r>
        <w:rPr>
          <w:szCs w:val="24"/>
        </w:rPr>
        <w:t xml:space="preserve">y </w:t>
      </w:r>
      <w:r>
        <w:rPr>
          <w:spacing w:val="2"/>
          <w:szCs w:val="24"/>
        </w:rPr>
        <w:t>D</w:t>
      </w:r>
      <w:r>
        <w:rPr>
          <w:szCs w:val="24"/>
        </w:rPr>
        <w:t>r.</w:t>
      </w:r>
      <w:r>
        <w:rPr>
          <w:spacing w:val="4"/>
          <w:szCs w:val="24"/>
        </w:rPr>
        <w:t xml:space="preserve"> </w:t>
      </w:r>
      <w:r>
        <w:rPr>
          <w:spacing w:val="1"/>
          <w:szCs w:val="24"/>
        </w:rPr>
        <w:t>S</w:t>
      </w:r>
      <w:r>
        <w:rPr>
          <w:szCs w:val="24"/>
        </w:rPr>
        <w:t>teph</w:t>
      </w:r>
      <w:r>
        <w:rPr>
          <w:spacing w:val="-1"/>
          <w:szCs w:val="24"/>
        </w:rPr>
        <w:t>e</w:t>
      </w:r>
      <w:r>
        <w:rPr>
          <w:szCs w:val="24"/>
        </w:rPr>
        <w:t>n</w:t>
      </w:r>
      <w:r>
        <w:rPr>
          <w:spacing w:val="5"/>
          <w:szCs w:val="24"/>
        </w:rPr>
        <w:t xml:space="preserve"> </w:t>
      </w:r>
      <w:r>
        <w:rPr>
          <w:szCs w:val="24"/>
        </w:rPr>
        <w:t>Thompson</w:t>
      </w:r>
      <w:r>
        <w:rPr>
          <w:spacing w:val="5"/>
          <w:szCs w:val="24"/>
        </w:rPr>
        <w:t xml:space="preserve"> </w:t>
      </w:r>
      <w:r>
        <w:rPr>
          <w:szCs w:val="24"/>
        </w:rPr>
        <w:t>of</w:t>
      </w:r>
      <w:r>
        <w:rPr>
          <w:spacing w:val="2"/>
          <w:szCs w:val="24"/>
        </w:rPr>
        <w:t xml:space="preserve"> </w:t>
      </w:r>
      <w:r>
        <w:rPr>
          <w:szCs w:val="24"/>
        </w:rPr>
        <w:t>the</w:t>
      </w:r>
      <w:r>
        <w:rPr>
          <w:spacing w:val="4"/>
          <w:szCs w:val="24"/>
        </w:rPr>
        <w:t xml:space="preserve"> </w:t>
      </w:r>
      <w:r>
        <w:rPr>
          <w:szCs w:val="24"/>
        </w:rPr>
        <w:t>ECU</w:t>
      </w:r>
      <w:r>
        <w:rPr>
          <w:spacing w:val="5"/>
          <w:szCs w:val="24"/>
        </w:rPr>
        <w:t xml:space="preserve"> </w:t>
      </w:r>
      <w:r>
        <w:rPr>
          <w:spacing w:val="1"/>
          <w:szCs w:val="24"/>
        </w:rPr>
        <w:t>S</w:t>
      </w:r>
      <w:r>
        <w:rPr>
          <w:szCs w:val="24"/>
        </w:rPr>
        <w:t>oDM.</w:t>
      </w:r>
      <w:r>
        <w:rPr>
          <w:spacing w:val="6"/>
          <w:szCs w:val="24"/>
        </w:rPr>
        <w:t xml:space="preserve"> </w:t>
      </w:r>
      <w:r>
        <w:rPr>
          <w:spacing w:val="1"/>
          <w:szCs w:val="24"/>
        </w:rPr>
        <w:t>C</w:t>
      </w:r>
      <w:r>
        <w:rPr>
          <w:spacing w:val="-1"/>
          <w:szCs w:val="24"/>
        </w:rPr>
        <w:t>a</w:t>
      </w:r>
      <w:r>
        <w:rPr>
          <w:szCs w:val="24"/>
        </w:rPr>
        <w:t>l</w:t>
      </w:r>
      <w:r>
        <w:rPr>
          <w:spacing w:val="1"/>
          <w:szCs w:val="24"/>
        </w:rPr>
        <w:t>i</w:t>
      </w:r>
      <w:r>
        <w:rPr>
          <w:szCs w:val="24"/>
        </w:rPr>
        <w:t>p</w:t>
      </w:r>
      <w:r>
        <w:rPr>
          <w:spacing w:val="-1"/>
          <w:szCs w:val="24"/>
        </w:rPr>
        <w:t>e</w:t>
      </w:r>
      <w:r>
        <w:rPr>
          <w:szCs w:val="24"/>
        </w:rPr>
        <w:t>rs</w:t>
      </w:r>
      <w:r>
        <w:rPr>
          <w:spacing w:val="4"/>
          <w:szCs w:val="24"/>
        </w:rPr>
        <w:t xml:space="preserve"> </w:t>
      </w:r>
      <w:r>
        <w:rPr>
          <w:spacing w:val="-1"/>
          <w:szCs w:val="24"/>
        </w:rPr>
        <w:t>a</w:t>
      </w:r>
      <w:r>
        <w:rPr>
          <w:szCs w:val="24"/>
        </w:rPr>
        <w:t>nd</w:t>
      </w:r>
      <w:r>
        <w:rPr>
          <w:spacing w:val="5"/>
          <w:szCs w:val="24"/>
        </w:rPr>
        <w:t xml:space="preserve"> </w:t>
      </w:r>
      <w:r>
        <w:rPr>
          <w:szCs w:val="24"/>
        </w:rPr>
        <w:t>rul</w:t>
      </w:r>
      <w:r>
        <w:rPr>
          <w:spacing w:val="-1"/>
          <w:szCs w:val="24"/>
        </w:rPr>
        <w:t>e</w:t>
      </w:r>
      <w:r>
        <w:rPr>
          <w:szCs w:val="24"/>
        </w:rPr>
        <w:t>rs</w:t>
      </w:r>
      <w:r>
        <w:rPr>
          <w:spacing w:val="6"/>
          <w:szCs w:val="24"/>
        </w:rPr>
        <w:t xml:space="preserve"> </w:t>
      </w:r>
      <w:r>
        <w:rPr>
          <w:szCs w:val="24"/>
        </w:rPr>
        <w:t>w</w:t>
      </w:r>
      <w:r>
        <w:rPr>
          <w:spacing w:val="-1"/>
          <w:szCs w:val="24"/>
        </w:rPr>
        <w:t>e</w:t>
      </w:r>
      <w:r>
        <w:rPr>
          <w:szCs w:val="24"/>
        </w:rPr>
        <w:t>re</w:t>
      </w:r>
      <w:r>
        <w:rPr>
          <w:spacing w:val="3"/>
          <w:szCs w:val="24"/>
        </w:rPr>
        <w:t xml:space="preserve"> </w:t>
      </w:r>
      <w:r>
        <w:rPr>
          <w:szCs w:val="24"/>
        </w:rPr>
        <w:t>us</w:t>
      </w:r>
      <w:r>
        <w:rPr>
          <w:spacing w:val="-1"/>
          <w:szCs w:val="24"/>
        </w:rPr>
        <w:t>e</w:t>
      </w:r>
      <w:r>
        <w:rPr>
          <w:szCs w:val="24"/>
        </w:rPr>
        <w:t>d</w:t>
      </w:r>
      <w:r>
        <w:rPr>
          <w:spacing w:val="5"/>
          <w:szCs w:val="24"/>
        </w:rPr>
        <w:t xml:space="preserve"> </w:t>
      </w:r>
      <w:r>
        <w:rPr>
          <w:szCs w:val="24"/>
        </w:rPr>
        <w:t>to me</w:t>
      </w:r>
      <w:r>
        <w:rPr>
          <w:spacing w:val="-1"/>
          <w:szCs w:val="24"/>
        </w:rPr>
        <w:t>a</w:t>
      </w:r>
      <w:r>
        <w:rPr>
          <w:szCs w:val="24"/>
        </w:rPr>
        <w:t>sure the</w:t>
      </w:r>
      <w:r>
        <w:rPr>
          <w:spacing w:val="1"/>
          <w:szCs w:val="24"/>
        </w:rPr>
        <w:t xml:space="preserve"> </w:t>
      </w:r>
      <w:r>
        <w:rPr>
          <w:szCs w:val="24"/>
        </w:rPr>
        <w:t>di</w:t>
      </w:r>
      <w:r>
        <w:rPr>
          <w:spacing w:val="1"/>
          <w:szCs w:val="24"/>
        </w:rPr>
        <w:t>m</w:t>
      </w:r>
      <w:r>
        <w:rPr>
          <w:spacing w:val="-1"/>
          <w:szCs w:val="24"/>
        </w:rPr>
        <w:t>e</w:t>
      </w:r>
      <w:r>
        <w:rPr>
          <w:szCs w:val="24"/>
        </w:rPr>
        <w:t>nsions</w:t>
      </w:r>
      <w:r>
        <w:rPr>
          <w:spacing w:val="1"/>
          <w:szCs w:val="24"/>
        </w:rPr>
        <w:t xml:space="preserve"> </w:t>
      </w:r>
      <w:r>
        <w:rPr>
          <w:szCs w:val="24"/>
        </w:rPr>
        <w:t>of the</w:t>
      </w:r>
      <w:r>
        <w:rPr>
          <w:spacing w:val="1"/>
          <w:szCs w:val="24"/>
        </w:rPr>
        <w:t xml:space="preserve"> </w:t>
      </w:r>
      <w:r>
        <w:rPr>
          <w:szCs w:val="24"/>
        </w:rPr>
        <w:t>te</w:t>
      </w:r>
      <w:r>
        <w:rPr>
          <w:spacing w:val="-1"/>
          <w:szCs w:val="24"/>
        </w:rPr>
        <w:t>e</w:t>
      </w:r>
      <w:r>
        <w:rPr>
          <w:szCs w:val="24"/>
        </w:rPr>
        <w:t xml:space="preserve">th. </w:t>
      </w:r>
      <w:r>
        <w:rPr>
          <w:spacing w:val="16"/>
          <w:szCs w:val="24"/>
        </w:rPr>
        <w:t xml:space="preserve"> </w:t>
      </w:r>
      <w:r>
        <w:rPr>
          <w:szCs w:val="24"/>
        </w:rPr>
        <w:t>Th</w:t>
      </w:r>
      <w:r>
        <w:rPr>
          <w:spacing w:val="-1"/>
          <w:szCs w:val="24"/>
        </w:rPr>
        <w:t>e</w:t>
      </w:r>
      <w:r>
        <w:rPr>
          <w:szCs w:val="24"/>
        </w:rPr>
        <w:t>se me</w:t>
      </w:r>
      <w:r>
        <w:rPr>
          <w:spacing w:val="-1"/>
          <w:szCs w:val="24"/>
        </w:rPr>
        <w:t>a</w:t>
      </w:r>
      <w:r>
        <w:rPr>
          <w:spacing w:val="2"/>
          <w:szCs w:val="24"/>
        </w:rPr>
        <w:t>s</w:t>
      </w:r>
      <w:r>
        <w:rPr>
          <w:szCs w:val="24"/>
        </w:rPr>
        <w:t>ur</w:t>
      </w:r>
      <w:r>
        <w:rPr>
          <w:spacing w:val="-2"/>
          <w:szCs w:val="24"/>
        </w:rPr>
        <w:t>e</w:t>
      </w:r>
      <w:r>
        <w:rPr>
          <w:szCs w:val="24"/>
        </w:rPr>
        <w:t>ments</w:t>
      </w:r>
      <w:r>
        <w:rPr>
          <w:spacing w:val="1"/>
          <w:szCs w:val="24"/>
        </w:rPr>
        <w:t xml:space="preserve"> </w:t>
      </w:r>
      <w:r>
        <w:rPr>
          <w:szCs w:val="24"/>
        </w:rPr>
        <w:t>w</w:t>
      </w:r>
      <w:r>
        <w:rPr>
          <w:spacing w:val="-1"/>
          <w:szCs w:val="24"/>
        </w:rPr>
        <w:t>e</w:t>
      </w:r>
      <w:r>
        <w:rPr>
          <w:spacing w:val="1"/>
          <w:szCs w:val="24"/>
        </w:rPr>
        <w:t>r</w:t>
      </w:r>
      <w:r>
        <w:rPr>
          <w:szCs w:val="24"/>
        </w:rPr>
        <w:t>e us</w:t>
      </w:r>
      <w:r>
        <w:rPr>
          <w:spacing w:val="-1"/>
          <w:szCs w:val="24"/>
        </w:rPr>
        <w:t>e</w:t>
      </w:r>
      <w:r>
        <w:rPr>
          <w:szCs w:val="24"/>
        </w:rPr>
        <w:t>d</w:t>
      </w:r>
      <w:r>
        <w:rPr>
          <w:spacing w:val="1"/>
          <w:szCs w:val="24"/>
        </w:rPr>
        <w:t xml:space="preserve"> </w:t>
      </w:r>
      <w:r>
        <w:rPr>
          <w:szCs w:val="24"/>
        </w:rPr>
        <w:t>to</w:t>
      </w:r>
      <w:r>
        <w:rPr>
          <w:spacing w:val="2"/>
          <w:szCs w:val="24"/>
        </w:rPr>
        <w:t xml:space="preserve"> </w:t>
      </w:r>
      <w:r>
        <w:rPr>
          <w:spacing w:val="1"/>
          <w:szCs w:val="24"/>
        </w:rPr>
        <w:t>a</w:t>
      </w:r>
      <w:r>
        <w:rPr>
          <w:szCs w:val="24"/>
        </w:rPr>
        <w:t>nnotate a ro</w:t>
      </w:r>
      <w:r>
        <w:rPr>
          <w:spacing w:val="1"/>
          <w:szCs w:val="24"/>
        </w:rPr>
        <w:t>u</w:t>
      </w:r>
      <w:r>
        <w:rPr>
          <w:spacing w:val="-2"/>
          <w:szCs w:val="24"/>
        </w:rPr>
        <w:t>g</w:t>
      </w:r>
      <w:r>
        <w:rPr>
          <w:szCs w:val="24"/>
        </w:rPr>
        <w:t>h</w:t>
      </w:r>
      <w:r>
        <w:rPr>
          <w:spacing w:val="1"/>
          <w:szCs w:val="24"/>
        </w:rPr>
        <w:t xml:space="preserve"> </w:t>
      </w:r>
      <w:r>
        <w:rPr>
          <w:szCs w:val="24"/>
        </w:rPr>
        <w:t>sk</w:t>
      </w:r>
      <w:r>
        <w:rPr>
          <w:spacing w:val="-1"/>
          <w:szCs w:val="24"/>
        </w:rPr>
        <w:t>e</w:t>
      </w:r>
      <w:r>
        <w:rPr>
          <w:szCs w:val="24"/>
        </w:rPr>
        <w:t>tch</w:t>
      </w:r>
      <w:r>
        <w:rPr>
          <w:spacing w:val="1"/>
          <w:szCs w:val="24"/>
        </w:rPr>
        <w:t xml:space="preserve"> </w:t>
      </w:r>
      <w:r>
        <w:rPr>
          <w:spacing w:val="2"/>
          <w:szCs w:val="24"/>
        </w:rPr>
        <w:t>o</w:t>
      </w:r>
      <w:r>
        <w:rPr>
          <w:szCs w:val="24"/>
        </w:rPr>
        <w:t>f the</w:t>
      </w:r>
      <w:r>
        <w:rPr>
          <w:spacing w:val="2"/>
          <w:szCs w:val="24"/>
        </w:rPr>
        <w:t xml:space="preserve"> </w:t>
      </w:r>
      <w:r>
        <w:rPr>
          <w:szCs w:val="24"/>
        </w:rPr>
        <w:t>te</w:t>
      </w:r>
      <w:r>
        <w:rPr>
          <w:spacing w:val="-1"/>
          <w:szCs w:val="24"/>
        </w:rPr>
        <w:t>e</w:t>
      </w:r>
      <w:r>
        <w:rPr>
          <w:szCs w:val="24"/>
        </w:rPr>
        <w:t>th</w:t>
      </w:r>
      <w:r>
        <w:rPr>
          <w:spacing w:val="5"/>
          <w:szCs w:val="24"/>
        </w:rPr>
        <w:t xml:space="preserve"> </w:t>
      </w:r>
      <w:r>
        <w:rPr>
          <w:szCs w:val="24"/>
        </w:rPr>
        <w:t>for</w:t>
      </w:r>
      <w:r>
        <w:rPr>
          <w:spacing w:val="1"/>
          <w:szCs w:val="24"/>
        </w:rPr>
        <w:t xml:space="preserve"> </w:t>
      </w:r>
      <w:r>
        <w:rPr>
          <w:szCs w:val="24"/>
        </w:rPr>
        <w:t>la</w:t>
      </w:r>
      <w:r>
        <w:rPr>
          <w:spacing w:val="2"/>
          <w:szCs w:val="24"/>
        </w:rPr>
        <w:t>t</w:t>
      </w:r>
      <w:r>
        <w:rPr>
          <w:spacing w:val="-1"/>
          <w:szCs w:val="24"/>
        </w:rPr>
        <w:t>e</w:t>
      </w:r>
      <w:r>
        <w:rPr>
          <w:szCs w:val="24"/>
        </w:rPr>
        <w:t>r</w:t>
      </w:r>
      <w:r>
        <w:rPr>
          <w:spacing w:val="1"/>
          <w:szCs w:val="24"/>
        </w:rPr>
        <w:t xml:space="preserve"> </w:t>
      </w:r>
      <w:r>
        <w:rPr>
          <w:szCs w:val="24"/>
        </w:rPr>
        <w:t>u</w:t>
      </w:r>
      <w:r>
        <w:rPr>
          <w:spacing w:val="2"/>
          <w:szCs w:val="24"/>
        </w:rPr>
        <w:t>s</w:t>
      </w:r>
      <w:r>
        <w:rPr>
          <w:szCs w:val="24"/>
        </w:rPr>
        <w:t>e</w:t>
      </w:r>
      <w:r>
        <w:rPr>
          <w:spacing w:val="1"/>
          <w:szCs w:val="24"/>
        </w:rPr>
        <w:t xml:space="preserve"> </w:t>
      </w:r>
      <w:r>
        <w:rPr>
          <w:szCs w:val="24"/>
        </w:rPr>
        <w:t>wi</w:t>
      </w:r>
      <w:r>
        <w:rPr>
          <w:spacing w:val="3"/>
          <w:szCs w:val="24"/>
        </w:rPr>
        <w:t>t</w:t>
      </w:r>
      <w:r>
        <w:rPr>
          <w:szCs w:val="24"/>
        </w:rPr>
        <w:t>h</w:t>
      </w:r>
      <w:r>
        <w:rPr>
          <w:spacing w:val="2"/>
          <w:szCs w:val="24"/>
        </w:rPr>
        <w:t xml:space="preserve"> </w:t>
      </w:r>
      <w:r>
        <w:rPr>
          <w:szCs w:val="24"/>
        </w:rPr>
        <w:t>the</w:t>
      </w:r>
      <w:r>
        <w:rPr>
          <w:spacing w:val="2"/>
          <w:szCs w:val="24"/>
        </w:rPr>
        <w:t xml:space="preserve"> </w:t>
      </w:r>
      <w:r>
        <w:rPr>
          <w:spacing w:val="1"/>
          <w:szCs w:val="24"/>
        </w:rPr>
        <w:t>S</w:t>
      </w:r>
      <w:r>
        <w:rPr>
          <w:szCs w:val="24"/>
        </w:rPr>
        <w:t>ol</w:t>
      </w:r>
      <w:r>
        <w:rPr>
          <w:spacing w:val="1"/>
          <w:szCs w:val="24"/>
        </w:rPr>
        <w:t>i</w:t>
      </w:r>
      <w:r>
        <w:rPr>
          <w:szCs w:val="24"/>
        </w:rPr>
        <w:t>d</w:t>
      </w:r>
      <w:r>
        <w:rPr>
          <w:spacing w:val="1"/>
          <w:szCs w:val="24"/>
        </w:rPr>
        <w:t>W</w:t>
      </w:r>
      <w:r>
        <w:rPr>
          <w:szCs w:val="24"/>
        </w:rPr>
        <w:t>orks</w:t>
      </w:r>
      <w:r>
        <w:rPr>
          <w:spacing w:val="2"/>
          <w:szCs w:val="24"/>
        </w:rPr>
        <w:t xml:space="preserve"> </w:t>
      </w:r>
      <w:r>
        <w:rPr>
          <w:szCs w:val="24"/>
        </w:rPr>
        <w:t>3D</w:t>
      </w:r>
      <w:r>
        <w:rPr>
          <w:spacing w:val="2"/>
          <w:szCs w:val="24"/>
        </w:rPr>
        <w:t xml:space="preserve"> </w:t>
      </w:r>
      <w:r>
        <w:rPr>
          <w:szCs w:val="24"/>
        </w:rPr>
        <w:t>m</w:t>
      </w:r>
      <w:r>
        <w:rPr>
          <w:spacing w:val="3"/>
          <w:szCs w:val="24"/>
        </w:rPr>
        <w:t>o</w:t>
      </w:r>
      <w:r>
        <w:rPr>
          <w:szCs w:val="24"/>
        </w:rPr>
        <w:t>d</w:t>
      </w:r>
      <w:r>
        <w:rPr>
          <w:spacing w:val="-1"/>
          <w:szCs w:val="24"/>
        </w:rPr>
        <w:t>e</w:t>
      </w:r>
      <w:r>
        <w:rPr>
          <w:szCs w:val="24"/>
        </w:rPr>
        <w:t>l</w:t>
      </w:r>
      <w:r>
        <w:rPr>
          <w:spacing w:val="1"/>
          <w:szCs w:val="24"/>
        </w:rPr>
        <w:t>i</w:t>
      </w:r>
      <w:r>
        <w:rPr>
          <w:szCs w:val="24"/>
        </w:rPr>
        <w:t>ng s</w:t>
      </w:r>
      <w:r>
        <w:rPr>
          <w:spacing w:val="2"/>
          <w:szCs w:val="24"/>
        </w:rPr>
        <w:t>o</w:t>
      </w:r>
      <w:r>
        <w:rPr>
          <w:szCs w:val="24"/>
        </w:rPr>
        <w:t>ft</w:t>
      </w:r>
      <w:r>
        <w:rPr>
          <w:spacing w:val="-1"/>
          <w:szCs w:val="24"/>
        </w:rPr>
        <w:t>wa</w:t>
      </w:r>
      <w:r>
        <w:rPr>
          <w:spacing w:val="1"/>
          <w:szCs w:val="24"/>
        </w:rPr>
        <w:t>r</w:t>
      </w:r>
      <w:r>
        <w:rPr>
          <w:spacing w:val="-1"/>
          <w:szCs w:val="24"/>
        </w:rPr>
        <w:t>e</w:t>
      </w:r>
      <w:r>
        <w:rPr>
          <w:szCs w:val="24"/>
        </w:rPr>
        <w:t xml:space="preserve">. </w:t>
      </w:r>
      <w:r>
        <w:rPr>
          <w:spacing w:val="7"/>
          <w:szCs w:val="24"/>
        </w:rPr>
        <w:t xml:space="preserve"> </w:t>
      </w:r>
      <w:r>
        <w:rPr>
          <w:szCs w:val="24"/>
        </w:rPr>
        <w:t>The</w:t>
      </w:r>
      <w:r>
        <w:rPr>
          <w:spacing w:val="1"/>
          <w:szCs w:val="24"/>
        </w:rPr>
        <w:t xml:space="preserve"> </w:t>
      </w:r>
      <w:r>
        <w:rPr>
          <w:szCs w:val="24"/>
        </w:rPr>
        <w:t>t</w:t>
      </w:r>
      <w:r>
        <w:rPr>
          <w:spacing w:val="2"/>
          <w:szCs w:val="24"/>
        </w:rPr>
        <w:t>e</w:t>
      </w:r>
      <w:r>
        <w:rPr>
          <w:spacing w:val="1"/>
          <w:szCs w:val="24"/>
        </w:rPr>
        <w:t>e</w:t>
      </w:r>
      <w:r>
        <w:rPr>
          <w:szCs w:val="24"/>
        </w:rPr>
        <w:t>th</w:t>
      </w:r>
      <w:r>
        <w:rPr>
          <w:spacing w:val="3"/>
          <w:szCs w:val="24"/>
        </w:rPr>
        <w:t xml:space="preserve"> </w:t>
      </w:r>
      <w:r>
        <w:rPr>
          <w:szCs w:val="24"/>
        </w:rPr>
        <w:t>mod</w:t>
      </w:r>
      <w:r>
        <w:rPr>
          <w:spacing w:val="7"/>
          <w:szCs w:val="24"/>
        </w:rPr>
        <w:t>e</w:t>
      </w:r>
      <w:r>
        <w:rPr>
          <w:szCs w:val="24"/>
        </w:rPr>
        <w:t>led</w:t>
      </w:r>
      <w:r>
        <w:rPr>
          <w:spacing w:val="2"/>
          <w:szCs w:val="24"/>
        </w:rPr>
        <w:t xml:space="preserve"> </w:t>
      </w:r>
      <w:r>
        <w:rPr>
          <w:spacing w:val="1"/>
          <w:szCs w:val="24"/>
        </w:rPr>
        <w:t>a</w:t>
      </w:r>
      <w:r>
        <w:rPr>
          <w:szCs w:val="24"/>
        </w:rPr>
        <w:t>re t</w:t>
      </w:r>
      <w:r>
        <w:rPr>
          <w:spacing w:val="3"/>
          <w:szCs w:val="24"/>
        </w:rPr>
        <w:t>h</w:t>
      </w:r>
      <w:r>
        <w:rPr>
          <w:szCs w:val="24"/>
        </w:rPr>
        <w:t>e</w:t>
      </w:r>
      <w:r>
        <w:rPr>
          <w:spacing w:val="1"/>
          <w:szCs w:val="24"/>
        </w:rPr>
        <w:t xml:space="preserve"> c</w:t>
      </w:r>
      <w:r>
        <w:rPr>
          <w:spacing w:val="-1"/>
          <w:szCs w:val="24"/>
        </w:rPr>
        <w:t>e</w:t>
      </w:r>
      <w:r>
        <w:rPr>
          <w:szCs w:val="24"/>
        </w:rPr>
        <w:t>ntr</w:t>
      </w:r>
      <w:r>
        <w:rPr>
          <w:spacing w:val="1"/>
          <w:szCs w:val="24"/>
        </w:rPr>
        <w:t>a</w:t>
      </w:r>
      <w:r>
        <w:rPr>
          <w:szCs w:val="24"/>
        </w:rPr>
        <w:t>l incisor,</w:t>
      </w:r>
      <w:r>
        <w:rPr>
          <w:spacing w:val="2"/>
          <w:szCs w:val="24"/>
        </w:rPr>
        <w:t xml:space="preserve"> </w:t>
      </w:r>
      <w:r>
        <w:rPr>
          <w:szCs w:val="24"/>
        </w:rPr>
        <w:t>lat</w:t>
      </w:r>
      <w:r>
        <w:rPr>
          <w:spacing w:val="-1"/>
          <w:szCs w:val="24"/>
        </w:rPr>
        <w:t>e</w:t>
      </w:r>
      <w:r>
        <w:rPr>
          <w:szCs w:val="24"/>
        </w:rPr>
        <w:t>r</w:t>
      </w:r>
      <w:r>
        <w:rPr>
          <w:spacing w:val="-2"/>
          <w:szCs w:val="24"/>
        </w:rPr>
        <w:t>a</w:t>
      </w:r>
      <w:r>
        <w:rPr>
          <w:szCs w:val="24"/>
        </w:rPr>
        <w:t>l</w:t>
      </w:r>
      <w:r>
        <w:rPr>
          <w:spacing w:val="3"/>
          <w:szCs w:val="24"/>
        </w:rPr>
        <w:t xml:space="preserve"> </w:t>
      </w:r>
      <w:r>
        <w:rPr>
          <w:szCs w:val="24"/>
        </w:rPr>
        <w:t>incisor,</w:t>
      </w:r>
      <w:r>
        <w:rPr>
          <w:spacing w:val="2"/>
          <w:szCs w:val="24"/>
        </w:rPr>
        <w:t xml:space="preserve"> </w:t>
      </w:r>
      <w:r>
        <w:rPr>
          <w:spacing w:val="-1"/>
          <w:szCs w:val="24"/>
        </w:rPr>
        <w:t>a</w:t>
      </w:r>
      <w:r>
        <w:rPr>
          <w:spacing w:val="2"/>
          <w:szCs w:val="24"/>
        </w:rPr>
        <w:t>n</w:t>
      </w:r>
      <w:r>
        <w:rPr>
          <w:szCs w:val="24"/>
        </w:rPr>
        <w:t>d</w:t>
      </w:r>
      <w:r>
        <w:rPr>
          <w:spacing w:val="3"/>
          <w:szCs w:val="24"/>
        </w:rPr>
        <w:t xml:space="preserve"> </w:t>
      </w:r>
      <w:r>
        <w:rPr>
          <w:szCs w:val="24"/>
        </w:rPr>
        <w:t>pr</w:t>
      </w:r>
      <w:r>
        <w:rPr>
          <w:spacing w:val="-2"/>
          <w:szCs w:val="24"/>
        </w:rPr>
        <w:t>e</w:t>
      </w:r>
      <w:r>
        <w:rPr>
          <w:szCs w:val="24"/>
        </w:rPr>
        <w:t>mo</w:t>
      </w:r>
      <w:r>
        <w:rPr>
          <w:spacing w:val="1"/>
          <w:szCs w:val="24"/>
        </w:rPr>
        <w:t>l</w:t>
      </w:r>
      <w:r>
        <w:rPr>
          <w:spacing w:val="-1"/>
          <w:szCs w:val="24"/>
        </w:rPr>
        <w:t>a</w:t>
      </w:r>
      <w:r>
        <w:rPr>
          <w:szCs w:val="24"/>
        </w:rPr>
        <w:t>r.</w:t>
      </w:r>
      <w:r>
        <w:rPr>
          <w:spacing w:val="2"/>
          <w:szCs w:val="24"/>
        </w:rPr>
        <w:t xml:space="preserve"> </w:t>
      </w:r>
      <w:r>
        <w:rPr>
          <w:szCs w:val="24"/>
        </w:rPr>
        <w:t>All</w:t>
      </w:r>
      <w:r>
        <w:rPr>
          <w:spacing w:val="3"/>
          <w:szCs w:val="24"/>
        </w:rPr>
        <w:t xml:space="preserve"> </w:t>
      </w:r>
      <w:r>
        <w:rPr>
          <w:szCs w:val="24"/>
        </w:rPr>
        <w:t>of</w:t>
      </w:r>
      <w:r>
        <w:rPr>
          <w:spacing w:val="2"/>
          <w:szCs w:val="24"/>
        </w:rPr>
        <w:t xml:space="preserve"> </w:t>
      </w:r>
      <w:r>
        <w:rPr>
          <w:szCs w:val="24"/>
        </w:rPr>
        <w:t>the</w:t>
      </w:r>
      <w:r>
        <w:rPr>
          <w:spacing w:val="2"/>
          <w:szCs w:val="24"/>
        </w:rPr>
        <w:t xml:space="preserve"> </w:t>
      </w:r>
      <w:r>
        <w:rPr>
          <w:szCs w:val="24"/>
        </w:rPr>
        <w:t>model</w:t>
      </w:r>
      <w:r>
        <w:rPr>
          <w:spacing w:val="-1"/>
          <w:szCs w:val="24"/>
        </w:rPr>
        <w:t>e</w:t>
      </w:r>
      <w:r>
        <w:rPr>
          <w:szCs w:val="24"/>
        </w:rPr>
        <w:t>d</w:t>
      </w:r>
      <w:r>
        <w:rPr>
          <w:spacing w:val="3"/>
          <w:szCs w:val="24"/>
        </w:rPr>
        <w:t xml:space="preserve"> </w:t>
      </w:r>
      <w:r>
        <w:rPr>
          <w:szCs w:val="24"/>
        </w:rPr>
        <w:t>te</w:t>
      </w:r>
      <w:r>
        <w:rPr>
          <w:spacing w:val="-1"/>
          <w:szCs w:val="24"/>
        </w:rPr>
        <w:t>e</w:t>
      </w:r>
      <w:r>
        <w:rPr>
          <w:szCs w:val="24"/>
        </w:rPr>
        <w:t>th</w:t>
      </w:r>
      <w:r>
        <w:rPr>
          <w:spacing w:val="3"/>
          <w:szCs w:val="24"/>
        </w:rPr>
        <w:t xml:space="preserve"> </w:t>
      </w:r>
      <w:r>
        <w:rPr>
          <w:spacing w:val="-1"/>
          <w:szCs w:val="24"/>
        </w:rPr>
        <w:t>a</w:t>
      </w:r>
      <w:r>
        <w:rPr>
          <w:spacing w:val="1"/>
          <w:szCs w:val="24"/>
        </w:rPr>
        <w:t>r</w:t>
      </w:r>
      <w:r>
        <w:rPr>
          <w:szCs w:val="24"/>
        </w:rPr>
        <w:t>e</w:t>
      </w:r>
      <w:r>
        <w:rPr>
          <w:spacing w:val="2"/>
          <w:szCs w:val="24"/>
        </w:rPr>
        <w:t xml:space="preserve"> </w:t>
      </w:r>
      <w:r>
        <w:rPr>
          <w:szCs w:val="24"/>
        </w:rPr>
        <w:t>ma</w:t>
      </w:r>
      <w:r>
        <w:rPr>
          <w:spacing w:val="2"/>
          <w:szCs w:val="24"/>
        </w:rPr>
        <w:t>x</w:t>
      </w:r>
      <w:r>
        <w:rPr>
          <w:szCs w:val="24"/>
        </w:rPr>
        <w:t>i</w:t>
      </w:r>
      <w:r>
        <w:rPr>
          <w:spacing w:val="1"/>
          <w:szCs w:val="24"/>
        </w:rPr>
        <w:t>l</w:t>
      </w:r>
      <w:r>
        <w:rPr>
          <w:szCs w:val="24"/>
        </w:rPr>
        <w:t>la</w:t>
      </w:r>
      <w:r>
        <w:rPr>
          <w:spacing w:val="-1"/>
          <w:szCs w:val="24"/>
        </w:rPr>
        <w:t>r</w:t>
      </w:r>
      <w:r>
        <w:rPr>
          <w:szCs w:val="24"/>
        </w:rPr>
        <w:t>y in</w:t>
      </w:r>
      <w:r>
        <w:rPr>
          <w:spacing w:val="3"/>
          <w:szCs w:val="24"/>
        </w:rPr>
        <w:t xml:space="preserve"> </w:t>
      </w:r>
      <w:r>
        <w:rPr>
          <w:szCs w:val="24"/>
        </w:rPr>
        <w:t>posit</w:t>
      </w:r>
      <w:r>
        <w:rPr>
          <w:spacing w:val="1"/>
          <w:szCs w:val="24"/>
        </w:rPr>
        <w:t>i</w:t>
      </w:r>
      <w:r>
        <w:rPr>
          <w:szCs w:val="24"/>
        </w:rPr>
        <w:t xml:space="preserve">on. </w:t>
      </w:r>
      <w:r>
        <w:rPr>
          <w:spacing w:val="7"/>
          <w:szCs w:val="24"/>
        </w:rPr>
        <w:t xml:space="preserve"> </w:t>
      </w:r>
      <w:r>
        <w:rPr>
          <w:szCs w:val="24"/>
        </w:rPr>
        <w:t>The</w:t>
      </w:r>
      <w:r>
        <w:rPr>
          <w:spacing w:val="1"/>
          <w:szCs w:val="24"/>
        </w:rPr>
        <w:t xml:space="preserve"> </w:t>
      </w:r>
      <w:r>
        <w:rPr>
          <w:szCs w:val="24"/>
        </w:rPr>
        <w:t>models w</w:t>
      </w:r>
      <w:r>
        <w:rPr>
          <w:spacing w:val="-1"/>
          <w:szCs w:val="24"/>
        </w:rPr>
        <w:t>e</w:t>
      </w:r>
      <w:r>
        <w:rPr>
          <w:szCs w:val="24"/>
        </w:rPr>
        <w:t>re</w:t>
      </w:r>
      <w:r>
        <w:rPr>
          <w:spacing w:val="-4"/>
          <w:szCs w:val="24"/>
        </w:rPr>
        <w:t xml:space="preserve"> </w:t>
      </w:r>
      <w:r>
        <w:rPr>
          <w:spacing w:val="1"/>
          <w:szCs w:val="24"/>
        </w:rPr>
        <w:t>c</w:t>
      </w:r>
      <w:r>
        <w:rPr>
          <w:szCs w:val="24"/>
        </w:rPr>
        <w:t>r</w:t>
      </w:r>
      <w:r>
        <w:rPr>
          <w:spacing w:val="-2"/>
          <w:szCs w:val="24"/>
        </w:rPr>
        <w:t>e</w:t>
      </w:r>
      <w:r>
        <w:rPr>
          <w:spacing w:val="-1"/>
          <w:szCs w:val="24"/>
        </w:rPr>
        <w:t>a</w:t>
      </w:r>
      <w:r>
        <w:rPr>
          <w:spacing w:val="3"/>
          <w:szCs w:val="24"/>
        </w:rPr>
        <w:t>t</w:t>
      </w:r>
      <w:r>
        <w:rPr>
          <w:spacing w:val="-1"/>
          <w:szCs w:val="24"/>
        </w:rPr>
        <w:t>e</w:t>
      </w:r>
      <w:r>
        <w:rPr>
          <w:szCs w:val="24"/>
        </w:rPr>
        <w:t>d</w:t>
      </w:r>
      <w:r>
        <w:rPr>
          <w:spacing w:val="-2"/>
          <w:szCs w:val="24"/>
        </w:rPr>
        <w:t xml:space="preserve"> </w:t>
      </w:r>
      <w:r>
        <w:rPr>
          <w:szCs w:val="24"/>
        </w:rPr>
        <w:t>in</w:t>
      </w:r>
      <w:r>
        <w:rPr>
          <w:spacing w:val="-2"/>
          <w:szCs w:val="24"/>
        </w:rPr>
        <w:t xml:space="preserve"> </w:t>
      </w:r>
      <w:r>
        <w:rPr>
          <w:szCs w:val="24"/>
        </w:rPr>
        <w:t>two</w:t>
      </w:r>
      <w:r>
        <w:rPr>
          <w:spacing w:val="-2"/>
          <w:szCs w:val="24"/>
        </w:rPr>
        <w:t xml:space="preserve"> </w:t>
      </w:r>
      <w:r>
        <w:rPr>
          <w:szCs w:val="24"/>
        </w:rPr>
        <w:t>p</w:t>
      </w:r>
      <w:r>
        <w:rPr>
          <w:spacing w:val="-1"/>
          <w:szCs w:val="24"/>
        </w:rPr>
        <w:t>a</w:t>
      </w:r>
      <w:r>
        <w:rPr>
          <w:szCs w:val="24"/>
        </w:rPr>
        <w:t>rts,</w:t>
      </w:r>
      <w:r>
        <w:rPr>
          <w:spacing w:val="-2"/>
          <w:szCs w:val="24"/>
        </w:rPr>
        <w:t xml:space="preserve"> </w:t>
      </w:r>
      <w:r>
        <w:rPr>
          <w:spacing w:val="-1"/>
          <w:szCs w:val="24"/>
        </w:rPr>
        <w:t>c</w:t>
      </w:r>
      <w:r>
        <w:rPr>
          <w:szCs w:val="24"/>
        </w:rPr>
        <w:t>onsist</w:t>
      </w:r>
      <w:r>
        <w:rPr>
          <w:spacing w:val="1"/>
          <w:szCs w:val="24"/>
        </w:rPr>
        <w:t>i</w:t>
      </w:r>
      <w:r>
        <w:rPr>
          <w:szCs w:val="24"/>
        </w:rPr>
        <w:t>ng</w:t>
      </w:r>
      <w:r>
        <w:rPr>
          <w:spacing w:val="-5"/>
          <w:szCs w:val="24"/>
        </w:rPr>
        <w:t xml:space="preserve"> </w:t>
      </w:r>
      <w:r>
        <w:rPr>
          <w:szCs w:val="24"/>
        </w:rPr>
        <w:t>of</w:t>
      </w:r>
      <w:r>
        <w:rPr>
          <w:spacing w:val="-3"/>
          <w:szCs w:val="24"/>
        </w:rPr>
        <w:t xml:space="preserve"> </w:t>
      </w:r>
      <w:r>
        <w:rPr>
          <w:spacing w:val="-1"/>
          <w:szCs w:val="24"/>
        </w:rPr>
        <w:t>c</w:t>
      </w:r>
      <w:r>
        <w:rPr>
          <w:szCs w:val="24"/>
        </w:rPr>
        <w:t>ro</w:t>
      </w:r>
      <w:r>
        <w:rPr>
          <w:spacing w:val="-1"/>
          <w:szCs w:val="24"/>
        </w:rPr>
        <w:t>w</w:t>
      </w:r>
      <w:r>
        <w:rPr>
          <w:szCs w:val="24"/>
        </w:rPr>
        <w:t>n</w:t>
      </w:r>
      <w:r>
        <w:rPr>
          <w:spacing w:val="-2"/>
          <w:szCs w:val="24"/>
        </w:rPr>
        <w:t xml:space="preserve"> </w:t>
      </w:r>
      <w:r>
        <w:rPr>
          <w:spacing w:val="-1"/>
          <w:szCs w:val="24"/>
        </w:rPr>
        <w:t>a</w:t>
      </w:r>
      <w:r>
        <w:rPr>
          <w:szCs w:val="24"/>
        </w:rPr>
        <w:t>nd root</w:t>
      </w:r>
      <w:r>
        <w:rPr>
          <w:spacing w:val="-3"/>
          <w:szCs w:val="24"/>
        </w:rPr>
        <w:t xml:space="preserve"> </w:t>
      </w:r>
      <w:r>
        <w:rPr>
          <w:spacing w:val="-1"/>
          <w:szCs w:val="24"/>
        </w:rPr>
        <w:t>c</w:t>
      </w:r>
      <w:r>
        <w:rPr>
          <w:szCs w:val="24"/>
        </w:rPr>
        <w:t>omponents.</w:t>
      </w:r>
      <w:r>
        <w:rPr>
          <w:spacing w:val="55"/>
          <w:szCs w:val="24"/>
        </w:rPr>
        <w:t xml:space="preserve"> </w:t>
      </w:r>
      <w:r>
        <w:rPr>
          <w:szCs w:val="24"/>
        </w:rPr>
        <w:t>Th</w:t>
      </w:r>
      <w:r>
        <w:rPr>
          <w:spacing w:val="-1"/>
          <w:szCs w:val="24"/>
        </w:rPr>
        <w:t>e</w:t>
      </w:r>
      <w:r>
        <w:rPr>
          <w:szCs w:val="24"/>
        </w:rPr>
        <w:t>re</w:t>
      </w:r>
      <w:r>
        <w:rPr>
          <w:spacing w:val="-4"/>
          <w:szCs w:val="24"/>
        </w:rPr>
        <w:t xml:space="preserve"> </w:t>
      </w:r>
      <w:r>
        <w:rPr>
          <w:spacing w:val="-1"/>
          <w:szCs w:val="24"/>
        </w:rPr>
        <w:t>a</w:t>
      </w:r>
      <w:r>
        <w:rPr>
          <w:szCs w:val="24"/>
        </w:rPr>
        <w:t>re</w:t>
      </w:r>
      <w:r>
        <w:rPr>
          <w:spacing w:val="-1"/>
          <w:szCs w:val="24"/>
        </w:rPr>
        <w:t xml:space="preserve"> </w:t>
      </w:r>
      <w:r>
        <w:rPr>
          <w:szCs w:val="24"/>
        </w:rPr>
        <w:t>a</w:t>
      </w:r>
      <w:r>
        <w:rPr>
          <w:spacing w:val="-3"/>
          <w:szCs w:val="24"/>
        </w:rPr>
        <w:t xml:space="preserve"> </w:t>
      </w:r>
      <w:r>
        <w:rPr>
          <w:szCs w:val="24"/>
        </w:rPr>
        <w:t>to</w:t>
      </w:r>
      <w:r>
        <w:rPr>
          <w:spacing w:val="1"/>
          <w:szCs w:val="24"/>
        </w:rPr>
        <w:t>t</w:t>
      </w:r>
      <w:r>
        <w:rPr>
          <w:spacing w:val="-1"/>
          <w:szCs w:val="24"/>
        </w:rPr>
        <w:t>a</w:t>
      </w:r>
      <w:r>
        <w:rPr>
          <w:szCs w:val="24"/>
        </w:rPr>
        <w:t>l</w:t>
      </w:r>
      <w:r>
        <w:rPr>
          <w:spacing w:val="-2"/>
          <w:szCs w:val="24"/>
        </w:rPr>
        <w:t xml:space="preserve"> </w:t>
      </w:r>
      <w:r>
        <w:rPr>
          <w:szCs w:val="24"/>
        </w:rPr>
        <w:t>of</w:t>
      </w:r>
      <w:r>
        <w:rPr>
          <w:spacing w:val="-3"/>
          <w:szCs w:val="24"/>
        </w:rPr>
        <w:t xml:space="preserve"> </w:t>
      </w:r>
      <w:r>
        <w:rPr>
          <w:szCs w:val="24"/>
        </w:rPr>
        <w:t>four</w:t>
      </w:r>
      <w:r>
        <w:rPr>
          <w:spacing w:val="-4"/>
          <w:szCs w:val="24"/>
        </w:rPr>
        <w:t xml:space="preserve"> </w:t>
      </w:r>
      <w:r>
        <w:rPr>
          <w:szCs w:val="24"/>
        </w:rPr>
        <w:t xml:space="preserve">models, with </w:t>
      </w:r>
      <w:r>
        <w:rPr>
          <w:spacing w:val="1"/>
          <w:szCs w:val="24"/>
        </w:rPr>
        <w:t>t</w:t>
      </w:r>
      <w:r>
        <w:rPr>
          <w:szCs w:val="24"/>
        </w:rPr>
        <w:t>he</w:t>
      </w:r>
      <w:r>
        <w:rPr>
          <w:spacing w:val="-1"/>
          <w:szCs w:val="24"/>
        </w:rPr>
        <w:t xml:space="preserve"> </w:t>
      </w:r>
      <w:r>
        <w:rPr>
          <w:szCs w:val="24"/>
        </w:rPr>
        <w:t>pr</w:t>
      </w:r>
      <w:r>
        <w:rPr>
          <w:spacing w:val="-2"/>
          <w:szCs w:val="24"/>
        </w:rPr>
        <w:t>e</w:t>
      </w:r>
      <w:r>
        <w:rPr>
          <w:szCs w:val="24"/>
        </w:rPr>
        <w:t>mo</w:t>
      </w:r>
      <w:r>
        <w:rPr>
          <w:spacing w:val="1"/>
          <w:szCs w:val="24"/>
        </w:rPr>
        <w:t>l</w:t>
      </w:r>
      <w:r>
        <w:rPr>
          <w:spacing w:val="-1"/>
          <w:szCs w:val="24"/>
        </w:rPr>
        <w:t>a</w:t>
      </w:r>
      <w:r>
        <w:rPr>
          <w:szCs w:val="24"/>
        </w:rPr>
        <w:t xml:space="preserve">r </w:t>
      </w:r>
      <w:r>
        <w:rPr>
          <w:spacing w:val="-2"/>
          <w:szCs w:val="24"/>
        </w:rPr>
        <w:t>c</w:t>
      </w:r>
      <w:r>
        <w:rPr>
          <w:szCs w:val="24"/>
        </w:rPr>
        <w:t>onsist</w:t>
      </w:r>
      <w:r>
        <w:rPr>
          <w:spacing w:val="1"/>
          <w:szCs w:val="24"/>
        </w:rPr>
        <w:t>i</w:t>
      </w:r>
      <w:r>
        <w:rPr>
          <w:szCs w:val="24"/>
        </w:rPr>
        <w:t>ng</w:t>
      </w:r>
      <w:r>
        <w:rPr>
          <w:spacing w:val="-1"/>
          <w:szCs w:val="24"/>
        </w:rPr>
        <w:t xml:space="preserve"> </w:t>
      </w:r>
      <w:r>
        <w:rPr>
          <w:szCs w:val="24"/>
        </w:rPr>
        <w:t>of t</w:t>
      </w:r>
      <w:r>
        <w:rPr>
          <w:spacing w:val="-1"/>
          <w:szCs w:val="24"/>
        </w:rPr>
        <w:t>w</w:t>
      </w:r>
      <w:r>
        <w:rPr>
          <w:szCs w:val="24"/>
        </w:rPr>
        <w:t xml:space="preserve">o models to </w:t>
      </w:r>
      <w:r>
        <w:rPr>
          <w:spacing w:val="-1"/>
          <w:szCs w:val="24"/>
        </w:rPr>
        <w:t>ac</w:t>
      </w:r>
      <w:r>
        <w:rPr>
          <w:spacing w:val="1"/>
          <w:szCs w:val="24"/>
        </w:rPr>
        <w:t>c</w:t>
      </w:r>
      <w:r>
        <w:rPr>
          <w:szCs w:val="24"/>
        </w:rPr>
        <w:t>ount for</w:t>
      </w:r>
      <w:r>
        <w:rPr>
          <w:spacing w:val="-1"/>
          <w:szCs w:val="24"/>
        </w:rPr>
        <w:t xml:space="preserve"> </w:t>
      </w:r>
      <w:r>
        <w:rPr>
          <w:szCs w:val="24"/>
        </w:rPr>
        <w:t>the sin</w:t>
      </w:r>
      <w:r>
        <w:rPr>
          <w:spacing w:val="-2"/>
          <w:szCs w:val="24"/>
        </w:rPr>
        <w:t>g</w:t>
      </w:r>
      <w:r>
        <w:rPr>
          <w:szCs w:val="24"/>
        </w:rPr>
        <w:t xml:space="preserve">le </w:t>
      </w:r>
      <w:r>
        <w:rPr>
          <w:spacing w:val="-1"/>
          <w:szCs w:val="24"/>
        </w:rPr>
        <w:t>a</w:t>
      </w:r>
      <w:r>
        <w:rPr>
          <w:szCs w:val="24"/>
        </w:rPr>
        <w:t xml:space="preserve">nd </w:t>
      </w:r>
      <w:r>
        <w:rPr>
          <w:spacing w:val="2"/>
          <w:szCs w:val="24"/>
        </w:rPr>
        <w:t>d</w:t>
      </w:r>
      <w:r>
        <w:rPr>
          <w:szCs w:val="24"/>
        </w:rPr>
        <w:t xml:space="preserve">ouble </w:t>
      </w:r>
      <w:r>
        <w:rPr>
          <w:spacing w:val="-1"/>
          <w:szCs w:val="24"/>
        </w:rPr>
        <w:t>r</w:t>
      </w:r>
      <w:r>
        <w:rPr>
          <w:szCs w:val="24"/>
        </w:rPr>
        <w:t>oot ve</w:t>
      </w:r>
      <w:r>
        <w:rPr>
          <w:spacing w:val="-1"/>
          <w:szCs w:val="24"/>
        </w:rPr>
        <w:t>r</w:t>
      </w:r>
      <w:r>
        <w:rPr>
          <w:szCs w:val="24"/>
        </w:rPr>
        <w:t>sion</w:t>
      </w:r>
      <w:r>
        <w:rPr>
          <w:spacing w:val="1"/>
          <w:szCs w:val="24"/>
        </w:rPr>
        <w:t>s</w:t>
      </w:r>
      <w:r>
        <w:rPr>
          <w:szCs w:val="24"/>
        </w:rPr>
        <w:t>.  All of the</w:t>
      </w:r>
      <w:r>
        <w:rPr>
          <w:spacing w:val="-8"/>
          <w:szCs w:val="24"/>
        </w:rPr>
        <w:t xml:space="preserve"> </w:t>
      </w:r>
      <w:r>
        <w:rPr>
          <w:szCs w:val="24"/>
        </w:rPr>
        <w:t>mod</w:t>
      </w:r>
      <w:r>
        <w:rPr>
          <w:spacing w:val="-1"/>
          <w:szCs w:val="24"/>
        </w:rPr>
        <w:t>e</w:t>
      </w:r>
      <w:r>
        <w:rPr>
          <w:szCs w:val="24"/>
        </w:rPr>
        <w:t>ls</w:t>
      </w:r>
      <w:r>
        <w:rPr>
          <w:spacing w:val="-6"/>
          <w:szCs w:val="24"/>
        </w:rPr>
        <w:t xml:space="preserve"> </w:t>
      </w:r>
      <w:r>
        <w:rPr>
          <w:spacing w:val="-1"/>
          <w:szCs w:val="24"/>
        </w:rPr>
        <w:t>ca</w:t>
      </w:r>
      <w:r>
        <w:rPr>
          <w:szCs w:val="24"/>
        </w:rPr>
        <w:t>n</w:t>
      </w:r>
      <w:r>
        <w:rPr>
          <w:spacing w:val="-7"/>
          <w:szCs w:val="24"/>
        </w:rPr>
        <w:t xml:space="preserve"> </w:t>
      </w:r>
      <w:r>
        <w:rPr>
          <w:szCs w:val="24"/>
        </w:rPr>
        <w:t>be</w:t>
      </w:r>
      <w:r>
        <w:rPr>
          <w:spacing w:val="-8"/>
          <w:szCs w:val="24"/>
        </w:rPr>
        <w:t xml:space="preserve"> </w:t>
      </w:r>
      <w:r>
        <w:rPr>
          <w:szCs w:val="24"/>
        </w:rPr>
        <w:t>s</w:t>
      </w:r>
      <w:r>
        <w:rPr>
          <w:spacing w:val="-1"/>
          <w:szCs w:val="24"/>
        </w:rPr>
        <w:t>ee</w:t>
      </w:r>
      <w:r>
        <w:rPr>
          <w:szCs w:val="24"/>
        </w:rPr>
        <w:t>n</w:t>
      </w:r>
      <w:r>
        <w:rPr>
          <w:spacing w:val="-7"/>
          <w:szCs w:val="24"/>
        </w:rPr>
        <w:t xml:space="preserve"> </w:t>
      </w:r>
      <w:r>
        <w:rPr>
          <w:szCs w:val="24"/>
        </w:rPr>
        <w:t>in</w:t>
      </w:r>
      <w:r>
        <w:rPr>
          <w:spacing w:val="-7"/>
          <w:szCs w:val="24"/>
        </w:rPr>
        <w:t xml:space="preserve"> </w:t>
      </w:r>
      <w:r>
        <w:rPr>
          <w:szCs w:val="24"/>
        </w:rPr>
        <w:t>the</w:t>
      </w:r>
      <w:r>
        <w:rPr>
          <w:spacing w:val="-8"/>
          <w:szCs w:val="24"/>
        </w:rPr>
        <w:t xml:space="preserve"> </w:t>
      </w:r>
      <w:r>
        <w:rPr>
          <w:szCs w:val="24"/>
        </w:rPr>
        <w:t>App</w:t>
      </w:r>
      <w:r>
        <w:rPr>
          <w:spacing w:val="-1"/>
          <w:szCs w:val="24"/>
        </w:rPr>
        <w:t>e</w:t>
      </w:r>
      <w:r>
        <w:rPr>
          <w:szCs w:val="24"/>
        </w:rPr>
        <w:t>ndix</w:t>
      </w:r>
      <w:r>
        <w:rPr>
          <w:spacing w:val="-5"/>
          <w:szCs w:val="24"/>
        </w:rPr>
        <w:t xml:space="preserve"> </w:t>
      </w:r>
      <w:r>
        <w:rPr>
          <w:spacing w:val="-1"/>
          <w:szCs w:val="24"/>
        </w:rPr>
        <w:t>B</w:t>
      </w:r>
      <w:r>
        <w:rPr>
          <w:szCs w:val="24"/>
        </w:rPr>
        <w:t>.</w:t>
      </w:r>
      <w:r>
        <w:rPr>
          <w:spacing w:val="46"/>
          <w:szCs w:val="24"/>
        </w:rPr>
        <w:t xml:space="preserve"> </w:t>
      </w:r>
      <w:r>
        <w:rPr>
          <w:spacing w:val="-1"/>
          <w:szCs w:val="24"/>
        </w:rPr>
        <w:t>F</w:t>
      </w:r>
      <w:r>
        <w:rPr>
          <w:szCs w:val="24"/>
        </w:rPr>
        <w:t>or</w:t>
      </w:r>
      <w:r>
        <w:rPr>
          <w:spacing w:val="-8"/>
          <w:szCs w:val="24"/>
        </w:rPr>
        <w:t xml:space="preserve"> </w:t>
      </w:r>
      <w:r>
        <w:rPr>
          <w:szCs w:val="24"/>
        </w:rPr>
        <w:t>the</w:t>
      </w:r>
      <w:r>
        <w:rPr>
          <w:spacing w:val="-8"/>
          <w:szCs w:val="24"/>
        </w:rPr>
        <w:t xml:space="preserve"> </w:t>
      </w:r>
      <w:r>
        <w:rPr>
          <w:szCs w:val="24"/>
        </w:rPr>
        <w:t>roots</w:t>
      </w:r>
      <w:r>
        <w:rPr>
          <w:spacing w:val="-7"/>
          <w:szCs w:val="24"/>
        </w:rPr>
        <w:t xml:space="preserve"> </w:t>
      </w:r>
      <w:r>
        <w:rPr>
          <w:szCs w:val="24"/>
        </w:rPr>
        <w:t>of</w:t>
      </w:r>
      <w:r>
        <w:rPr>
          <w:spacing w:val="-8"/>
          <w:szCs w:val="24"/>
        </w:rPr>
        <w:t xml:space="preserve"> </w:t>
      </w:r>
      <w:r>
        <w:rPr>
          <w:spacing w:val="-1"/>
          <w:szCs w:val="24"/>
        </w:rPr>
        <w:t>eac</w:t>
      </w:r>
      <w:r>
        <w:rPr>
          <w:szCs w:val="24"/>
        </w:rPr>
        <w:t>h</w:t>
      </w:r>
      <w:r>
        <w:rPr>
          <w:spacing w:val="-7"/>
          <w:szCs w:val="24"/>
        </w:rPr>
        <w:t xml:space="preserve"> </w:t>
      </w:r>
      <w:r>
        <w:rPr>
          <w:szCs w:val="24"/>
        </w:rPr>
        <w:t>model</w:t>
      </w:r>
      <w:r>
        <w:rPr>
          <w:spacing w:val="-7"/>
          <w:szCs w:val="24"/>
        </w:rPr>
        <w:t xml:space="preserve"> </w:t>
      </w:r>
      <w:r>
        <w:rPr>
          <w:szCs w:val="24"/>
        </w:rPr>
        <w:t>the</w:t>
      </w:r>
      <w:r>
        <w:rPr>
          <w:spacing w:val="-8"/>
          <w:szCs w:val="24"/>
        </w:rPr>
        <w:t xml:space="preserve"> </w:t>
      </w:r>
      <w:r>
        <w:rPr>
          <w:szCs w:val="24"/>
        </w:rPr>
        <w:t>s</w:t>
      </w:r>
      <w:r>
        <w:rPr>
          <w:spacing w:val="-1"/>
          <w:szCs w:val="24"/>
        </w:rPr>
        <w:t>a</w:t>
      </w:r>
      <w:r>
        <w:rPr>
          <w:szCs w:val="24"/>
        </w:rPr>
        <w:t>me</w:t>
      </w:r>
      <w:r>
        <w:rPr>
          <w:spacing w:val="-8"/>
          <w:szCs w:val="24"/>
        </w:rPr>
        <w:t xml:space="preserve"> </w:t>
      </w:r>
      <w:r>
        <w:rPr>
          <w:szCs w:val="24"/>
        </w:rPr>
        <w:t>b</w:t>
      </w:r>
      <w:r>
        <w:rPr>
          <w:spacing w:val="-1"/>
          <w:szCs w:val="24"/>
        </w:rPr>
        <w:t>a</w:t>
      </w:r>
      <w:r>
        <w:rPr>
          <w:szCs w:val="24"/>
        </w:rPr>
        <w:t>sic</w:t>
      </w:r>
      <w:r>
        <w:rPr>
          <w:spacing w:val="-7"/>
          <w:szCs w:val="24"/>
        </w:rPr>
        <w:t xml:space="preserve"> </w:t>
      </w:r>
      <w:r>
        <w:rPr>
          <w:szCs w:val="24"/>
        </w:rPr>
        <w:t>s</w:t>
      </w:r>
      <w:r>
        <w:rPr>
          <w:spacing w:val="-1"/>
          <w:szCs w:val="24"/>
        </w:rPr>
        <w:t>e</w:t>
      </w:r>
      <w:r>
        <w:rPr>
          <w:szCs w:val="24"/>
        </w:rPr>
        <w:t>tup</w:t>
      </w:r>
      <w:r>
        <w:rPr>
          <w:spacing w:val="-7"/>
          <w:szCs w:val="24"/>
        </w:rPr>
        <w:t xml:space="preserve"> </w:t>
      </w:r>
      <w:r>
        <w:rPr>
          <w:szCs w:val="24"/>
        </w:rPr>
        <w:t>w</w:t>
      </w:r>
      <w:r>
        <w:rPr>
          <w:spacing w:val="-1"/>
          <w:szCs w:val="24"/>
        </w:rPr>
        <w:t>a</w:t>
      </w:r>
      <w:r>
        <w:rPr>
          <w:szCs w:val="24"/>
        </w:rPr>
        <w:t>s</w:t>
      </w:r>
      <w:r>
        <w:rPr>
          <w:spacing w:val="-7"/>
          <w:szCs w:val="24"/>
        </w:rPr>
        <w:t xml:space="preserve"> </w:t>
      </w:r>
      <w:r>
        <w:rPr>
          <w:szCs w:val="24"/>
        </w:rPr>
        <w:t>us</w:t>
      </w:r>
      <w:r>
        <w:rPr>
          <w:spacing w:val="-1"/>
          <w:szCs w:val="24"/>
        </w:rPr>
        <w:t>e</w:t>
      </w:r>
      <w:r>
        <w:rPr>
          <w:spacing w:val="2"/>
          <w:szCs w:val="24"/>
        </w:rPr>
        <w:t>d</w:t>
      </w:r>
      <w:r>
        <w:rPr>
          <w:szCs w:val="24"/>
        </w:rPr>
        <w:t>. A</w:t>
      </w:r>
      <w:r>
        <w:rPr>
          <w:spacing w:val="2"/>
          <w:szCs w:val="24"/>
        </w:rPr>
        <w:t xml:space="preserve"> </w:t>
      </w:r>
      <w:r>
        <w:rPr>
          <w:szCs w:val="24"/>
        </w:rPr>
        <w:t>pro</w:t>
      </w:r>
      <w:r>
        <w:rPr>
          <w:spacing w:val="-1"/>
          <w:szCs w:val="24"/>
        </w:rPr>
        <w:t>f</w:t>
      </w:r>
      <w:r>
        <w:rPr>
          <w:szCs w:val="24"/>
        </w:rPr>
        <w:t>i</w:t>
      </w:r>
      <w:r>
        <w:rPr>
          <w:spacing w:val="1"/>
          <w:szCs w:val="24"/>
        </w:rPr>
        <w:t>l</w:t>
      </w:r>
      <w:r>
        <w:rPr>
          <w:szCs w:val="24"/>
        </w:rPr>
        <w:t>e</w:t>
      </w:r>
      <w:r>
        <w:rPr>
          <w:spacing w:val="1"/>
          <w:szCs w:val="24"/>
        </w:rPr>
        <w:t xml:space="preserve"> </w:t>
      </w:r>
      <w:r>
        <w:rPr>
          <w:szCs w:val="24"/>
        </w:rPr>
        <w:t>of</w:t>
      </w:r>
      <w:r>
        <w:rPr>
          <w:spacing w:val="1"/>
          <w:szCs w:val="24"/>
        </w:rPr>
        <w:t xml:space="preserve"> </w:t>
      </w:r>
      <w:r>
        <w:rPr>
          <w:szCs w:val="24"/>
        </w:rPr>
        <w:t>the</w:t>
      </w:r>
      <w:r>
        <w:rPr>
          <w:spacing w:val="2"/>
          <w:szCs w:val="24"/>
        </w:rPr>
        <w:t xml:space="preserve"> </w:t>
      </w:r>
      <w:r>
        <w:rPr>
          <w:szCs w:val="24"/>
        </w:rPr>
        <w:t>bot</w:t>
      </w:r>
      <w:r>
        <w:rPr>
          <w:spacing w:val="1"/>
          <w:szCs w:val="24"/>
        </w:rPr>
        <w:t>t</w:t>
      </w:r>
      <w:r>
        <w:rPr>
          <w:szCs w:val="24"/>
        </w:rPr>
        <w:t xml:space="preserve">om </w:t>
      </w:r>
      <w:r>
        <w:rPr>
          <w:spacing w:val="-2"/>
          <w:szCs w:val="24"/>
        </w:rPr>
        <w:t>o</w:t>
      </w:r>
      <w:r>
        <w:rPr>
          <w:szCs w:val="24"/>
        </w:rPr>
        <w:t>f</w:t>
      </w:r>
      <w:r>
        <w:rPr>
          <w:spacing w:val="1"/>
          <w:szCs w:val="24"/>
        </w:rPr>
        <w:t xml:space="preserve"> </w:t>
      </w:r>
      <w:r>
        <w:rPr>
          <w:szCs w:val="24"/>
        </w:rPr>
        <w:t>the</w:t>
      </w:r>
      <w:r>
        <w:rPr>
          <w:spacing w:val="2"/>
          <w:szCs w:val="24"/>
        </w:rPr>
        <w:t xml:space="preserve"> </w:t>
      </w:r>
      <w:r>
        <w:rPr>
          <w:spacing w:val="-1"/>
          <w:szCs w:val="24"/>
        </w:rPr>
        <w:t>c</w:t>
      </w:r>
      <w:r>
        <w:rPr>
          <w:szCs w:val="24"/>
        </w:rPr>
        <w:t>ro</w:t>
      </w:r>
      <w:r>
        <w:rPr>
          <w:spacing w:val="-1"/>
          <w:szCs w:val="24"/>
        </w:rPr>
        <w:t>w</w:t>
      </w:r>
      <w:r>
        <w:rPr>
          <w:szCs w:val="24"/>
        </w:rPr>
        <w:t>n</w:t>
      </w:r>
      <w:r>
        <w:rPr>
          <w:spacing w:val="2"/>
          <w:szCs w:val="24"/>
        </w:rPr>
        <w:t xml:space="preserve"> </w:t>
      </w:r>
      <w:r>
        <w:rPr>
          <w:szCs w:val="24"/>
        </w:rPr>
        <w:t>w</w:t>
      </w:r>
      <w:r>
        <w:rPr>
          <w:spacing w:val="-1"/>
          <w:szCs w:val="24"/>
        </w:rPr>
        <w:t>a</w:t>
      </w:r>
      <w:r>
        <w:rPr>
          <w:szCs w:val="24"/>
        </w:rPr>
        <w:t>s</w:t>
      </w:r>
      <w:r>
        <w:rPr>
          <w:spacing w:val="2"/>
          <w:szCs w:val="24"/>
        </w:rPr>
        <w:t xml:space="preserve"> </w:t>
      </w:r>
      <w:r>
        <w:rPr>
          <w:szCs w:val="24"/>
        </w:rPr>
        <w:t>loft</w:t>
      </w:r>
      <w:r>
        <w:rPr>
          <w:spacing w:val="-1"/>
          <w:szCs w:val="24"/>
        </w:rPr>
        <w:t>e</w:t>
      </w:r>
      <w:r>
        <w:rPr>
          <w:szCs w:val="24"/>
        </w:rPr>
        <w:t>d</w:t>
      </w:r>
      <w:r>
        <w:rPr>
          <w:spacing w:val="2"/>
          <w:szCs w:val="24"/>
        </w:rPr>
        <w:t xml:space="preserve"> </w:t>
      </w:r>
      <w:r>
        <w:rPr>
          <w:szCs w:val="24"/>
        </w:rPr>
        <w:t>to</w:t>
      </w:r>
      <w:r>
        <w:rPr>
          <w:spacing w:val="3"/>
          <w:szCs w:val="24"/>
        </w:rPr>
        <w:t xml:space="preserve"> </w:t>
      </w:r>
      <w:r>
        <w:rPr>
          <w:szCs w:val="24"/>
        </w:rPr>
        <w:t>me</w:t>
      </w:r>
      <w:r>
        <w:rPr>
          <w:spacing w:val="-1"/>
          <w:szCs w:val="24"/>
        </w:rPr>
        <w:t>e</w:t>
      </w:r>
      <w:r>
        <w:rPr>
          <w:szCs w:val="24"/>
        </w:rPr>
        <w:t>t</w:t>
      </w:r>
      <w:r>
        <w:rPr>
          <w:spacing w:val="3"/>
          <w:szCs w:val="24"/>
        </w:rPr>
        <w:t xml:space="preserve"> </w:t>
      </w:r>
      <w:r>
        <w:rPr>
          <w:szCs w:val="24"/>
        </w:rPr>
        <w:t>a</w:t>
      </w:r>
      <w:r>
        <w:rPr>
          <w:spacing w:val="1"/>
          <w:szCs w:val="24"/>
        </w:rPr>
        <w:t xml:space="preserve"> </w:t>
      </w:r>
      <w:r>
        <w:rPr>
          <w:szCs w:val="24"/>
        </w:rPr>
        <w:t>r</w:t>
      </w:r>
      <w:r>
        <w:rPr>
          <w:spacing w:val="-2"/>
          <w:szCs w:val="24"/>
        </w:rPr>
        <w:t>e</w:t>
      </w:r>
      <w:r>
        <w:rPr>
          <w:szCs w:val="24"/>
        </w:rPr>
        <w:t>volved</w:t>
      </w:r>
      <w:r>
        <w:rPr>
          <w:spacing w:val="2"/>
          <w:szCs w:val="24"/>
        </w:rPr>
        <w:t xml:space="preserve"> </w:t>
      </w:r>
      <w:r>
        <w:rPr>
          <w:szCs w:val="24"/>
        </w:rPr>
        <w:t>b</w:t>
      </w:r>
      <w:r>
        <w:rPr>
          <w:spacing w:val="-1"/>
          <w:szCs w:val="24"/>
        </w:rPr>
        <w:t>a</w:t>
      </w:r>
      <w:r>
        <w:rPr>
          <w:szCs w:val="24"/>
        </w:rPr>
        <w:t>se</w:t>
      </w:r>
      <w:r>
        <w:rPr>
          <w:spacing w:val="1"/>
          <w:szCs w:val="24"/>
        </w:rPr>
        <w:t xml:space="preserve"> </w:t>
      </w:r>
      <w:r>
        <w:rPr>
          <w:szCs w:val="24"/>
        </w:rPr>
        <w:t>that</w:t>
      </w:r>
      <w:r>
        <w:rPr>
          <w:spacing w:val="2"/>
          <w:szCs w:val="24"/>
        </w:rPr>
        <w:t xml:space="preserve"> </w:t>
      </w:r>
      <w:r>
        <w:rPr>
          <w:szCs w:val="24"/>
        </w:rPr>
        <w:t>is</w:t>
      </w:r>
      <w:r>
        <w:rPr>
          <w:spacing w:val="7"/>
          <w:szCs w:val="24"/>
        </w:rPr>
        <w:t xml:space="preserve"> </w:t>
      </w:r>
      <w:r>
        <w:rPr>
          <w:spacing w:val="-1"/>
          <w:szCs w:val="24"/>
        </w:rPr>
        <w:t>c</w:t>
      </w:r>
      <w:r>
        <w:rPr>
          <w:szCs w:val="24"/>
        </w:rPr>
        <w:t>onsistent</w:t>
      </w:r>
      <w:r>
        <w:rPr>
          <w:spacing w:val="2"/>
          <w:szCs w:val="24"/>
        </w:rPr>
        <w:t xml:space="preserve"> </w:t>
      </w:r>
      <w:r>
        <w:rPr>
          <w:szCs w:val="24"/>
        </w:rPr>
        <w:t>b</w:t>
      </w:r>
      <w:r>
        <w:rPr>
          <w:spacing w:val="-1"/>
          <w:szCs w:val="24"/>
        </w:rPr>
        <w:t>e</w:t>
      </w:r>
      <w:r>
        <w:rPr>
          <w:szCs w:val="24"/>
        </w:rPr>
        <w:t>tw</w:t>
      </w:r>
      <w:r>
        <w:rPr>
          <w:spacing w:val="-1"/>
          <w:szCs w:val="24"/>
        </w:rPr>
        <w:t>ee</w:t>
      </w:r>
      <w:r>
        <w:rPr>
          <w:szCs w:val="24"/>
        </w:rPr>
        <w:t>n</w:t>
      </w:r>
      <w:r>
        <w:rPr>
          <w:spacing w:val="2"/>
          <w:szCs w:val="24"/>
        </w:rPr>
        <w:t xml:space="preserve"> </w:t>
      </w:r>
      <w:r>
        <w:rPr>
          <w:spacing w:val="-1"/>
          <w:szCs w:val="24"/>
        </w:rPr>
        <w:t>a</w:t>
      </w:r>
      <w:r>
        <w:rPr>
          <w:szCs w:val="24"/>
        </w:rPr>
        <w:t xml:space="preserve">ll models. </w:t>
      </w:r>
      <w:r>
        <w:rPr>
          <w:spacing w:val="15"/>
          <w:szCs w:val="24"/>
        </w:rPr>
        <w:t xml:space="preserve"> </w:t>
      </w:r>
      <w:r>
        <w:rPr>
          <w:spacing w:val="-6"/>
          <w:szCs w:val="24"/>
        </w:rPr>
        <w:t>I</w:t>
      </w:r>
      <w:r>
        <w:rPr>
          <w:szCs w:val="24"/>
        </w:rPr>
        <w:t>n</w:t>
      </w:r>
      <w:r>
        <w:rPr>
          <w:spacing w:val="1"/>
          <w:szCs w:val="24"/>
        </w:rPr>
        <w:t xml:space="preserve"> </w:t>
      </w:r>
      <w:r>
        <w:rPr>
          <w:szCs w:val="24"/>
        </w:rPr>
        <w:t xml:space="preserve">the </w:t>
      </w:r>
      <w:r>
        <w:rPr>
          <w:spacing w:val="1"/>
          <w:szCs w:val="24"/>
        </w:rPr>
        <w:t>c</w:t>
      </w:r>
      <w:r>
        <w:rPr>
          <w:spacing w:val="-1"/>
          <w:szCs w:val="24"/>
        </w:rPr>
        <w:t>a</w:t>
      </w:r>
      <w:r>
        <w:rPr>
          <w:szCs w:val="24"/>
        </w:rPr>
        <w:t xml:space="preserve">se of </w:t>
      </w:r>
      <w:r>
        <w:rPr>
          <w:spacing w:val="3"/>
          <w:szCs w:val="24"/>
        </w:rPr>
        <w:t>t</w:t>
      </w:r>
      <w:r>
        <w:rPr>
          <w:szCs w:val="24"/>
        </w:rPr>
        <w:t>he double root,</w:t>
      </w:r>
      <w:r>
        <w:rPr>
          <w:spacing w:val="1"/>
          <w:szCs w:val="24"/>
        </w:rPr>
        <w:t xml:space="preserve"> </w:t>
      </w:r>
      <w:r>
        <w:rPr>
          <w:szCs w:val="24"/>
        </w:rPr>
        <w:t>the s</w:t>
      </w:r>
      <w:r>
        <w:rPr>
          <w:spacing w:val="-1"/>
          <w:szCs w:val="24"/>
        </w:rPr>
        <w:t>a</w:t>
      </w:r>
      <w:r>
        <w:rPr>
          <w:szCs w:val="24"/>
        </w:rPr>
        <w:t>me</w:t>
      </w:r>
      <w:r>
        <w:rPr>
          <w:spacing w:val="2"/>
          <w:szCs w:val="24"/>
        </w:rPr>
        <w:t xml:space="preserve"> </w:t>
      </w:r>
      <w:r>
        <w:rPr>
          <w:szCs w:val="24"/>
        </w:rPr>
        <w:t>method</w:t>
      </w:r>
      <w:r>
        <w:rPr>
          <w:spacing w:val="1"/>
          <w:szCs w:val="24"/>
        </w:rPr>
        <w:t xml:space="preserve"> </w:t>
      </w:r>
      <w:r>
        <w:rPr>
          <w:szCs w:val="24"/>
        </w:rPr>
        <w:t>w</w:t>
      </w:r>
      <w:r>
        <w:rPr>
          <w:spacing w:val="-1"/>
          <w:szCs w:val="24"/>
        </w:rPr>
        <w:t>a</w:t>
      </w:r>
      <w:r>
        <w:rPr>
          <w:szCs w:val="24"/>
        </w:rPr>
        <w:t>s</w:t>
      </w:r>
      <w:r>
        <w:rPr>
          <w:spacing w:val="1"/>
          <w:szCs w:val="24"/>
        </w:rPr>
        <w:t xml:space="preserve"> </w:t>
      </w:r>
      <w:r>
        <w:rPr>
          <w:spacing w:val="-1"/>
          <w:szCs w:val="24"/>
        </w:rPr>
        <w:t>a</w:t>
      </w:r>
      <w:r>
        <w:rPr>
          <w:szCs w:val="24"/>
        </w:rPr>
        <w:t>ppl</w:t>
      </w:r>
      <w:r>
        <w:rPr>
          <w:spacing w:val="1"/>
          <w:szCs w:val="24"/>
        </w:rPr>
        <w:t>i</w:t>
      </w:r>
      <w:r>
        <w:rPr>
          <w:spacing w:val="-1"/>
          <w:szCs w:val="24"/>
        </w:rPr>
        <w:t>e</w:t>
      </w:r>
      <w:r>
        <w:rPr>
          <w:szCs w:val="24"/>
        </w:rPr>
        <w:t>d</w:t>
      </w:r>
      <w:r>
        <w:rPr>
          <w:spacing w:val="1"/>
          <w:szCs w:val="24"/>
        </w:rPr>
        <w:t xml:space="preserve"> </w:t>
      </w:r>
      <w:r>
        <w:rPr>
          <w:szCs w:val="24"/>
        </w:rPr>
        <w:t>but</w:t>
      </w:r>
      <w:r>
        <w:rPr>
          <w:spacing w:val="1"/>
          <w:szCs w:val="24"/>
        </w:rPr>
        <w:t xml:space="preserve"> </w:t>
      </w:r>
      <w:r>
        <w:rPr>
          <w:szCs w:val="24"/>
        </w:rPr>
        <w:t>the pro</w:t>
      </w:r>
      <w:r>
        <w:rPr>
          <w:spacing w:val="-1"/>
          <w:szCs w:val="24"/>
        </w:rPr>
        <w:t>f</w:t>
      </w:r>
      <w:r>
        <w:rPr>
          <w:szCs w:val="24"/>
        </w:rPr>
        <w:t>i</w:t>
      </w:r>
      <w:r>
        <w:rPr>
          <w:spacing w:val="1"/>
          <w:szCs w:val="24"/>
        </w:rPr>
        <w:t>l</w:t>
      </w:r>
      <w:r>
        <w:rPr>
          <w:szCs w:val="24"/>
        </w:rPr>
        <w:t>e w</w:t>
      </w:r>
      <w:r>
        <w:rPr>
          <w:spacing w:val="-1"/>
          <w:szCs w:val="24"/>
        </w:rPr>
        <w:t>a</w:t>
      </w:r>
      <w:r>
        <w:rPr>
          <w:szCs w:val="24"/>
        </w:rPr>
        <w:t>s</w:t>
      </w:r>
      <w:r>
        <w:rPr>
          <w:spacing w:val="1"/>
          <w:szCs w:val="24"/>
        </w:rPr>
        <w:t xml:space="preserve"> </w:t>
      </w:r>
      <w:r>
        <w:rPr>
          <w:szCs w:val="24"/>
        </w:rPr>
        <w:t>div</w:t>
      </w:r>
      <w:r>
        <w:rPr>
          <w:spacing w:val="1"/>
          <w:szCs w:val="24"/>
        </w:rPr>
        <w:t>i</w:t>
      </w:r>
      <w:r>
        <w:rPr>
          <w:szCs w:val="24"/>
        </w:rPr>
        <w:t>d</w:t>
      </w:r>
      <w:r>
        <w:rPr>
          <w:spacing w:val="-1"/>
          <w:szCs w:val="24"/>
        </w:rPr>
        <w:t>e</w:t>
      </w:r>
      <w:r>
        <w:rPr>
          <w:szCs w:val="24"/>
        </w:rPr>
        <w:t>d</w:t>
      </w:r>
      <w:r>
        <w:rPr>
          <w:spacing w:val="1"/>
          <w:szCs w:val="24"/>
        </w:rPr>
        <w:t xml:space="preserve"> </w:t>
      </w:r>
      <w:r>
        <w:rPr>
          <w:szCs w:val="24"/>
        </w:rPr>
        <w:t>in h</w:t>
      </w:r>
      <w:r>
        <w:rPr>
          <w:spacing w:val="-1"/>
          <w:szCs w:val="24"/>
        </w:rPr>
        <w:t>a</w:t>
      </w:r>
      <w:r>
        <w:rPr>
          <w:szCs w:val="24"/>
        </w:rPr>
        <w:t>lf.</w:t>
      </w:r>
      <w:r>
        <w:rPr>
          <w:spacing w:val="55"/>
          <w:szCs w:val="24"/>
        </w:rPr>
        <w:t xml:space="preserve"> </w:t>
      </w:r>
      <w:r>
        <w:rPr>
          <w:szCs w:val="24"/>
        </w:rPr>
        <w:t>The</w:t>
      </w:r>
      <w:r>
        <w:rPr>
          <w:spacing w:val="-4"/>
          <w:szCs w:val="24"/>
        </w:rPr>
        <w:t xml:space="preserve"> </w:t>
      </w:r>
      <w:r>
        <w:rPr>
          <w:spacing w:val="-1"/>
          <w:szCs w:val="24"/>
        </w:rPr>
        <w:t>c</w:t>
      </w:r>
      <w:r>
        <w:rPr>
          <w:szCs w:val="24"/>
        </w:rPr>
        <w:t>ro</w:t>
      </w:r>
      <w:r>
        <w:rPr>
          <w:spacing w:val="-1"/>
          <w:szCs w:val="24"/>
        </w:rPr>
        <w:t>w</w:t>
      </w:r>
      <w:r>
        <w:rPr>
          <w:szCs w:val="24"/>
        </w:rPr>
        <w:t>ns</w:t>
      </w:r>
      <w:r>
        <w:rPr>
          <w:spacing w:val="-2"/>
          <w:szCs w:val="24"/>
        </w:rPr>
        <w:t xml:space="preserve"> </w:t>
      </w:r>
      <w:r>
        <w:rPr>
          <w:szCs w:val="24"/>
        </w:rPr>
        <w:t>w</w:t>
      </w:r>
      <w:r>
        <w:rPr>
          <w:spacing w:val="-1"/>
          <w:szCs w:val="24"/>
        </w:rPr>
        <w:t>e</w:t>
      </w:r>
      <w:r>
        <w:rPr>
          <w:spacing w:val="1"/>
          <w:szCs w:val="24"/>
        </w:rPr>
        <w:t>r</w:t>
      </w:r>
      <w:r>
        <w:rPr>
          <w:szCs w:val="24"/>
        </w:rPr>
        <w:t>e</w:t>
      </w:r>
      <w:r>
        <w:rPr>
          <w:spacing w:val="-3"/>
          <w:szCs w:val="24"/>
        </w:rPr>
        <w:t xml:space="preserve"> </w:t>
      </w:r>
      <w:r>
        <w:rPr>
          <w:spacing w:val="-1"/>
          <w:szCs w:val="24"/>
        </w:rPr>
        <w:t>c</w:t>
      </w:r>
      <w:r>
        <w:rPr>
          <w:spacing w:val="1"/>
          <w:szCs w:val="24"/>
        </w:rPr>
        <w:t>r</w:t>
      </w:r>
      <w:r>
        <w:rPr>
          <w:spacing w:val="-1"/>
          <w:szCs w:val="24"/>
        </w:rPr>
        <w:t>ea</w:t>
      </w:r>
      <w:r>
        <w:rPr>
          <w:szCs w:val="24"/>
        </w:rPr>
        <w:t>ted</w:t>
      </w:r>
      <w:r>
        <w:rPr>
          <w:spacing w:val="-3"/>
          <w:szCs w:val="24"/>
        </w:rPr>
        <w:t xml:space="preserve"> </w:t>
      </w:r>
      <w:r>
        <w:rPr>
          <w:spacing w:val="5"/>
          <w:szCs w:val="24"/>
        </w:rPr>
        <w:t>b</w:t>
      </w:r>
      <w:r>
        <w:rPr>
          <w:szCs w:val="24"/>
        </w:rPr>
        <w:t>y</w:t>
      </w:r>
      <w:r>
        <w:rPr>
          <w:spacing w:val="-7"/>
          <w:szCs w:val="24"/>
        </w:rPr>
        <w:t xml:space="preserve"> </w:t>
      </w:r>
      <w:r>
        <w:rPr>
          <w:spacing w:val="-1"/>
          <w:szCs w:val="24"/>
        </w:rPr>
        <w:t>c</w:t>
      </w:r>
      <w:r>
        <w:rPr>
          <w:szCs w:val="24"/>
        </w:rPr>
        <w:t>re</w:t>
      </w:r>
      <w:r>
        <w:rPr>
          <w:spacing w:val="-1"/>
          <w:szCs w:val="24"/>
        </w:rPr>
        <w:t>a</w:t>
      </w:r>
      <w:r>
        <w:rPr>
          <w:szCs w:val="24"/>
        </w:rPr>
        <w:t>t</w:t>
      </w:r>
      <w:r>
        <w:rPr>
          <w:spacing w:val="1"/>
          <w:szCs w:val="24"/>
        </w:rPr>
        <w:t>i</w:t>
      </w:r>
      <w:r>
        <w:rPr>
          <w:szCs w:val="24"/>
        </w:rPr>
        <w:t>ng</w:t>
      </w:r>
      <w:r>
        <w:rPr>
          <w:spacing w:val="-5"/>
          <w:szCs w:val="24"/>
        </w:rPr>
        <w:t xml:space="preserve"> </w:t>
      </w:r>
      <w:r>
        <w:rPr>
          <w:szCs w:val="24"/>
        </w:rPr>
        <w:t>a</w:t>
      </w:r>
      <w:r>
        <w:rPr>
          <w:spacing w:val="-3"/>
          <w:szCs w:val="24"/>
        </w:rPr>
        <w:t xml:space="preserve"> </w:t>
      </w:r>
      <w:r>
        <w:rPr>
          <w:szCs w:val="24"/>
        </w:rPr>
        <w:t>sk</w:t>
      </w:r>
      <w:r>
        <w:rPr>
          <w:spacing w:val="-1"/>
          <w:szCs w:val="24"/>
        </w:rPr>
        <w:t>e</w:t>
      </w:r>
      <w:r>
        <w:rPr>
          <w:szCs w:val="24"/>
        </w:rPr>
        <w:t>t</w:t>
      </w:r>
      <w:r>
        <w:rPr>
          <w:spacing w:val="2"/>
          <w:szCs w:val="24"/>
        </w:rPr>
        <w:t>c</w:t>
      </w:r>
      <w:r>
        <w:rPr>
          <w:szCs w:val="24"/>
        </w:rPr>
        <w:t>h</w:t>
      </w:r>
      <w:r>
        <w:rPr>
          <w:spacing w:val="-2"/>
          <w:szCs w:val="24"/>
        </w:rPr>
        <w:t xml:space="preserve"> </w:t>
      </w:r>
      <w:r>
        <w:rPr>
          <w:szCs w:val="24"/>
        </w:rPr>
        <w:t>of</w:t>
      </w:r>
      <w:r>
        <w:rPr>
          <w:spacing w:val="-3"/>
          <w:szCs w:val="24"/>
        </w:rPr>
        <w:t xml:space="preserve"> </w:t>
      </w:r>
      <w:r>
        <w:rPr>
          <w:szCs w:val="24"/>
        </w:rPr>
        <w:t>the</w:t>
      </w:r>
      <w:r>
        <w:rPr>
          <w:spacing w:val="-3"/>
          <w:szCs w:val="24"/>
        </w:rPr>
        <w:t xml:space="preserve"> </w:t>
      </w:r>
      <w:r>
        <w:rPr>
          <w:szCs w:val="24"/>
        </w:rPr>
        <w:t>pro</w:t>
      </w:r>
      <w:r>
        <w:rPr>
          <w:spacing w:val="-1"/>
          <w:szCs w:val="24"/>
        </w:rPr>
        <w:t>f</w:t>
      </w:r>
      <w:r>
        <w:rPr>
          <w:szCs w:val="24"/>
        </w:rPr>
        <w:t>i</w:t>
      </w:r>
      <w:r>
        <w:rPr>
          <w:spacing w:val="1"/>
          <w:szCs w:val="24"/>
        </w:rPr>
        <w:t>l</w:t>
      </w:r>
      <w:r>
        <w:rPr>
          <w:szCs w:val="24"/>
        </w:rPr>
        <w:t>e</w:t>
      </w:r>
      <w:r>
        <w:rPr>
          <w:spacing w:val="-3"/>
          <w:szCs w:val="24"/>
        </w:rPr>
        <w:t xml:space="preserve"> </w:t>
      </w:r>
      <w:r>
        <w:rPr>
          <w:szCs w:val="24"/>
        </w:rPr>
        <w:t>of</w:t>
      </w:r>
      <w:r>
        <w:rPr>
          <w:spacing w:val="-3"/>
          <w:szCs w:val="24"/>
        </w:rPr>
        <w:t xml:space="preserve"> </w:t>
      </w:r>
      <w:r>
        <w:rPr>
          <w:szCs w:val="24"/>
        </w:rPr>
        <w:t>the</w:t>
      </w:r>
      <w:r>
        <w:rPr>
          <w:spacing w:val="-3"/>
          <w:szCs w:val="24"/>
        </w:rPr>
        <w:t xml:space="preserve"> </w:t>
      </w:r>
      <w:r>
        <w:rPr>
          <w:szCs w:val="24"/>
        </w:rPr>
        <w:t>te</w:t>
      </w:r>
      <w:r>
        <w:rPr>
          <w:spacing w:val="-1"/>
          <w:szCs w:val="24"/>
        </w:rPr>
        <w:t>e</w:t>
      </w:r>
      <w:r>
        <w:rPr>
          <w:szCs w:val="24"/>
        </w:rPr>
        <w:t>th</w:t>
      </w:r>
      <w:r>
        <w:rPr>
          <w:spacing w:val="-2"/>
          <w:szCs w:val="24"/>
        </w:rPr>
        <w:t xml:space="preserve"> </w:t>
      </w:r>
      <w:r>
        <w:rPr>
          <w:spacing w:val="-1"/>
          <w:szCs w:val="24"/>
        </w:rPr>
        <w:t>a</w:t>
      </w:r>
      <w:r>
        <w:rPr>
          <w:szCs w:val="24"/>
        </w:rPr>
        <w:t>nd</w:t>
      </w:r>
      <w:r>
        <w:rPr>
          <w:spacing w:val="-2"/>
          <w:szCs w:val="24"/>
        </w:rPr>
        <w:t xml:space="preserve"> </w:t>
      </w:r>
      <w:r>
        <w:rPr>
          <w:szCs w:val="24"/>
        </w:rPr>
        <w:t>then</w:t>
      </w:r>
      <w:r>
        <w:rPr>
          <w:spacing w:val="-3"/>
          <w:szCs w:val="24"/>
        </w:rPr>
        <w:t xml:space="preserve"> </w:t>
      </w:r>
      <w:r>
        <w:rPr>
          <w:spacing w:val="-1"/>
          <w:szCs w:val="24"/>
        </w:rPr>
        <w:t>e</w:t>
      </w:r>
      <w:r>
        <w:rPr>
          <w:spacing w:val="2"/>
          <w:szCs w:val="24"/>
        </w:rPr>
        <w:t>x</w:t>
      </w:r>
      <w:r>
        <w:rPr>
          <w:szCs w:val="24"/>
        </w:rPr>
        <w:t>truding</w:t>
      </w:r>
      <w:r>
        <w:rPr>
          <w:spacing w:val="-5"/>
          <w:szCs w:val="24"/>
        </w:rPr>
        <w:t xml:space="preserve"> </w:t>
      </w:r>
      <w:r>
        <w:rPr>
          <w:szCs w:val="24"/>
        </w:rPr>
        <w:t>them the</w:t>
      </w:r>
      <w:r>
        <w:rPr>
          <w:spacing w:val="2"/>
          <w:szCs w:val="24"/>
        </w:rPr>
        <w:t xml:space="preserve"> </w:t>
      </w:r>
      <w:r>
        <w:rPr>
          <w:szCs w:val="24"/>
        </w:rPr>
        <w:t>dis</w:t>
      </w:r>
      <w:r>
        <w:rPr>
          <w:spacing w:val="1"/>
          <w:szCs w:val="24"/>
        </w:rPr>
        <w:t>t</w:t>
      </w:r>
      <w:r>
        <w:rPr>
          <w:spacing w:val="-1"/>
          <w:szCs w:val="24"/>
        </w:rPr>
        <w:t>a</w:t>
      </w:r>
      <w:r>
        <w:rPr>
          <w:szCs w:val="24"/>
        </w:rPr>
        <w:t>n</w:t>
      </w:r>
      <w:r>
        <w:rPr>
          <w:spacing w:val="-1"/>
          <w:szCs w:val="24"/>
        </w:rPr>
        <w:t>c</w:t>
      </w:r>
      <w:r>
        <w:rPr>
          <w:szCs w:val="24"/>
        </w:rPr>
        <w:t>e</w:t>
      </w:r>
      <w:r>
        <w:rPr>
          <w:spacing w:val="1"/>
          <w:szCs w:val="24"/>
        </w:rPr>
        <w:t xml:space="preserve"> </w:t>
      </w:r>
      <w:r>
        <w:rPr>
          <w:szCs w:val="24"/>
        </w:rPr>
        <w:t>me</w:t>
      </w:r>
      <w:r>
        <w:rPr>
          <w:spacing w:val="-1"/>
          <w:szCs w:val="24"/>
        </w:rPr>
        <w:t>a</w:t>
      </w:r>
      <w:r>
        <w:rPr>
          <w:szCs w:val="24"/>
        </w:rPr>
        <w:t>s</w:t>
      </w:r>
      <w:r>
        <w:rPr>
          <w:spacing w:val="2"/>
          <w:szCs w:val="24"/>
        </w:rPr>
        <w:t>u</w:t>
      </w:r>
      <w:r>
        <w:rPr>
          <w:szCs w:val="24"/>
        </w:rPr>
        <w:t>r</w:t>
      </w:r>
      <w:r>
        <w:rPr>
          <w:spacing w:val="-1"/>
          <w:szCs w:val="24"/>
        </w:rPr>
        <w:t>e</w:t>
      </w:r>
      <w:r>
        <w:rPr>
          <w:szCs w:val="24"/>
        </w:rPr>
        <w:t>d</w:t>
      </w:r>
      <w:r>
        <w:rPr>
          <w:spacing w:val="2"/>
          <w:szCs w:val="24"/>
        </w:rPr>
        <w:t xml:space="preserve"> </w:t>
      </w:r>
      <w:r>
        <w:rPr>
          <w:spacing w:val="1"/>
          <w:szCs w:val="24"/>
        </w:rPr>
        <w:t>ea</w:t>
      </w:r>
      <w:r>
        <w:rPr>
          <w:szCs w:val="24"/>
        </w:rPr>
        <w:t>rlier</w:t>
      </w:r>
      <w:r>
        <w:rPr>
          <w:spacing w:val="1"/>
          <w:szCs w:val="24"/>
        </w:rPr>
        <w:t xml:space="preserve"> </w:t>
      </w:r>
      <w:r>
        <w:rPr>
          <w:szCs w:val="24"/>
        </w:rPr>
        <w:t>for</w:t>
      </w:r>
      <w:r>
        <w:rPr>
          <w:spacing w:val="3"/>
          <w:szCs w:val="24"/>
        </w:rPr>
        <w:t xml:space="preserve"> </w:t>
      </w:r>
      <w:r>
        <w:rPr>
          <w:spacing w:val="-1"/>
          <w:szCs w:val="24"/>
        </w:rPr>
        <w:t>eac</w:t>
      </w:r>
      <w:r>
        <w:rPr>
          <w:szCs w:val="24"/>
        </w:rPr>
        <w:t>h</w:t>
      </w:r>
      <w:r>
        <w:rPr>
          <w:spacing w:val="2"/>
          <w:szCs w:val="24"/>
        </w:rPr>
        <w:t xml:space="preserve"> </w:t>
      </w:r>
      <w:r>
        <w:rPr>
          <w:szCs w:val="24"/>
        </w:rPr>
        <w:t>too</w:t>
      </w:r>
      <w:r>
        <w:rPr>
          <w:spacing w:val="1"/>
          <w:szCs w:val="24"/>
        </w:rPr>
        <w:t>t</w:t>
      </w:r>
      <w:r>
        <w:rPr>
          <w:szCs w:val="24"/>
        </w:rPr>
        <w:t xml:space="preserve">h. </w:t>
      </w:r>
      <w:r>
        <w:rPr>
          <w:spacing w:val="4"/>
          <w:szCs w:val="24"/>
        </w:rPr>
        <w:t xml:space="preserve"> </w:t>
      </w:r>
      <w:r>
        <w:rPr>
          <w:szCs w:val="24"/>
        </w:rPr>
        <w:t>The</w:t>
      </w:r>
      <w:r>
        <w:rPr>
          <w:spacing w:val="3"/>
          <w:szCs w:val="24"/>
        </w:rPr>
        <w:t xml:space="preserve"> </w:t>
      </w:r>
      <w:r>
        <w:rPr>
          <w:spacing w:val="-1"/>
          <w:szCs w:val="24"/>
        </w:rPr>
        <w:t>ca</w:t>
      </w:r>
      <w:r>
        <w:rPr>
          <w:szCs w:val="24"/>
        </w:rPr>
        <w:t>se</w:t>
      </w:r>
      <w:r>
        <w:rPr>
          <w:spacing w:val="1"/>
          <w:szCs w:val="24"/>
        </w:rPr>
        <w:t xml:space="preserve"> </w:t>
      </w:r>
      <w:r>
        <w:rPr>
          <w:szCs w:val="24"/>
        </w:rPr>
        <w:t>of</w:t>
      </w:r>
      <w:r>
        <w:rPr>
          <w:spacing w:val="1"/>
          <w:szCs w:val="24"/>
        </w:rPr>
        <w:t xml:space="preserve"> </w:t>
      </w:r>
      <w:r>
        <w:rPr>
          <w:szCs w:val="24"/>
        </w:rPr>
        <w:t>t</w:t>
      </w:r>
      <w:r>
        <w:rPr>
          <w:spacing w:val="3"/>
          <w:szCs w:val="24"/>
        </w:rPr>
        <w:t>h</w:t>
      </w:r>
      <w:r>
        <w:rPr>
          <w:szCs w:val="24"/>
        </w:rPr>
        <w:t>e</w:t>
      </w:r>
      <w:r>
        <w:rPr>
          <w:spacing w:val="1"/>
          <w:szCs w:val="24"/>
        </w:rPr>
        <w:t xml:space="preserve"> </w:t>
      </w:r>
      <w:r>
        <w:rPr>
          <w:szCs w:val="24"/>
        </w:rPr>
        <w:t>lat</w:t>
      </w:r>
      <w:r>
        <w:rPr>
          <w:spacing w:val="-1"/>
          <w:szCs w:val="24"/>
        </w:rPr>
        <w:t>e</w:t>
      </w:r>
      <w:r>
        <w:rPr>
          <w:spacing w:val="1"/>
          <w:szCs w:val="24"/>
        </w:rPr>
        <w:t>r</w:t>
      </w:r>
      <w:r>
        <w:rPr>
          <w:spacing w:val="-1"/>
          <w:szCs w:val="24"/>
        </w:rPr>
        <w:t>a</w:t>
      </w:r>
      <w:r>
        <w:rPr>
          <w:szCs w:val="24"/>
        </w:rPr>
        <w:t>l</w:t>
      </w:r>
      <w:r>
        <w:rPr>
          <w:spacing w:val="3"/>
          <w:szCs w:val="24"/>
        </w:rPr>
        <w:t xml:space="preserve"> </w:t>
      </w:r>
      <w:r>
        <w:rPr>
          <w:szCs w:val="24"/>
        </w:rPr>
        <w:t>incisor</w:t>
      </w:r>
      <w:r>
        <w:rPr>
          <w:spacing w:val="4"/>
          <w:szCs w:val="24"/>
        </w:rPr>
        <w:t xml:space="preserve"> </w:t>
      </w:r>
      <w:r>
        <w:rPr>
          <w:szCs w:val="24"/>
        </w:rPr>
        <w:t>w</w:t>
      </w:r>
      <w:r>
        <w:rPr>
          <w:spacing w:val="-1"/>
          <w:szCs w:val="24"/>
        </w:rPr>
        <w:t>a</w:t>
      </w:r>
      <w:r>
        <w:rPr>
          <w:szCs w:val="24"/>
        </w:rPr>
        <w:t>s</w:t>
      </w:r>
      <w:r>
        <w:rPr>
          <w:spacing w:val="2"/>
          <w:szCs w:val="24"/>
        </w:rPr>
        <w:t xml:space="preserve"> </w:t>
      </w:r>
      <w:r>
        <w:rPr>
          <w:szCs w:val="24"/>
        </w:rPr>
        <w:t>p</w:t>
      </w:r>
      <w:r>
        <w:rPr>
          <w:spacing w:val="-1"/>
          <w:szCs w:val="24"/>
        </w:rPr>
        <w:t>a</w:t>
      </w:r>
      <w:r>
        <w:rPr>
          <w:szCs w:val="24"/>
        </w:rPr>
        <w:t>rti</w:t>
      </w:r>
      <w:r>
        <w:rPr>
          <w:spacing w:val="-1"/>
          <w:szCs w:val="24"/>
        </w:rPr>
        <w:t>c</w:t>
      </w:r>
      <w:r>
        <w:rPr>
          <w:szCs w:val="24"/>
        </w:rPr>
        <w:t>ul</w:t>
      </w:r>
      <w:r>
        <w:rPr>
          <w:spacing w:val="2"/>
          <w:szCs w:val="24"/>
        </w:rPr>
        <w:t>a</w:t>
      </w:r>
      <w:r>
        <w:rPr>
          <w:szCs w:val="24"/>
        </w:rPr>
        <w:t>r</w:t>
      </w:r>
      <w:r>
        <w:rPr>
          <w:spacing w:val="2"/>
          <w:szCs w:val="24"/>
        </w:rPr>
        <w:t>l</w:t>
      </w:r>
      <w:r>
        <w:rPr>
          <w:szCs w:val="24"/>
        </w:rPr>
        <w:t xml:space="preserve">y </w:t>
      </w:r>
      <w:r>
        <w:rPr>
          <w:spacing w:val="-1"/>
          <w:szCs w:val="24"/>
        </w:rPr>
        <w:t>c</w:t>
      </w:r>
      <w:r>
        <w:rPr>
          <w:szCs w:val="24"/>
        </w:rPr>
        <w:t>omp</w:t>
      </w:r>
      <w:r>
        <w:rPr>
          <w:spacing w:val="1"/>
          <w:szCs w:val="24"/>
        </w:rPr>
        <w:t>l</w:t>
      </w:r>
      <w:r>
        <w:rPr>
          <w:spacing w:val="-1"/>
          <w:szCs w:val="24"/>
        </w:rPr>
        <w:t>e</w:t>
      </w:r>
      <w:r>
        <w:rPr>
          <w:szCs w:val="24"/>
        </w:rPr>
        <w:t>x due</w:t>
      </w:r>
      <w:r>
        <w:rPr>
          <w:spacing w:val="-1"/>
          <w:szCs w:val="24"/>
        </w:rPr>
        <w:t xml:space="preserve"> </w:t>
      </w:r>
      <w:r>
        <w:rPr>
          <w:szCs w:val="24"/>
        </w:rPr>
        <w:t xml:space="preserve">to </w:t>
      </w:r>
      <w:r>
        <w:rPr>
          <w:spacing w:val="1"/>
          <w:szCs w:val="24"/>
        </w:rPr>
        <w:t>t</w:t>
      </w:r>
      <w:r>
        <w:rPr>
          <w:szCs w:val="24"/>
        </w:rPr>
        <w:t>he</w:t>
      </w:r>
      <w:r>
        <w:rPr>
          <w:spacing w:val="-1"/>
          <w:szCs w:val="24"/>
        </w:rPr>
        <w:t xml:space="preserve"> </w:t>
      </w:r>
      <w:r>
        <w:rPr>
          <w:szCs w:val="24"/>
        </w:rPr>
        <w:t>slope of</w:t>
      </w:r>
      <w:r>
        <w:rPr>
          <w:spacing w:val="-1"/>
          <w:szCs w:val="24"/>
        </w:rPr>
        <w:t xml:space="preserve"> </w:t>
      </w:r>
      <w:r>
        <w:rPr>
          <w:szCs w:val="24"/>
        </w:rPr>
        <w:t>the t</w:t>
      </w:r>
      <w:r>
        <w:rPr>
          <w:spacing w:val="2"/>
          <w:szCs w:val="24"/>
        </w:rPr>
        <w:t>o</w:t>
      </w:r>
      <w:r>
        <w:rPr>
          <w:szCs w:val="24"/>
        </w:rPr>
        <w:t>oth.</w:t>
      </w:r>
    </w:p>
    <w:p w:rsidR="002D57A6" w:rsidRDefault="002D57A6">
      <w:pPr>
        <w:spacing w:before="5" w:line="200" w:lineRule="exact"/>
      </w:pPr>
    </w:p>
    <w:p w:rsidR="002D57A6" w:rsidRDefault="0079255C">
      <w:pPr>
        <w:ind w:left="100" w:right="5329"/>
        <w:jc w:val="both"/>
        <w:rPr>
          <w:szCs w:val="24"/>
        </w:rPr>
      </w:pPr>
      <w:r>
        <w:rPr>
          <w:b/>
          <w:szCs w:val="24"/>
        </w:rPr>
        <w:t xml:space="preserve">4.5 </w:t>
      </w:r>
      <w:r>
        <w:rPr>
          <w:b/>
          <w:spacing w:val="1"/>
          <w:szCs w:val="24"/>
        </w:rPr>
        <w:t>S</w:t>
      </w:r>
      <w:r>
        <w:rPr>
          <w:b/>
          <w:szCs w:val="24"/>
        </w:rPr>
        <w:t>t</w:t>
      </w:r>
      <w:r>
        <w:rPr>
          <w:b/>
          <w:spacing w:val="-2"/>
          <w:szCs w:val="24"/>
        </w:rPr>
        <w:t>r</w:t>
      </w:r>
      <w:r>
        <w:rPr>
          <w:b/>
          <w:szCs w:val="24"/>
        </w:rPr>
        <w:t>ain</w:t>
      </w:r>
      <w:r>
        <w:rPr>
          <w:b/>
          <w:spacing w:val="1"/>
          <w:szCs w:val="24"/>
        </w:rPr>
        <w:t xml:space="preserve"> </w:t>
      </w:r>
      <w:r>
        <w:rPr>
          <w:b/>
          <w:spacing w:val="-2"/>
          <w:szCs w:val="24"/>
        </w:rPr>
        <w:t>G</w:t>
      </w:r>
      <w:r>
        <w:rPr>
          <w:b/>
          <w:szCs w:val="24"/>
        </w:rPr>
        <w:t>age</w:t>
      </w:r>
      <w:r>
        <w:rPr>
          <w:b/>
          <w:spacing w:val="-1"/>
          <w:szCs w:val="24"/>
        </w:rPr>
        <w:t xml:space="preserve"> </w:t>
      </w:r>
      <w:r>
        <w:rPr>
          <w:b/>
          <w:szCs w:val="24"/>
        </w:rPr>
        <w:t>on</w:t>
      </w:r>
      <w:r>
        <w:rPr>
          <w:b/>
          <w:spacing w:val="3"/>
          <w:szCs w:val="24"/>
        </w:rPr>
        <w:t xml:space="preserve"> </w:t>
      </w:r>
      <w:r>
        <w:rPr>
          <w:b/>
          <w:spacing w:val="-3"/>
          <w:szCs w:val="24"/>
        </w:rPr>
        <w:t>F</w:t>
      </w:r>
      <w:r>
        <w:rPr>
          <w:b/>
          <w:szCs w:val="24"/>
        </w:rPr>
        <w:t>o</w:t>
      </w:r>
      <w:r>
        <w:rPr>
          <w:b/>
          <w:spacing w:val="-1"/>
          <w:szCs w:val="24"/>
        </w:rPr>
        <w:t>r</w:t>
      </w:r>
      <w:r>
        <w:rPr>
          <w:b/>
          <w:spacing w:val="1"/>
          <w:szCs w:val="24"/>
        </w:rPr>
        <w:t>c</w:t>
      </w:r>
      <w:r>
        <w:rPr>
          <w:b/>
          <w:spacing w:val="-1"/>
          <w:szCs w:val="24"/>
        </w:rPr>
        <w:t>e</w:t>
      </w:r>
      <w:r>
        <w:rPr>
          <w:b/>
          <w:spacing w:val="1"/>
          <w:szCs w:val="24"/>
        </w:rPr>
        <w:t>p</w:t>
      </w:r>
      <w:r>
        <w:rPr>
          <w:b/>
          <w:szCs w:val="24"/>
        </w:rPr>
        <w:t>s I</w:t>
      </w:r>
      <w:r>
        <w:rPr>
          <w:b/>
          <w:spacing w:val="-3"/>
          <w:szCs w:val="24"/>
        </w:rPr>
        <w:t>m</w:t>
      </w:r>
      <w:r>
        <w:rPr>
          <w:b/>
          <w:spacing w:val="1"/>
          <w:szCs w:val="24"/>
        </w:rPr>
        <w:t>p</w:t>
      </w:r>
      <w:r>
        <w:rPr>
          <w:b/>
          <w:szCs w:val="24"/>
        </w:rPr>
        <w:t>l</w:t>
      </w:r>
      <w:r>
        <w:rPr>
          <w:b/>
          <w:spacing w:val="2"/>
          <w:szCs w:val="24"/>
        </w:rPr>
        <w:t>e</w:t>
      </w:r>
      <w:r>
        <w:rPr>
          <w:b/>
          <w:spacing w:val="-1"/>
          <w:szCs w:val="24"/>
        </w:rPr>
        <w:t>me</w:t>
      </w:r>
      <w:r>
        <w:rPr>
          <w:b/>
          <w:spacing w:val="1"/>
          <w:szCs w:val="24"/>
        </w:rPr>
        <w:t>n</w:t>
      </w:r>
      <w:r>
        <w:rPr>
          <w:b/>
          <w:szCs w:val="24"/>
        </w:rPr>
        <w:t>ta</w:t>
      </w:r>
      <w:r>
        <w:rPr>
          <w:b/>
          <w:spacing w:val="-1"/>
          <w:szCs w:val="24"/>
        </w:rPr>
        <w:t>t</w:t>
      </w:r>
      <w:r>
        <w:rPr>
          <w:b/>
          <w:szCs w:val="24"/>
        </w:rPr>
        <w:t>ion</w:t>
      </w:r>
    </w:p>
    <w:p w:rsidR="002D57A6" w:rsidRDefault="0079255C">
      <w:pPr>
        <w:spacing w:before="38" w:line="275" w:lineRule="auto"/>
        <w:ind w:left="100" w:right="78"/>
        <w:jc w:val="both"/>
        <w:rPr>
          <w:szCs w:val="24"/>
        </w:rPr>
      </w:pPr>
      <w:r>
        <w:rPr>
          <w:szCs w:val="24"/>
        </w:rPr>
        <w:t>T</w:t>
      </w:r>
      <w:r>
        <w:rPr>
          <w:spacing w:val="-1"/>
          <w:szCs w:val="24"/>
        </w:rPr>
        <w:t>w</w:t>
      </w:r>
      <w:r>
        <w:rPr>
          <w:szCs w:val="24"/>
        </w:rPr>
        <w:t>o</w:t>
      </w:r>
      <w:r>
        <w:rPr>
          <w:spacing w:val="3"/>
          <w:szCs w:val="24"/>
        </w:rPr>
        <w:t xml:space="preserve"> </w:t>
      </w:r>
      <w:r>
        <w:rPr>
          <w:szCs w:val="24"/>
        </w:rPr>
        <w:t>dif</w:t>
      </w:r>
      <w:r>
        <w:rPr>
          <w:spacing w:val="-1"/>
          <w:szCs w:val="24"/>
        </w:rPr>
        <w:t>f</w:t>
      </w:r>
      <w:r>
        <w:rPr>
          <w:spacing w:val="1"/>
          <w:szCs w:val="24"/>
        </w:rPr>
        <w:t>e</w:t>
      </w:r>
      <w:r>
        <w:rPr>
          <w:szCs w:val="24"/>
        </w:rPr>
        <w:t>r</w:t>
      </w:r>
      <w:r>
        <w:rPr>
          <w:spacing w:val="-2"/>
          <w:szCs w:val="24"/>
        </w:rPr>
        <w:t>e</w:t>
      </w:r>
      <w:r>
        <w:rPr>
          <w:szCs w:val="24"/>
        </w:rPr>
        <w:t>nt</w:t>
      </w:r>
      <w:r>
        <w:rPr>
          <w:spacing w:val="3"/>
          <w:szCs w:val="24"/>
        </w:rPr>
        <w:t xml:space="preserve"> </w:t>
      </w:r>
      <w:r>
        <w:rPr>
          <w:szCs w:val="24"/>
        </w:rPr>
        <w:t>methods</w:t>
      </w:r>
      <w:r>
        <w:rPr>
          <w:spacing w:val="5"/>
          <w:szCs w:val="24"/>
        </w:rPr>
        <w:t xml:space="preserve"> </w:t>
      </w:r>
      <w:r>
        <w:rPr>
          <w:szCs w:val="24"/>
        </w:rPr>
        <w:t>for</w:t>
      </w:r>
      <w:r>
        <w:rPr>
          <w:spacing w:val="1"/>
          <w:szCs w:val="24"/>
        </w:rPr>
        <w:t xml:space="preserve"> </w:t>
      </w:r>
      <w:r>
        <w:rPr>
          <w:szCs w:val="24"/>
        </w:rPr>
        <w:t>m</w:t>
      </w:r>
      <w:r>
        <w:rPr>
          <w:spacing w:val="2"/>
          <w:szCs w:val="24"/>
        </w:rPr>
        <w:t>e</w:t>
      </w:r>
      <w:r>
        <w:rPr>
          <w:spacing w:val="-1"/>
          <w:szCs w:val="24"/>
        </w:rPr>
        <w:t>a</w:t>
      </w:r>
      <w:r>
        <w:rPr>
          <w:szCs w:val="24"/>
        </w:rPr>
        <w:t>suri</w:t>
      </w:r>
      <w:r>
        <w:rPr>
          <w:spacing w:val="2"/>
          <w:szCs w:val="24"/>
        </w:rPr>
        <w:t>n</w:t>
      </w:r>
      <w:r>
        <w:rPr>
          <w:szCs w:val="24"/>
        </w:rPr>
        <w:t>g b</w:t>
      </w:r>
      <w:r>
        <w:rPr>
          <w:spacing w:val="-1"/>
          <w:szCs w:val="24"/>
        </w:rPr>
        <w:t>e</w:t>
      </w:r>
      <w:r>
        <w:rPr>
          <w:szCs w:val="24"/>
        </w:rPr>
        <w:t>ndi</w:t>
      </w:r>
      <w:r>
        <w:rPr>
          <w:spacing w:val="3"/>
          <w:szCs w:val="24"/>
        </w:rPr>
        <w:t>n</w:t>
      </w:r>
      <w:r>
        <w:rPr>
          <w:szCs w:val="24"/>
        </w:rPr>
        <w:t>g</w:t>
      </w:r>
      <w:r>
        <w:rPr>
          <w:spacing w:val="3"/>
          <w:szCs w:val="24"/>
        </w:rPr>
        <w:t xml:space="preserve"> </w:t>
      </w:r>
      <w:r>
        <w:rPr>
          <w:szCs w:val="24"/>
        </w:rPr>
        <w:t>mo</w:t>
      </w:r>
      <w:r>
        <w:rPr>
          <w:spacing w:val="1"/>
          <w:szCs w:val="24"/>
        </w:rPr>
        <w:t>m</w:t>
      </w:r>
      <w:r>
        <w:rPr>
          <w:spacing w:val="-1"/>
          <w:szCs w:val="24"/>
        </w:rPr>
        <w:t>e</w:t>
      </w:r>
      <w:r>
        <w:rPr>
          <w:szCs w:val="24"/>
        </w:rPr>
        <w:t>nt</w:t>
      </w:r>
      <w:r>
        <w:rPr>
          <w:spacing w:val="3"/>
          <w:szCs w:val="24"/>
        </w:rPr>
        <w:t xml:space="preserve"> </w:t>
      </w:r>
      <w:r>
        <w:rPr>
          <w:szCs w:val="24"/>
        </w:rPr>
        <w:t>via</w:t>
      </w:r>
      <w:r>
        <w:rPr>
          <w:spacing w:val="2"/>
          <w:szCs w:val="24"/>
        </w:rPr>
        <w:t xml:space="preserve"> </w:t>
      </w:r>
      <w:r>
        <w:rPr>
          <w:szCs w:val="24"/>
        </w:rPr>
        <w:t>str</w:t>
      </w:r>
      <w:r>
        <w:rPr>
          <w:spacing w:val="-1"/>
          <w:szCs w:val="24"/>
        </w:rPr>
        <w:t>a</w:t>
      </w:r>
      <w:r>
        <w:rPr>
          <w:szCs w:val="24"/>
        </w:rPr>
        <w:t>in</w:t>
      </w:r>
      <w:r>
        <w:rPr>
          <w:spacing w:val="6"/>
          <w:szCs w:val="24"/>
        </w:rPr>
        <w:t xml:space="preserve"> </w:t>
      </w:r>
      <w:r>
        <w:rPr>
          <w:spacing w:val="-2"/>
          <w:szCs w:val="24"/>
        </w:rPr>
        <w:t>g</w:t>
      </w:r>
      <w:r>
        <w:rPr>
          <w:spacing w:val="1"/>
          <w:szCs w:val="24"/>
        </w:rPr>
        <w:t>a</w:t>
      </w:r>
      <w:r>
        <w:rPr>
          <w:spacing w:val="-2"/>
          <w:szCs w:val="24"/>
        </w:rPr>
        <w:t>g</w:t>
      </w:r>
      <w:r>
        <w:rPr>
          <w:spacing w:val="-1"/>
          <w:szCs w:val="24"/>
        </w:rPr>
        <w:t>e</w:t>
      </w:r>
      <w:r>
        <w:rPr>
          <w:szCs w:val="24"/>
        </w:rPr>
        <w:t>s</w:t>
      </w:r>
      <w:r>
        <w:rPr>
          <w:spacing w:val="5"/>
          <w:szCs w:val="24"/>
        </w:rPr>
        <w:t xml:space="preserve"> </w:t>
      </w:r>
      <w:r>
        <w:rPr>
          <w:szCs w:val="24"/>
        </w:rPr>
        <w:t>on</w:t>
      </w:r>
      <w:r>
        <w:rPr>
          <w:spacing w:val="3"/>
          <w:szCs w:val="24"/>
        </w:rPr>
        <w:t xml:space="preserve"> </w:t>
      </w:r>
      <w:r>
        <w:rPr>
          <w:szCs w:val="24"/>
        </w:rPr>
        <w:t>the</w:t>
      </w:r>
      <w:r>
        <w:rPr>
          <w:spacing w:val="2"/>
          <w:szCs w:val="24"/>
        </w:rPr>
        <w:t xml:space="preserve"> </w:t>
      </w:r>
      <w:r>
        <w:rPr>
          <w:szCs w:val="24"/>
        </w:rPr>
        <w:t>f</w:t>
      </w:r>
      <w:r>
        <w:rPr>
          <w:spacing w:val="1"/>
          <w:szCs w:val="24"/>
        </w:rPr>
        <w:t>o</w:t>
      </w:r>
      <w:r>
        <w:rPr>
          <w:szCs w:val="24"/>
        </w:rPr>
        <w:t>rc</w:t>
      </w:r>
      <w:r>
        <w:rPr>
          <w:spacing w:val="-1"/>
          <w:szCs w:val="24"/>
        </w:rPr>
        <w:t>e</w:t>
      </w:r>
      <w:r>
        <w:rPr>
          <w:szCs w:val="24"/>
        </w:rPr>
        <w:t>ps</w:t>
      </w:r>
      <w:r>
        <w:rPr>
          <w:spacing w:val="3"/>
          <w:szCs w:val="24"/>
        </w:rPr>
        <w:t xml:space="preserve"> </w:t>
      </w:r>
      <w:r>
        <w:rPr>
          <w:szCs w:val="24"/>
        </w:rPr>
        <w:t>w</w:t>
      </w:r>
      <w:r>
        <w:rPr>
          <w:spacing w:val="1"/>
          <w:szCs w:val="24"/>
        </w:rPr>
        <w:t>er</w:t>
      </w:r>
      <w:r>
        <w:rPr>
          <w:szCs w:val="24"/>
        </w:rPr>
        <w:t xml:space="preserve">e </w:t>
      </w:r>
      <w:r>
        <w:rPr>
          <w:spacing w:val="-1"/>
          <w:szCs w:val="24"/>
        </w:rPr>
        <w:t>c</w:t>
      </w:r>
      <w:r>
        <w:rPr>
          <w:szCs w:val="24"/>
        </w:rPr>
        <w:t>onsid</w:t>
      </w:r>
      <w:r>
        <w:rPr>
          <w:spacing w:val="-1"/>
          <w:szCs w:val="24"/>
        </w:rPr>
        <w:t>e</w:t>
      </w:r>
      <w:r>
        <w:rPr>
          <w:szCs w:val="24"/>
        </w:rPr>
        <w:t>r</w:t>
      </w:r>
      <w:r>
        <w:rPr>
          <w:spacing w:val="-2"/>
          <w:szCs w:val="24"/>
        </w:rPr>
        <w:t>e</w:t>
      </w:r>
      <w:r>
        <w:rPr>
          <w:szCs w:val="24"/>
        </w:rPr>
        <w:t>d.</w:t>
      </w:r>
      <w:r>
        <w:rPr>
          <w:spacing w:val="-7"/>
          <w:szCs w:val="24"/>
        </w:rPr>
        <w:t xml:space="preserve"> </w:t>
      </w:r>
      <w:r>
        <w:rPr>
          <w:szCs w:val="24"/>
        </w:rPr>
        <w:t>T</w:t>
      </w:r>
      <w:r>
        <w:rPr>
          <w:spacing w:val="2"/>
          <w:szCs w:val="24"/>
        </w:rPr>
        <w:t>h</w:t>
      </w:r>
      <w:r>
        <w:rPr>
          <w:szCs w:val="24"/>
        </w:rPr>
        <w:t>e</w:t>
      </w:r>
      <w:r>
        <w:rPr>
          <w:spacing w:val="-8"/>
          <w:szCs w:val="24"/>
        </w:rPr>
        <w:t xml:space="preserve"> </w:t>
      </w:r>
      <w:r>
        <w:rPr>
          <w:szCs w:val="24"/>
        </w:rPr>
        <w:t>fi</w:t>
      </w:r>
      <w:r>
        <w:rPr>
          <w:spacing w:val="-1"/>
          <w:szCs w:val="24"/>
        </w:rPr>
        <w:t>r</w:t>
      </w:r>
      <w:r>
        <w:rPr>
          <w:szCs w:val="24"/>
        </w:rPr>
        <w:t>st</w:t>
      </w:r>
      <w:r>
        <w:rPr>
          <w:spacing w:val="-6"/>
          <w:szCs w:val="24"/>
        </w:rPr>
        <w:t xml:space="preserve"> </w:t>
      </w:r>
      <w:r>
        <w:rPr>
          <w:szCs w:val="24"/>
        </w:rPr>
        <w:t>me</w:t>
      </w:r>
      <w:r>
        <w:rPr>
          <w:spacing w:val="2"/>
          <w:szCs w:val="24"/>
        </w:rPr>
        <w:t>t</w:t>
      </w:r>
      <w:r>
        <w:rPr>
          <w:szCs w:val="24"/>
        </w:rPr>
        <w:t>hod</w:t>
      </w:r>
      <w:r>
        <w:rPr>
          <w:spacing w:val="-7"/>
          <w:szCs w:val="24"/>
        </w:rPr>
        <w:t xml:space="preserve"> </w:t>
      </w:r>
      <w:r>
        <w:rPr>
          <w:szCs w:val="24"/>
        </w:rPr>
        <w:t>invo</w:t>
      </w:r>
      <w:r>
        <w:rPr>
          <w:spacing w:val="1"/>
          <w:szCs w:val="24"/>
        </w:rPr>
        <w:t>l</w:t>
      </w:r>
      <w:r>
        <w:rPr>
          <w:szCs w:val="24"/>
        </w:rPr>
        <w:t>v</w:t>
      </w:r>
      <w:r>
        <w:rPr>
          <w:spacing w:val="-1"/>
          <w:szCs w:val="24"/>
        </w:rPr>
        <w:t>e</w:t>
      </w:r>
      <w:r>
        <w:rPr>
          <w:szCs w:val="24"/>
        </w:rPr>
        <w:t>d</w:t>
      </w:r>
      <w:r>
        <w:rPr>
          <w:spacing w:val="-7"/>
          <w:szCs w:val="24"/>
        </w:rPr>
        <w:t xml:space="preserve"> </w:t>
      </w:r>
      <w:r>
        <w:rPr>
          <w:spacing w:val="-1"/>
          <w:szCs w:val="24"/>
        </w:rPr>
        <w:t>a</w:t>
      </w:r>
      <w:r>
        <w:rPr>
          <w:szCs w:val="24"/>
        </w:rPr>
        <w:t>t</w:t>
      </w:r>
      <w:r>
        <w:rPr>
          <w:spacing w:val="1"/>
          <w:szCs w:val="24"/>
        </w:rPr>
        <w:t>t</w:t>
      </w:r>
      <w:r>
        <w:rPr>
          <w:spacing w:val="-1"/>
          <w:szCs w:val="24"/>
        </w:rPr>
        <w:t>ac</w:t>
      </w:r>
      <w:r>
        <w:rPr>
          <w:szCs w:val="24"/>
        </w:rPr>
        <w:t>hi</w:t>
      </w:r>
      <w:r>
        <w:rPr>
          <w:spacing w:val="3"/>
          <w:szCs w:val="24"/>
        </w:rPr>
        <w:t>n</w:t>
      </w:r>
      <w:r>
        <w:rPr>
          <w:szCs w:val="24"/>
        </w:rPr>
        <w:t>g</w:t>
      </w:r>
      <w:r>
        <w:rPr>
          <w:spacing w:val="-10"/>
          <w:szCs w:val="24"/>
        </w:rPr>
        <w:t xml:space="preserve"> </w:t>
      </w:r>
      <w:r>
        <w:rPr>
          <w:szCs w:val="24"/>
        </w:rPr>
        <w:t>a</w:t>
      </w:r>
      <w:r>
        <w:rPr>
          <w:spacing w:val="-6"/>
          <w:szCs w:val="24"/>
        </w:rPr>
        <w:t xml:space="preserve"> </w:t>
      </w:r>
      <w:r>
        <w:rPr>
          <w:szCs w:val="24"/>
        </w:rPr>
        <w:t>slend</w:t>
      </w:r>
      <w:r>
        <w:rPr>
          <w:spacing w:val="-1"/>
          <w:szCs w:val="24"/>
        </w:rPr>
        <w:t>e</w:t>
      </w:r>
      <w:r>
        <w:rPr>
          <w:szCs w:val="24"/>
        </w:rPr>
        <w:t>r</w:t>
      </w:r>
      <w:r>
        <w:rPr>
          <w:spacing w:val="-8"/>
          <w:szCs w:val="24"/>
        </w:rPr>
        <w:t xml:space="preserve"> </w:t>
      </w:r>
      <w:r>
        <w:rPr>
          <w:szCs w:val="24"/>
        </w:rPr>
        <w:t>rod</w:t>
      </w:r>
      <w:r>
        <w:rPr>
          <w:spacing w:val="-8"/>
          <w:szCs w:val="24"/>
        </w:rPr>
        <w:t xml:space="preserve"> </w:t>
      </w:r>
      <w:r>
        <w:rPr>
          <w:szCs w:val="24"/>
        </w:rPr>
        <w:t>to</w:t>
      </w:r>
      <w:r>
        <w:rPr>
          <w:spacing w:val="-7"/>
          <w:szCs w:val="24"/>
        </w:rPr>
        <w:t xml:space="preserve"> </w:t>
      </w:r>
      <w:r>
        <w:rPr>
          <w:szCs w:val="24"/>
        </w:rPr>
        <w:t>the</w:t>
      </w:r>
      <w:r>
        <w:rPr>
          <w:spacing w:val="-6"/>
          <w:szCs w:val="24"/>
        </w:rPr>
        <w:t xml:space="preserve"> </w:t>
      </w:r>
      <w:r>
        <w:rPr>
          <w:szCs w:val="24"/>
        </w:rPr>
        <w:t>fo</w:t>
      </w:r>
      <w:r>
        <w:rPr>
          <w:spacing w:val="1"/>
          <w:szCs w:val="24"/>
        </w:rPr>
        <w:t>r</w:t>
      </w:r>
      <w:r>
        <w:rPr>
          <w:spacing w:val="-1"/>
          <w:szCs w:val="24"/>
        </w:rPr>
        <w:t>ce</w:t>
      </w:r>
      <w:r>
        <w:rPr>
          <w:szCs w:val="24"/>
        </w:rPr>
        <w:t>ps</w:t>
      </w:r>
      <w:r>
        <w:rPr>
          <w:spacing w:val="-5"/>
          <w:szCs w:val="24"/>
        </w:rPr>
        <w:t xml:space="preserve"> </w:t>
      </w:r>
      <w:r>
        <w:rPr>
          <w:spacing w:val="-1"/>
          <w:szCs w:val="24"/>
        </w:rPr>
        <w:t>c</w:t>
      </w:r>
      <w:r>
        <w:rPr>
          <w:szCs w:val="24"/>
        </w:rPr>
        <w:t>lose</w:t>
      </w:r>
      <w:r>
        <w:rPr>
          <w:spacing w:val="-7"/>
          <w:szCs w:val="24"/>
        </w:rPr>
        <w:t xml:space="preserve"> </w:t>
      </w:r>
      <w:r>
        <w:rPr>
          <w:szCs w:val="24"/>
        </w:rPr>
        <w:t>to</w:t>
      </w:r>
      <w:r>
        <w:rPr>
          <w:spacing w:val="-7"/>
          <w:szCs w:val="24"/>
        </w:rPr>
        <w:t xml:space="preserve"> </w:t>
      </w:r>
      <w:r>
        <w:rPr>
          <w:szCs w:val="24"/>
        </w:rPr>
        <w:t>the</w:t>
      </w:r>
      <w:r>
        <w:rPr>
          <w:spacing w:val="-8"/>
          <w:szCs w:val="24"/>
        </w:rPr>
        <w:t xml:space="preserve"> </w:t>
      </w:r>
      <w:r>
        <w:rPr>
          <w:szCs w:val="24"/>
        </w:rPr>
        <w:t>pivo</w:t>
      </w:r>
      <w:r>
        <w:rPr>
          <w:spacing w:val="1"/>
          <w:szCs w:val="24"/>
        </w:rPr>
        <w:t>t</w:t>
      </w:r>
      <w:r>
        <w:rPr>
          <w:szCs w:val="24"/>
        </w:rPr>
        <w:t>ing</w:t>
      </w:r>
      <w:r>
        <w:rPr>
          <w:spacing w:val="-9"/>
          <w:szCs w:val="24"/>
        </w:rPr>
        <w:t xml:space="preserve"> </w:t>
      </w:r>
      <w:r>
        <w:rPr>
          <w:szCs w:val="24"/>
        </w:rPr>
        <w:t>po</w:t>
      </w:r>
      <w:r>
        <w:rPr>
          <w:spacing w:val="3"/>
          <w:szCs w:val="24"/>
        </w:rPr>
        <w:t>i</w:t>
      </w:r>
      <w:r>
        <w:rPr>
          <w:szCs w:val="24"/>
        </w:rPr>
        <w:t>nt n</w:t>
      </w:r>
      <w:r>
        <w:rPr>
          <w:spacing w:val="-1"/>
          <w:szCs w:val="24"/>
        </w:rPr>
        <w:t>ea</w:t>
      </w:r>
      <w:r>
        <w:rPr>
          <w:szCs w:val="24"/>
        </w:rPr>
        <w:t>r</w:t>
      </w:r>
      <w:r>
        <w:rPr>
          <w:spacing w:val="4"/>
          <w:szCs w:val="24"/>
        </w:rPr>
        <w:t xml:space="preserve"> </w:t>
      </w:r>
      <w:r>
        <w:rPr>
          <w:szCs w:val="24"/>
        </w:rPr>
        <w:t>the</w:t>
      </w:r>
      <w:r>
        <w:rPr>
          <w:spacing w:val="4"/>
          <w:szCs w:val="24"/>
        </w:rPr>
        <w:t xml:space="preserve"> </w:t>
      </w:r>
      <w:r>
        <w:rPr>
          <w:szCs w:val="24"/>
        </w:rPr>
        <w:t>b</w:t>
      </w:r>
      <w:r>
        <w:rPr>
          <w:spacing w:val="-1"/>
          <w:szCs w:val="24"/>
        </w:rPr>
        <w:t>ea</w:t>
      </w:r>
      <w:r>
        <w:rPr>
          <w:szCs w:val="24"/>
        </w:rPr>
        <w:t>ks.</w:t>
      </w:r>
      <w:r>
        <w:rPr>
          <w:spacing w:val="5"/>
          <w:szCs w:val="24"/>
        </w:rPr>
        <w:t xml:space="preserve"> </w:t>
      </w:r>
      <w:r>
        <w:rPr>
          <w:szCs w:val="24"/>
        </w:rPr>
        <w:t>The</w:t>
      </w:r>
      <w:r>
        <w:rPr>
          <w:spacing w:val="3"/>
          <w:szCs w:val="24"/>
        </w:rPr>
        <w:t xml:space="preserve"> </w:t>
      </w:r>
      <w:r>
        <w:rPr>
          <w:szCs w:val="24"/>
        </w:rPr>
        <w:t>rod</w:t>
      </w:r>
      <w:r>
        <w:rPr>
          <w:spacing w:val="4"/>
          <w:szCs w:val="24"/>
        </w:rPr>
        <w:t xml:space="preserve"> </w:t>
      </w:r>
      <w:r>
        <w:rPr>
          <w:szCs w:val="24"/>
        </w:rPr>
        <w:t>would</w:t>
      </w:r>
      <w:r>
        <w:rPr>
          <w:spacing w:val="5"/>
          <w:szCs w:val="24"/>
        </w:rPr>
        <w:t xml:space="preserve"> </w:t>
      </w:r>
      <w:r>
        <w:rPr>
          <w:spacing w:val="-1"/>
          <w:szCs w:val="24"/>
        </w:rPr>
        <w:t>e</w:t>
      </w:r>
      <w:r>
        <w:rPr>
          <w:spacing w:val="2"/>
          <w:szCs w:val="24"/>
        </w:rPr>
        <w:t>x</w:t>
      </w:r>
      <w:r>
        <w:rPr>
          <w:szCs w:val="24"/>
        </w:rPr>
        <w:t>tend</w:t>
      </w:r>
      <w:r>
        <w:rPr>
          <w:spacing w:val="4"/>
          <w:szCs w:val="24"/>
        </w:rPr>
        <w:t xml:space="preserve"> </w:t>
      </w:r>
      <w:r>
        <w:rPr>
          <w:szCs w:val="24"/>
        </w:rPr>
        <w:t>p</w:t>
      </w:r>
      <w:r>
        <w:rPr>
          <w:spacing w:val="-1"/>
          <w:szCs w:val="24"/>
        </w:rPr>
        <w:t>a</w:t>
      </w:r>
      <w:r>
        <w:rPr>
          <w:szCs w:val="24"/>
        </w:rPr>
        <w:t>st</w:t>
      </w:r>
      <w:r>
        <w:rPr>
          <w:spacing w:val="3"/>
          <w:szCs w:val="24"/>
        </w:rPr>
        <w:t xml:space="preserve"> </w:t>
      </w:r>
      <w:r>
        <w:rPr>
          <w:szCs w:val="24"/>
        </w:rPr>
        <w:t>the</w:t>
      </w:r>
      <w:r>
        <w:rPr>
          <w:spacing w:val="4"/>
          <w:szCs w:val="24"/>
        </w:rPr>
        <w:t xml:space="preserve"> </w:t>
      </w:r>
      <w:r>
        <w:rPr>
          <w:szCs w:val="24"/>
        </w:rPr>
        <w:t>h</w:t>
      </w:r>
      <w:r>
        <w:rPr>
          <w:spacing w:val="-3"/>
          <w:szCs w:val="24"/>
        </w:rPr>
        <w:t>a</w:t>
      </w:r>
      <w:r>
        <w:rPr>
          <w:szCs w:val="24"/>
        </w:rPr>
        <w:t>ndles</w:t>
      </w:r>
      <w:r>
        <w:rPr>
          <w:spacing w:val="4"/>
          <w:szCs w:val="24"/>
        </w:rPr>
        <w:t xml:space="preserve"> </w:t>
      </w:r>
      <w:r>
        <w:rPr>
          <w:spacing w:val="-1"/>
          <w:szCs w:val="24"/>
        </w:rPr>
        <w:t>a</w:t>
      </w:r>
      <w:r>
        <w:rPr>
          <w:szCs w:val="24"/>
        </w:rPr>
        <w:t>nd</w:t>
      </w:r>
      <w:r>
        <w:rPr>
          <w:spacing w:val="5"/>
          <w:szCs w:val="24"/>
        </w:rPr>
        <w:t xml:space="preserve"> </w:t>
      </w:r>
      <w:r>
        <w:rPr>
          <w:szCs w:val="24"/>
        </w:rPr>
        <w:t>h</w:t>
      </w:r>
      <w:r>
        <w:rPr>
          <w:spacing w:val="-1"/>
          <w:szCs w:val="24"/>
        </w:rPr>
        <w:t>a</w:t>
      </w:r>
      <w:r>
        <w:rPr>
          <w:szCs w:val="24"/>
        </w:rPr>
        <w:t>ve</w:t>
      </w:r>
      <w:r>
        <w:rPr>
          <w:spacing w:val="4"/>
          <w:szCs w:val="24"/>
        </w:rPr>
        <w:t xml:space="preserve"> </w:t>
      </w:r>
      <w:r>
        <w:rPr>
          <w:szCs w:val="24"/>
        </w:rPr>
        <w:t>a</w:t>
      </w:r>
      <w:r>
        <w:rPr>
          <w:spacing w:val="4"/>
          <w:szCs w:val="24"/>
        </w:rPr>
        <w:t xml:space="preserve"> </w:t>
      </w:r>
      <w:r>
        <w:rPr>
          <w:szCs w:val="24"/>
        </w:rPr>
        <w:t>nine</w:t>
      </w:r>
      <w:r>
        <w:rPr>
          <w:spacing w:val="2"/>
          <w:szCs w:val="24"/>
        </w:rPr>
        <w:t>t</w:t>
      </w:r>
      <w:r>
        <w:rPr>
          <w:szCs w:val="24"/>
        </w:rPr>
        <w:t>y</w:t>
      </w:r>
      <w:r>
        <w:rPr>
          <w:spacing w:val="-3"/>
          <w:szCs w:val="24"/>
        </w:rPr>
        <w:t xml:space="preserve"> </w:t>
      </w:r>
      <w:r>
        <w:rPr>
          <w:spacing w:val="2"/>
          <w:szCs w:val="24"/>
        </w:rPr>
        <w:t>d</w:t>
      </w:r>
      <w:r>
        <w:rPr>
          <w:spacing w:val="-1"/>
          <w:szCs w:val="24"/>
        </w:rPr>
        <w:t>e</w:t>
      </w:r>
      <w:r>
        <w:rPr>
          <w:szCs w:val="24"/>
        </w:rPr>
        <w:t>gr</w:t>
      </w:r>
      <w:r>
        <w:rPr>
          <w:spacing w:val="-2"/>
          <w:szCs w:val="24"/>
        </w:rPr>
        <w:t>e</w:t>
      </w:r>
      <w:r>
        <w:rPr>
          <w:szCs w:val="24"/>
        </w:rPr>
        <w:t>e</w:t>
      </w:r>
      <w:r>
        <w:rPr>
          <w:spacing w:val="4"/>
          <w:szCs w:val="24"/>
        </w:rPr>
        <w:t xml:space="preserve"> </w:t>
      </w:r>
      <w:r>
        <w:rPr>
          <w:szCs w:val="24"/>
        </w:rPr>
        <w:t>b</w:t>
      </w:r>
      <w:r>
        <w:rPr>
          <w:spacing w:val="-1"/>
          <w:szCs w:val="24"/>
        </w:rPr>
        <w:t>e</w:t>
      </w:r>
      <w:r>
        <w:rPr>
          <w:szCs w:val="24"/>
        </w:rPr>
        <w:t>nd</w:t>
      </w:r>
      <w:r>
        <w:rPr>
          <w:spacing w:val="5"/>
          <w:szCs w:val="24"/>
        </w:rPr>
        <w:t xml:space="preserve"> </w:t>
      </w:r>
      <w:r>
        <w:rPr>
          <w:spacing w:val="-1"/>
          <w:szCs w:val="24"/>
        </w:rPr>
        <w:t>a</w:t>
      </w:r>
      <w:r>
        <w:rPr>
          <w:szCs w:val="24"/>
        </w:rPr>
        <w:t>t</w:t>
      </w:r>
      <w:r>
        <w:rPr>
          <w:spacing w:val="5"/>
          <w:szCs w:val="24"/>
        </w:rPr>
        <w:t xml:space="preserve"> </w:t>
      </w:r>
      <w:r>
        <w:rPr>
          <w:szCs w:val="24"/>
        </w:rPr>
        <w:t>the</w:t>
      </w:r>
      <w:r>
        <w:rPr>
          <w:spacing w:val="4"/>
          <w:szCs w:val="24"/>
        </w:rPr>
        <w:t xml:space="preserve"> </w:t>
      </w:r>
      <w:r>
        <w:rPr>
          <w:spacing w:val="-1"/>
          <w:szCs w:val="24"/>
        </w:rPr>
        <w:t>e</w:t>
      </w:r>
      <w:r>
        <w:rPr>
          <w:szCs w:val="24"/>
        </w:rPr>
        <w:t>nd</w:t>
      </w:r>
      <w:r>
        <w:rPr>
          <w:spacing w:val="5"/>
          <w:szCs w:val="24"/>
        </w:rPr>
        <w:t xml:space="preserve"> </w:t>
      </w:r>
      <w:r>
        <w:rPr>
          <w:szCs w:val="24"/>
        </w:rPr>
        <w:t>with a fo</w:t>
      </w:r>
      <w:r>
        <w:rPr>
          <w:spacing w:val="-1"/>
          <w:szCs w:val="24"/>
        </w:rPr>
        <w:t>r</w:t>
      </w:r>
      <w:r>
        <w:rPr>
          <w:szCs w:val="24"/>
        </w:rPr>
        <w:t>k</w:t>
      </w:r>
      <w:r>
        <w:rPr>
          <w:spacing w:val="-1"/>
          <w:szCs w:val="24"/>
        </w:rPr>
        <w:t>e</w:t>
      </w:r>
      <w:r>
        <w:rPr>
          <w:szCs w:val="24"/>
        </w:rPr>
        <w:t>d</w:t>
      </w:r>
      <w:r>
        <w:rPr>
          <w:spacing w:val="3"/>
          <w:szCs w:val="24"/>
        </w:rPr>
        <w:t xml:space="preserve"> </w:t>
      </w:r>
      <w:r>
        <w:rPr>
          <w:spacing w:val="-1"/>
          <w:szCs w:val="24"/>
        </w:rPr>
        <w:t>a</w:t>
      </w:r>
      <w:r>
        <w:rPr>
          <w:szCs w:val="24"/>
        </w:rPr>
        <w:t>t</w:t>
      </w:r>
      <w:r>
        <w:rPr>
          <w:spacing w:val="1"/>
          <w:szCs w:val="24"/>
        </w:rPr>
        <w:t>t</w:t>
      </w:r>
      <w:r>
        <w:rPr>
          <w:spacing w:val="-1"/>
          <w:szCs w:val="24"/>
        </w:rPr>
        <w:t>ac</w:t>
      </w:r>
      <w:r>
        <w:rPr>
          <w:szCs w:val="24"/>
        </w:rPr>
        <w:t>hment</w:t>
      </w:r>
      <w:r>
        <w:rPr>
          <w:spacing w:val="1"/>
          <w:szCs w:val="24"/>
        </w:rPr>
        <w:t xml:space="preserve"> </w:t>
      </w:r>
      <w:r>
        <w:rPr>
          <w:spacing w:val="-1"/>
          <w:szCs w:val="24"/>
        </w:rPr>
        <w:t>a</w:t>
      </w:r>
      <w:r>
        <w:rPr>
          <w:szCs w:val="24"/>
        </w:rPr>
        <w:t>t</w:t>
      </w:r>
      <w:r>
        <w:rPr>
          <w:spacing w:val="1"/>
          <w:szCs w:val="24"/>
        </w:rPr>
        <w:t xml:space="preserve"> </w:t>
      </w:r>
      <w:r>
        <w:rPr>
          <w:spacing w:val="3"/>
          <w:szCs w:val="24"/>
        </w:rPr>
        <w:t>t</w:t>
      </w:r>
      <w:r>
        <w:rPr>
          <w:szCs w:val="24"/>
        </w:rPr>
        <w:t xml:space="preserve">he </w:t>
      </w:r>
      <w:r>
        <w:rPr>
          <w:spacing w:val="-1"/>
          <w:szCs w:val="24"/>
        </w:rPr>
        <w:t>e</w:t>
      </w:r>
      <w:r>
        <w:rPr>
          <w:szCs w:val="24"/>
        </w:rPr>
        <w:t>nd.</w:t>
      </w:r>
      <w:r>
        <w:rPr>
          <w:spacing w:val="1"/>
          <w:szCs w:val="24"/>
        </w:rPr>
        <w:t xml:space="preserve"> </w:t>
      </w:r>
      <w:r>
        <w:rPr>
          <w:szCs w:val="24"/>
        </w:rPr>
        <w:t>A str</w:t>
      </w:r>
      <w:r>
        <w:rPr>
          <w:spacing w:val="-1"/>
          <w:szCs w:val="24"/>
        </w:rPr>
        <w:t>a</w:t>
      </w:r>
      <w:r>
        <w:rPr>
          <w:szCs w:val="24"/>
        </w:rPr>
        <w:t>in</w:t>
      </w:r>
      <w:r>
        <w:rPr>
          <w:spacing w:val="4"/>
          <w:szCs w:val="24"/>
        </w:rPr>
        <w:t xml:space="preserve"> </w:t>
      </w:r>
      <w:r>
        <w:rPr>
          <w:szCs w:val="24"/>
        </w:rPr>
        <w:t>g</w:t>
      </w:r>
      <w:r>
        <w:rPr>
          <w:spacing w:val="1"/>
          <w:szCs w:val="24"/>
        </w:rPr>
        <w:t>a</w:t>
      </w:r>
      <w:r>
        <w:rPr>
          <w:spacing w:val="-2"/>
          <w:szCs w:val="24"/>
        </w:rPr>
        <w:t>g</w:t>
      </w:r>
      <w:r>
        <w:rPr>
          <w:szCs w:val="24"/>
        </w:rPr>
        <w:t xml:space="preserve">e </w:t>
      </w:r>
      <w:r>
        <w:rPr>
          <w:spacing w:val="2"/>
          <w:szCs w:val="24"/>
        </w:rPr>
        <w:t>w</w:t>
      </w:r>
      <w:r>
        <w:rPr>
          <w:szCs w:val="24"/>
        </w:rPr>
        <w:t>ould</w:t>
      </w:r>
      <w:r>
        <w:rPr>
          <w:spacing w:val="1"/>
          <w:szCs w:val="24"/>
        </w:rPr>
        <w:t xml:space="preserve"> </w:t>
      </w:r>
      <w:r>
        <w:rPr>
          <w:szCs w:val="24"/>
        </w:rPr>
        <w:t>be pla</w:t>
      </w:r>
      <w:r>
        <w:rPr>
          <w:spacing w:val="-1"/>
          <w:szCs w:val="24"/>
        </w:rPr>
        <w:t>ce</w:t>
      </w:r>
      <w:r>
        <w:rPr>
          <w:szCs w:val="24"/>
        </w:rPr>
        <w:t>d</w:t>
      </w:r>
      <w:r>
        <w:rPr>
          <w:spacing w:val="1"/>
          <w:szCs w:val="24"/>
        </w:rPr>
        <w:t xml:space="preserve"> </w:t>
      </w:r>
      <w:r>
        <w:rPr>
          <w:szCs w:val="24"/>
        </w:rPr>
        <w:t>on</w:t>
      </w:r>
      <w:r>
        <w:rPr>
          <w:spacing w:val="1"/>
          <w:szCs w:val="24"/>
        </w:rPr>
        <w:t xml:space="preserve"> </w:t>
      </w:r>
      <w:r>
        <w:rPr>
          <w:szCs w:val="24"/>
        </w:rPr>
        <w:t>t</w:t>
      </w:r>
      <w:r>
        <w:rPr>
          <w:spacing w:val="5"/>
          <w:szCs w:val="24"/>
        </w:rPr>
        <w:t>h</w:t>
      </w:r>
      <w:r>
        <w:rPr>
          <w:szCs w:val="24"/>
        </w:rPr>
        <w:t>e</w:t>
      </w:r>
      <w:r>
        <w:rPr>
          <w:spacing w:val="2"/>
          <w:szCs w:val="24"/>
        </w:rPr>
        <w:t xml:space="preserve"> </w:t>
      </w:r>
      <w:r>
        <w:rPr>
          <w:szCs w:val="24"/>
        </w:rPr>
        <w:t>r</w:t>
      </w:r>
      <w:r>
        <w:rPr>
          <w:spacing w:val="1"/>
          <w:szCs w:val="24"/>
        </w:rPr>
        <w:t>o</w:t>
      </w:r>
      <w:r>
        <w:rPr>
          <w:szCs w:val="24"/>
        </w:rPr>
        <w:t>d</w:t>
      </w:r>
      <w:r>
        <w:rPr>
          <w:spacing w:val="1"/>
          <w:szCs w:val="24"/>
        </w:rPr>
        <w:t xml:space="preserve"> </w:t>
      </w:r>
      <w:r>
        <w:rPr>
          <w:spacing w:val="-1"/>
          <w:szCs w:val="24"/>
        </w:rPr>
        <w:t>c</w:t>
      </w:r>
      <w:r>
        <w:rPr>
          <w:szCs w:val="24"/>
        </w:rPr>
        <w:t>lose</w:t>
      </w:r>
      <w:r>
        <w:rPr>
          <w:spacing w:val="1"/>
          <w:szCs w:val="24"/>
        </w:rPr>
        <w:t xml:space="preserve"> </w:t>
      </w:r>
      <w:r>
        <w:rPr>
          <w:szCs w:val="24"/>
        </w:rPr>
        <w:t>to</w:t>
      </w:r>
      <w:r>
        <w:rPr>
          <w:spacing w:val="1"/>
          <w:szCs w:val="24"/>
        </w:rPr>
        <w:t xml:space="preserve"> </w:t>
      </w:r>
      <w:r>
        <w:rPr>
          <w:szCs w:val="24"/>
        </w:rPr>
        <w:t>the b</w:t>
      </w:r>
      <w:r>
        <w:rPr>
          <w:spacing w:val="-1"/>
          <w:szCs w:val="24"/>
        </w:rPr>
        <w:t>ea</w:t>
      </w:r>
      <w:r>
        <w:rPr>
          <w:szCs w:val="24"/>
        </w:rPr>
        <w:t>ks</w:t>
      </w:r>
      <w:r>
        <w:rPr>
          <w:spacing w:val="1"/>
          <w:szCs w:val="24"/>
        </w:rPr>
        <w:t xml:space="preserve"> </w:t>
      </w:r>
      <w:r>
        <w:rPr>
          <w:szCs w:val="24"/>
        </w:rPr>
        <w:t xml:space="preserve">of </w:t>
      </w:r>
      <w:r>
        <w:rPr>
          <w:spacing w:val="3"/>
          <w:szCs w:val="24"/>
        </w:rPr>
        <w:t>t</w:t>
      </w:r>
      <w:r>
        <w:rPr>
          <w:szCs w:val="24"/>
        </w:rPr>
        <w:t>he fo</w:t>
      </w:r>
      <w:r>
        <w:rPr>
          <w:spacing w:val="-1"/>
          <w:szCs w:val="24"/>
        </w:rPr>
        <w:t>rce</w:t>
      </w:r>
      <w:r>
        <w:rPr>
          <w:szCs w:val="24"/>
        </w:rPr>
        <w:t>ps.</w:t>
      </w:r>
      <w:r>
        <w:rPr>
          <w:spacing w:val="3"/>
          <w:szCs w:val="24"/>
        </w:rPr>
        <w:t xml:space="preserve"> </w:t>
      </w:r>
      <w:r>
        <w:rPr>
          <w:szCs w:val="24"/>
        </w:rPr>
        <w:t>T</w:t>
      </w:r>
      <w:r>
        <w:rPr>
          <w:spacing w:val="2"/>
          <w:szCs w:val="24"/>
        </w:rPr>
        <w:t>h</w:t>
      </w:r>
      <w:r>
        <w:rPr>
          <w:szCs w:val="24"/>
        </w:rPr>
        <w:t>e</w:t>
      </w:r>
      <w:r>
        <w:rPr>
          <w:spacing w:val="2"/>
          <w:szCs w:val="24"/>
        </w:rPr>
        <w:t xml:space="preserve"> </w:t>
      </w:r>
      <w:r>
        <w:rPr>
          <w:szCs w:val="24"/>
        </w:rPr>
        <w:t>us</w:t>
      </w:r>
      <w:r>
        <w:rPr>
          <w:spacing w:val="-1"/>
          <w:szCs w:val="24"/>
        </w:rPr>
        <w:t>e</w:t>
      </w:r>
      <w:r>
        <w:rPr>
          <w:szCs w:val="24"/>
        </w:rPr>
        <w:t>r</w:t>
      </w:r>
      <w:r>
        <w:rPr>
          <w:spacing w:val="5"/>
          <w:szCs w:val="24"/>
        </w:rPr>
        <w:t xml:space="preserve"> </w:t>
      </w:r>
      <w:r>
        <w:rPr>
          <w:szCs w:val="24"/>
        </w:rPr>
        <w:t>would</w:t>
      </w:r>
      <w:r>
        <w:rPr>
          <w:spacing w:val="5"/>
          <w:szCs w:val="24"/>
        </w:rPr>
        <w:t xml:space="preserve"> </w:t>
      </w:r>
      <w:r>
        <w:rPr>
          <w:szCs w:val="24"/>
        </w:rPr>
        <w:t>pla</w:t>
      </w:r>
      <w:r>
        <w:rPr>
          <w:spacing w:val="-1"/>
          <w:szCs w:val="24"/>
        </w:rPr>
        <w:t>c</w:t>
      </w:r>
      <w:r>
        <w:rPr>
          <w:szCs w:val="24"/>
        </w:rPr>
        <w:t>e</w:t>
      </w:r>
      <w:r>
        <w:rPr>
          <w:spacing w:val="2"/>
          <w:szCs w:val="24"/>
        </w:rPr>
        <w:t xml:space="preserve"> </w:t>
      </w:r>
      <w:r>
        <w:rPr>
          <w:szCs w:val="24"/>
        </w:rPr>
        <w:t>a</w:t>
      </w:r>
      <w:r>
        <w:rPr>
          <w:spacing w:val="4"/>
          <w:szCs w:val="24"/>
        </w:rPr>
        <w:t xml:space="preserve"> </w:t>
      </w:r>
      <w:r>
        <w:rPr>
          <w:szCs w:val="24"/>
        </w:rPr>
        <w:t>ri</w:t>
      </w:r>
      <w:r>
        <w:rPr>
          <w:spacing w:val="-3"/>
          <w:szCs w:val="24"/>
        </w:rPr>
        <w:t>g</w:t>
      </w:r>
      <w:r>
        <w:rPr>
          <w:szCs w:val="24"/>
        </w:rPr>
        <w:t>id</w:t>
      </w:r>
      <w:r>
        <w:rPr>
          <w:spacing w:val="3"/>
          <w:szCs w:val="24"/>
        </w:rPr>
        <w:t xml:space="preserve"> </w:t>
      </w:r>
      <w:r>
        <w:rPr>
          <w:szCs w:val="24"/>
        </w:rPr>
        <w:t>obj</w:t>
      </w:r>
      <w:r>
        <w:rPr>
          <w:spacing w:val="2"/>
          <w:szCs w:val="24"/>
        </w:rPr>
        <w:t>e</w:t>
      </w:r>
      <w:r>
        <w:rPr>
          <w:spacing w:val="-1"/>
          <w:szCs w:val="24"/>
        </w:rPr>
        <w:t>c</w:t>
      </w:r>
      <w:r>
        <w:rPr>
          <w:szCs w:val="24"/>
        </w:rPr>
        <w:t>t</w:t>
      </w:r>
      <w:r>
        <w:rPr>
          <w:spacing w:val="3"/>
          <w:szCs w:val="24"/>
        </w:rPr>
        <w:t xml:space="preserve"> </w:t>
      </w:r>
      <w:r>
        <w:rPr>
          <w:spacing w:val="1"/>
          <w:szCs w:val="24"/>
        </w:rPr>
        <w:t>a</w:t>
      </w:r>
      <w:r>
        <w:rPr>
          <w:spacing w:val="-2"/>
          <w:szCs w:val="24"/>
        </w:rPr>
        <w:t>g</w:t>
      </w:r>
      <w:r>
        <w:rPr>
          <w:spacing w:val="-1"/>
          <w:szCs w:val="24"/>
        </w:rPr>
        <w:t>a</w:t>
      </w:r>
      <w:r>
        <w:rPr>
          <w:szCs w:val="24"/>
        </w:rPr>
        <w:t>i</w:t>
      </w:r>
      <w:r>
        <w:rPr>
          <w:spacing w:val="3"/>
          <w:szCs w:val="24"/>
        </w:rPr>
        <w:t>n</w:t>
      </w:r>
      <w:r>
        <w:rPr>
          <w:szCs w:val="24"/>
        </w:rPr>
        <w:t>st</w:t>
      </w:r>
      <w:r>
        <w:rPr>
          <w:spacing w:val="4"/>
          <w:szCs w:val="24"/>
        </w:rPr>
        <w:t xml:space="preserve"> </w:t>
      </w:r>
      <w:r>
        <w:rPr>
          <w:szCs w:val="24"/>
        </w:rPr>
        <w:t>the</w:t>
      </w:r>
      <w:r>
        <w:rPr>
          <w:spacing w:val="2"/>
          <w:szCs w:val="24"/>
        </w:rPr>
        <w:t xml:space="preserve"> </w:t>
      </w:r>
      <w:r>
        <w:rPr>
          <w:szCs w:val="24"/>
        </w:rPr>
        <w:t>fo</w:t>
      </w:r>
      <w:r>
        <w:rPr>
          <w:spacing w:val="-1"/>
          <w:szCs w:val="24"/>
        </w:rPr>
        <w:t>r</w:t>
      </w:r>
      <w:r>
        <w:rPr>
          <w:szCs w:val="24"/>
        </w:rPr>
        <w:t>k</w:t>
      </w:r>
      <w:r>
        <w:rPr>
          <w:spacing w:val="-1"/>
          <w:szCs w:val="24"/>
        </w:rPr>
        <w:t>e</w:t>
      </w:r>
      <w:r>
        <w:rPr>
          <w:szCs w:val="24"/>
        </w:rPr>
        <w:t>d</w:t>
      </w:r>
      <w:r>
        <w:rPr>
          <w:spacing w:val="3"/>
          <w:szCs w:val="24"/>
        </w:rPr>
        <w:t xml:space="preserve"> </w:t>
      </w:r>
      <w:r>
        <w:rPr>
          <w:spacing w:val="-1"/>
          <w:szCs w:val="24"/>
        </w:rPr>
        <w:t>a</w:t>
      </w:r>
      <w:r>
        <w:rPr>
          <w:szCs w:val="24"/>
        </w:rPr>
        <w:t>t</w:t>
      </w:r>
      <w:r>
        <w:rPr>
          <w:spacing w:val="1"/>
          <w:szCs w:val="24"/>
        </w:rPr>
        <w:t>ta</w:t>
      </w:r>
      <w:r>
        <w:rPr>
          <w:spacing w:val="-1"/>
          <w:szCs w:val="24"/>
        </w:rPr>
        <w:t>c</w:t>
      </w:r>
      <w:r>
        <w:rPr>
          <w:szCs w:val="24"/>
        </w:rPr>
        <w:t>hment</w:t>
      </w:r>
      <w:r>
        <w:rPr>
          <w:spacing w:val="5"/>
          <w:szCs w:val="24"/>
        </w:rPr>
        <w:t xml:space="preserve"> </w:t>
      </w:r>
      <w:r>
        <w:rPr>
          <w:szCs w:val="24"/>
        </w:rPr>
        <w:t>during use</w:t>
      </w:r>
      <w:r>
        <w:rPr>
          <w:spacing w:val="2"/>
          <w:szCs w:val="24"/>
        </w:rPr>
        <w:t xml:space="preserve"> </w:t>
      </w:r>
      <w:r>
        <w:rPr>
          <w:szCs w:val="24"/>
        </w:rPr>
        <w:t>so</w:t>
      </w:r>
      <w:r>
        <w:rPr>
          <w:spacing w:val="3"/>
          <w:szCs w:val="24"/>
        </w:rPr>
        <w:t xml:space="preserve"> </w:t>
      </w:r>
      <w:r>
        <w:rPr>
          <w:szCs w:val="24"/>
        </w:rPr>
        <w:t>t</w:t>
      </w:r>
      <w:r>
        <w:rPr>
          <w:spacing w:val="3"/>
          <w:szCs w:val="24"/>
        </w:rPr>
        <w:t>h</w:t>
      </w:r>
      <w:r>
        <w:rPr>
          <w:spacing w:val="-1"/>
          <w:szCs w:val="24"/>
        </w:rPr>
        <w:t>a</w:t>
      </w:r>
      <w:r>
        <w:rPr>
          <w:szCs w:val="24"/>
        </w:rPr>
        <w:t>t</w:t>
      </w:r>
      <w:r>
        <w:rPr>
          <w:spacing w:val="3"/>
          <w:szCs w:val="24"/>
        </w:rPr>
        <w:t xml:space="preserve"> </w:t>
      </w:r>
      <w:r>
        <w:rPr>
          <w:szCs w:val="24"/>
        </w:rPr>
        <w:t>the</w:t>
      </w:r>
      <w:r>
        <w:rPr>
          <w:spacing w:val="2"/>
          <w:szCs w:val="24"/>
        </w:rPr>
        <w:t xml:space="preserve"> </w:t>
      </w:r>
      <w:r>
        <w:rPr>
          <w:szCs w:val="24"/>
        </w:rPr>
        <w:t>r</w:t>
      </w:r>
      <w:r>
        <w:rPr>
          <w:spacing w:val="1"/>
          <w:szCs w:val="24"/>
        </w:rPr>
        <w:t>o</w:t>
      </w:r>
      <w:r>
        <w:rPr>
          <w:szCs w:val="24"/>
        </w:rPr>
        <w:t xml:space="preserve">d would push </w:t>
      </w:r>
      <w:r>
        <w:rPr>
          <w:spacing w:val="-1"/>
          <w:szCs w:val="24"/>
        </w:rPr>
        <w:t>a</w:t>
      </w:r>
      <w:r>
        <w:rPr>
          <w:spacing w:val="-2"/>
          <w:szCs w:val="24"/>
        </w:rPr>
        <w:t>g</w:t>
      </w:r>
      <w:r>
        <w:rPr>
          <w:spacing w:val="-1"/>
          <w:szCs w:val="24"/>
        </w:rPr>
        <w:t>a</w:t>
      </w:r>
      <w:r>
        <w:rPr>
          <w:szCs w:val="24"/>
        </w:rPr>
        <w:t>inst</w:t>
      </w:r>
      <w:r>
        <w:rPr>
          <w:spacing w:val="1"/>
          <w:szCs w:val="24"/>
        </w:rPr>
        <w:t xml:space="preserve"> </w:t>
      </w:r>
      <w:r>
        <w:rPr>
          <w:szCs w:val="24"/>
        </w:rPr>
        <w:t>the obj</w:t>
      </w:r>
      <w:r>
        <w:rPr>
          <w:spacing w:val="-1"/>
          <w:szCs w:val="24"/>
        </w:rPr>
        <w:t>ec</w:t>
      </w:r>
      <w:r>
        <w:rPr>
          <w:szCs w:val="24"/>
        </w:rPr>
        <w:t>t wh</w:t>
      </w:r>
      <w:r>
        <w:rPr>
          <w:spacing w:val="-1"/>
          <w:szCs w:val="24"/>
        </w:rPr>
        <w:t>e</w:t>
      </w:r>
      <w:r>
        <w:rPr>
          <w:szCs w:val="24"/>
        </w:rPr>
        <w:t>n fo</w:t>
      </w:r>
      <w:r>
        <w:rPr>
          <w:spacing w:val="-1"/>
          <w:szCs w:val="24"/>
        </w:rPr>
        <w:t>r</w:t>
      </w:r>
      <w:r>
        <w:rPr>
          <w:spacing w:val="1"/>
          <w:szCs w:val="24"/>
        </w:rPr>
        <w:t>c</w:t>
      </w:r>
      <w:r>
        <w:rPr>
          <w:szCs w:val="24"/>
        </w:rPr>
        <w:t>e</w:t>
      </w:r>
      <w:r>
        <w:rPr>
          <w:spacing w:val="-1"/>
          <w:szCs w:val="24"/>
        </w:rPr>
        <w:t xml:space="preserve"> </w:t>
      </w:r>
      <w:r>
        <w:rPr>
          <w:szCs w:val="24"/>
        </w:rPr>
        <w:t>w</w:t>
      </w:r>
      <w:r>
        <w:rPr>
          <w:spacing w:val="-1"/>
          <w:szCs w:val="24"/>
        </w:rPr>
        <w:t>a</w:t>
      </w:r>
      <w:r>
        <w:rPr>
          <w:szCs w:val="24"/>
        </w:rPr>
        <w:t xml:space="preserve">s </w:t>
      </w:r>
      <w:r>
        <w:rPr>
          <w:spacing w:val="-1"/>
          <w:szCs w:val="24"/>
        </w:rPr>
        <w:t>a</w:t>
      </w:r>
      <w:r>
        <w:rPr>
          <w:szCs w:val="24"/>
        </w:rPr>
        <w:t>p</w:t>
      </w:r>
      <w:r>
        <w:rPr>
          <w:spacing w:val="2"/>
          <w:szCs w:val="24"/>
        </w:rPr>
        <w:t>p</w:t>
      </w:r>
      <w:r>
        <w:rPr>
          <w:szCs w:val="24"/>
        </w:rPr>
        <w:t>l</w:t>
      </w:r>
      <w:r>
        <w:rPr>
          <w:spacing w:val="1"/>
          <w:szCs w:val="24"/>
        </w:rPr>
        <w:t>i</w:t>
      </w:r>
      <w:r>
        <w:rPr>
          <w:spacing w:val="-1"/>
          <w:szCs w:val="24"/>
        </w:rPr>
        <w:t>e</w:t>
      </w:r>
      <w:r>
        <w:rPr>
          <w:szCs w:val="24"/>
        </w:rPr>
        <w:t xml:space="preserve">d to </w:t>
      </w:r>
      <w:r>
        <w:rPr>
          <w:spacing w:val="1"/>
          <w:szCs w:val="24"/>
        </w:rPr>
        <w:t>t</w:t>
      </w:r>
      <w:r>
        <w:rPr>
          <w:spacing w:val="-1"/>
          <w:szCs w:val="24"/>
        </w:rPr>
        <w:t>ee</w:t>
      </w:r>
      <w:r>
        <w:rPr>
          <w:szCs w:val="24"/>
        </w:rPr>
        <w:t>th.</w:t>
      </w:r>
      <w:r>
        <w:rPr>
          <w:spacing w:val="3"/>
          <w:szCs w:val="24"/>
        </w:rPr>
        <w:t xml:space="preserve"> </w:t>
      </w:r>
      <w:r>
        <w:rPr>
          <w:spacing w:val="-6"/>
          <w:szCs w:val="24"/>
        </w:rPr>
        <w:t>I</w:t>
      </w:r>
      <w:r>
        <w:rPr>
          <w:szCs w:val="24"/>
        </w:rPr>
        <w:t>t w</w:t>
      </w:r>
      <w:r>
        <w:rPr>
          <w:spacing w:val="-1"/>
          <w:szCs w:val="24"/>
        </w:rPr>
        <w:t>a</w:t>
      </w:r>
      <w:r>
        <w:rPr>
          <w:szCs w:val="24"/>
        </w:rPr>
        <w:t>s d</w:t>
      </w:r>
      <w:r>
        <w:rPr>
          <w:spacing w:val="-1"/>
          <w:szCs w:val="24"/>
        </w:rPr>
        <w:t>ec</w:t>
      </w:r>
      <w:r>
        <w:rPr>
          <w:szCs w:val="24"/>
        </w:rPr>
        <w:t>i</w:t>
      </w:r>
      <w:r>
        <w:rPr>
          <w:spacing w:val="3"/>
          <w:szCs w:val="24"/>
        </w:rPr>
        <w:t>d</w:t>
      </w:r>
      <w:r>
        <w:rPr>
          <w:spacing w:val="-1"/>
          <w:szCs w:val="24"/>
        </w:rPr>
        <w:t>e</w:t>
      </w:r>
      <w:r>
        <w:rPr>
          <w:szCs w:val="24"/>
        </w:rPr>
        <w:t>d that th</w:t>
      </w:r>
      <w:r>
        <w:rPr>
          <w:spacing w:val="1"/>
          <w:szCs w:val="24"/>
        </w:rPr>
        <w:t>i</w:t>
      </w:r>
      <w:r>
        <w:rPr>
          <w:szCs w:val="24"/>
        </w:rPr>
        <w:t>s method wou</w:t>
      </w:r>
      <w:r>
        <w:rPr>
          <w:spacing w:val="-2"/>
          <w:szCs w:val="24"/>
        </w:rPr>
        <w:t>l</w:t>
      </w:r>
      <w:r>
        <w:rPr>
          <w:szCs w:val="24"/>
        </w:rPr>
        <w:t>d not</w:t>
      </w:r>
      <w:r>
        <w:rPr>
          <w:spacing w:val="3"/>
          <w:szCs w:val="24"/>
        </w:rPr>
        <w:t xml:space="preserve"> </w:t>
      </w:r>
      <w:r>
        <w:rPr>
          <w:szCs w:val="24"/>
        </w:rPr>
        <w:t>be</w:t>
      </w:r>
      <w:r>
        <w:rPr>
          <w:spacing w:val="1"/>
          <w:szCs w:val="24"/>
        </w:rPr>
        <w:t xml:space="preserve"> </w:t>
      </w:r>
      <w:r>
        <w:rPr>
          <w:szCs w:val="24"/>
        </w:rPr>
        <w:t>us</w:t>
      </w:r>
      <w:r>
        <w:rPr>
          <w:spacing w:val="-1"/>
          <w:szCs w:val="24"/>
        </w:rPr>
        <w:t>e</w:t>
      </w:r>
      <w:r>
        <w:rPr>
          <w:szCs w:val="24"/>
        </w:rPr>
        <w:t>d</w:t>
      </w:r>
      <w:r>
        <w:rPr>
          <w:spacing w:val="2"/>
          <w:szCs w:val="24"/>
        </w:rPr>
        <w:t xml:space="preserve"> </w:t>
      </w:r>
      <w:r>
        <w:rPr>
          <w:szCs w:val="24"/>
        </w:rPr>
        <w:t>due</w:t>
      </w:r>
      <w:r>
        <w:rPr>
          <w:spacing w:val="1"/>
          <w:szCs w:val="24"/>
        </w:rPr>
        <w:t xml:space="preserve"> </w:t>
      </w:r>
      <w:r>
        <w:rPr>
          <w:szCs w:val="24"/>
        </w:rPr>
        <w:t>to t</w:t>
      </w:r>
      <w:r>
        <w:rPr>
          <w:spacing w:val="2"/>
          <w:szCs w:val="24"/>
        </w:rPr>
        <w:t>h</w:t>
      </w:r>
      <w:r>
        <w:rPr>
          <w:szCs w:val="24"/>
        </w:rPr>
        <w:t>e</w:t>
      </w:r>
      <w:r>
        <w:rPr>
          <w:spacing w:val="1"/>
          <w:szCs w:val="24"/>
        </w:rPr>
        <w:t xml:space="preserve"> </w:t>
      </w:r>
      <w:r>
        <w:rPr>
          <w:szCs w:val="24"/>
        </w:rPr>
        <w:t>b</w:t>
      </w:r>
      <w:r>
        <w:rPr>
          <w:spacing w:val="-2"/>
          <w:szCs w:val="24"/>
        </w:rPr>
        <w:t>u</w:t>
      </w:r>
      <w:r>
        <w:rPr>
          <w:szCs w:val="24"/>
        </w:rPr>
        <w:t>lk</w:t>
      </w:r>
      <w:r>
        <w:rPr>
          <w:spacing w:val="1"/>
          <w:szCs w:val="24"/>
        </w:rPr>
        <w:t>i</w:t>
      </w:r>
      <w:r>
        <w:rPr>
          <w:szCs w:val="24"/>
        </w:rPr>
        <w:t>n</w:t>
      </w:r>
      <w:r>
        <w:rPr>
          <w:spacing w:val="-1"/>
          <w:szCs w:val="24"/>
        </w:rPr>
        <w:t>e</w:t>
      </w:r>
      <w:r>
        <w:rPr>
          <w:szCs w:val="24"/>
        </w:rPr>
        <w:t>ss</w:t>
      </w:r>
      <w:r>
        <w:rPr>
          <w:spacing w:val="3"/>
          <w:szCs w:val="24"/>
        </w:rPr>
        <w:t xml:space="preserve"> </w:t>
      </w:r>
      <w:r>
        <w:rPr>
          <w:spacing w:val="-1"/>
          <w:szCs w:val="24"/>
        </w:rPr>
        <w:t>a</w:t>
      </w:r>
      <w:r>
        <w:rPr>
          <w:szCs w:val="24"/>
        </w:rPr>
        <w:t>nd</w:t>
      </w:r>
      <w:r>
        <w:rPr>
          <w:spacing w:val="2"/>
          <w:szCs w:val="24"/>
        </w:rPr>
        <w:t xml:space="preserve"> </w:t>
      </w:r>
      <w:r>
        <w:rPr>
          <w:szCs w:val="24"/>
        </w:rPr>
        <w:t>the</w:t>
      </w:r>
      <w:r>
        <w:rPr>
          <w:spacing w:val="2"/>
          <w:szCs w:val="24"/>
        </w:rPr>
        <w:t xml:space="preserve"> </w:t>
      </w:r>
      <w:r>
        <w:rPr>
          <w:spacing w:val="-1"/>
          <w:szCs w:val="24"/>
        </w:rPr>
        <w:t>c</w:t>
      </w:r>
      <w:r>
        <w:rPr>
          <w:szCs w:val="24"/>
        </w:rPr>
        <w:t>omp</w:t>
      </w:r>
      <w:r>
        <w:rPr>
          <w:spacing w:val="1"/>
          <w:szCs w:val="24"/>
        </w:rPr>
        <w:t>l</w:t>
      </w:r>
      <w:r>
        <w:rPr>
          <w:spacing w:val="-3"/>
          <w:szCs w:val="24"/>
        </w:rPr>
        <w:t>e</w:t>
      </w:r>
      <w:r>
        <w:rPr>
          <w:spacing w:val="2"/>
          <w:szCs w:val="24"/>
        </w:rPr>
        <w:t>x</w:t>
      </w:r>
      <w:r>
        <w:rPr>
          <w:szCs w:val="24"/>
        </w:rPr>
        <w:t>i</w:t>
      </w:r>
      <w:r>
        <w:rPr>
          <w:spacing w:val="-1"/>
          <w:szCs w:val="24"/>
        </w:rPr>
        <w:t>t</w:t>
      </w:r>
      <w:r>
        <w:rPr>
          <w:szCs w:val="24"/>
        </w:rPr>
        <w:t>y of</w:t>
      </w:r>
      <w:r>
        <w:rPr>
          <w:spacing w:val="1"/>
          <w:szCs w:val="24"/>
        </w:rPr>
        <w:t xml:space="preserve"> </w:t>
      </w:r>
      <w:r>
        <w:rPr>
          <w:szCs w:val="24"/>
        </w:rPr>
        <w:t>the</w:t>
      </w:r>
      <w:r>
        <w:rPr>
          <w:spacing w:val="2"/>
          <w:szCs w:val="24"/>
        </w:rPr>
        <w:t xml:space="preserve"> </w:t>
      </w:r>
      <w:r>
        <w:rPr>
          <w:szCs w:val="24"/>
        </w:rPr>
        <w:t>math</w:t>
      </w:r>
      <w:r>
        <w:rPr>
          <w:spacing w:val="-1"/>
          <w:szCs w:val="24"/>
        </w:rPr>
        <w:t>e</w:t>
      </w:r>
      <w:r>
        <w:rPr>
          <w:szCs w:val="24"/>
        </w:rPr>
        <w:t>matics</w:t>
      </w:r>
      <w:r>
        <w:rPr>
          <w:spacing w:val="2"/>
          <w:szCs w:val="24"/>
        </w:rPr>
        <w:t xml:space="preserve"> </w:t>
      </w:r>
      <w:r>
        <w:rPr>
          <w:szCs w:val="24"/>
        </w:rPr>
        <w:t>r</w:t>
      </w:r>
      <w:r>
        <w:rPr>
          <w:spacing w:val="-2"/>
          <w:szCs w:val="24"/>
        </w:rPr>
        <w:t>e</w:t>
      </w:r>
      <w:r>
        <w:rPr>
          <w:spacing w:val="2"/>
          <w:szCs w:val="24"/>
        </w:rPr>
        <w:t>q</w:t>
      </w:r>
      <w:r>
        <w:rPr>
          <w:szCs w:val="24"/>
        </w:rPr>
        <w:t>uir</w:t>
      </w:r>
      <w:r>
        <w:rPr>
          <w:spacing w:val="-1"/>
          <w:szCs w:val="24"/>
        </w:rPr>
        <w:t>e</w:t>
      </w:r>
      <w:r>
        <w:rPr>
          <w:szCs w:val="24"/>
        </w:rPr>
        <w:t>d</w:t>
      </w:r>
      <w:r>
        <w:rPr>
          <w:spacing w:val="2"/>
          <w:szCs w:val="24"/>
        </w:rPr>
        <w:t xml:space="preserve"> </w:t>
      </w:r>
      <w:r>
        <w:rPr>
          <w:szCs w:val="24"/>
        </w:rPr>
        <w:t>to</w:t>
      </w:r>
      <w:r>
        <w:rPr>
          <w:spacing w:val="3"/>
          <w:szCs w:val="24"/>
        </w:rPr>
        <w:t xml:space="preserve"> </w:t>
      </w:r>
      <w:r>
        <w:rPr>
          <w:szCs w:val="24"/>
        </w:rPr>
        <w:t>solve</w:t>
      </w:r>
      <w:r>
        <w:rPr>
          <w:spacing w:val="2"/>
          <w:szCs w:val="24"/>
        </w:rPr>
        <w:t xml:space="preserve"> </w:t>
      </w:r>
      <w:r>
        <w:rPr>
          <w:szCs w:val="24"/>
        </w:rPr>
        <w:t>for</w:t>
      </w:r>
      <w:r>
        <w:rPr>
          <w:spacing w:val="1"/>
          <w:szCs w:val="24"/>
        </w:rPr>
        <w:t xml:space="preserve"> </w:t>
      </w:r>
      <w:r>
        <w:rPr>
          <w:szCs w:val="24"/>
        </w:rPr>
        <w:t>b</w:t>
      </w:r>
      <w:r>
        <w:rPr>
          <w:spacing w:val="-1"/>
          <w:szCs w:val="24"/>
        </w:rPr>
        <w:t>e</w:t>
      </w:r>
      <w:r>
        <w:rPr>
          <w:szCs w:val="24"/>
        </w:rPr>
        <w:t>ndi</w:t>
      </w:r>
      <w:r>
        <w:rPr>
          <w:spacing w:val="-2"/>
          <w:szCs w:val="24"/>
        </w:rPr>
        <w:t>n</w:t>
      </w:r>
      <w:r>
        <w:rPr>
          <w:szCs w:val="24"/>
        </w:rPr>
        <w:t>g mo</w:t>
      </w:r>
      <w:r>
        <w:rPr>
          <w:spacing w:val="1"/>
          <w:szCs w:val="24"/>
        </w:rPr>
        <w:t>m</w:t>
      </w:r>
      <w:r>
        <w:rPr>
          <w:spacing w:val="-1"/>
          <w:szCs w:val="24"/>
        </w:rPr>
        <w:t>e</w:t>
      </w:r>
      <w:r>
        <w:rPr>
          <w:szCs w:val="24"/>
        </w:rPr>
        <w:t>nt. A p</w:t>
      </w:r>
      <w:r>
        <w:rPr>
          <w:spacing w:val="-1"/>
          <w:szCs w:val="24"/>
        </w:rPr>
        <w:t>re</w:t>
      </w:r>
      <w:r>
        <w:rPr>
          <w:szCs w:val="24"/>
        </w:rPr>
        <w:t>l</w:t>
      </w:r>
      <w:r>
        <w:rPr>
          <w:spacing w:val="1"/>
          <w:szCs w:val="24"/>
        </w:rPr>
        <w:t>i</w:t>
      </w:r>
      <w:r>
        <w:rPr>
          <w:szCs w:val="24"/>
        </w:rPr>
        <w:t>m</w:t>
      </w:r>
      <w:r>
        <w:rPr>
          <w:spacing w:val="1"/>
          <w:szCs w:val="24"/>
        </w:rPr>
        <w:t>i</w:t>
      </w:r>
      <w:r>
        <w:rPr>
          <w:szCs w:val="24"/>
        </w:rPr>
        <w:t>n</w:t>
      </w:r>
      <w:r>
        <w:rPr>
          <w:spacing w:val="-1"/>
          <w:szCs w:val="24"/>
        </w:rPr>
        <w:t>a</w:t>
      </w:r>
      <w:r>
        <w:rPr>
          <w:spacing w:val="4"/>
          <w:szCs w:val="24"/>
        </w:rPr>
        <w:t>r</w:t>
      </w:r>
      <w:r>
        <w:rPr>
          <w:szCs w:val="24"/>
        </w:rPr>
        <w:t>y</w:t>
      </w:r>
      <w:r>
        <w:rPr>
          <w:spacing w:val="-5"/>
          <w:szCs w:val="24"/>
        </w:rPr>
        <w:t xml:space="preserve"> </w:t>
      </w:r>
      <w:r>
        <w:rPr>
          <w:szCs w:val="24"/>
        </w:rPr>
        <w:t>sk</w:t>
      </w:r>
      <w:r>
        <w:rPr>
          <w:spacing w:val="-1"/>
          <w:szCs w:val="24"/>
        </w:rPr>
        <w:t>e</w:t>
      </w:r>
      <w:r>
        <w:rPr>
          <w:szCs w:val="24"/>
        </w:rPr>
        <w:t>tch of</w:t>
      </w:r>
      <w:r>
        <w:rPr>
          <w:spacing w:val="-1"/>
          <w:szCs w:val="24"/>
        </w:rPr>
        <w:t xml:space="preserve"> </w:t>
      </w:r>
      <w:r>
        <w:rPr>
          <w:szCs w:val="24"/>
        </w:rPr>
        <w:t>th</w:t>
      </w:r>
      <w:r>
        <w:rPr>
          <w:spacing w:val="1"/>
          <w:szCs w:val="24"/>
        </w:rPr>
        <w:t>i</w:t>
      </w:r>
      <w:r>
        <w:rPr>
          <w:szCs w:val="24"/>
        </w:rPr>
        <w:t>s method is includ</w:t>
      </w:r>
      <w:r>
        <w:rPr>
          <w:spacing w:val="-1"/>
          <w:szCs w:val="24"/>
        </w:rPr>
        <w:t>e</w:t>
      </w:r>
      <w:r>
        <w:rPr>
          <w:szCs w:val="24"/>
        </w:rPr>
        <w:t>d in App</w:t>
      </w:r>
      <w:r>
        <w:rPr>
          <w:spacing w:val="-1"/>
          <w:szCs w:val="24"/>
        </w:rPr>
        <w:t>e</w:t>
      </w:r>
      <w:r>
        <w:rPr>
          <w:szCs w:val="24"/>
        </w:rPr>
        <w:t>ndix</w:t>
      </w:r>
      <w:r>
        <w:rPr>
          <w:spacing w:val="3"/>
          <w:szCs w:val="24"/>
        </w:rPr>
        <w:t xml:space="preserve"> </w:t>
      </w:r>
      <w:r>
        <w:rPr>
          <w:szCs w:val="24"/>
        </w:rPr>
        <w:t>C.</w:t>
      </w:r>
    </w:p>
    <w:p w:rsidR="002D57A6" w:rsidRDefault="002D57A6">
      <w:pPr>
        <w:spacing w:before="3" w:line="200" w:lineRule="exact"/>
      </w:pPr>
    </w:p>
    <w:p w:rsidR="002D57A6" w:rsidRDefault="0079255C">
      <w:pPr>
        <w:spacing w:line="276" w:lineRule="auto"/>
        <w:ind w:left="100" w:right="76"/>
        <w:jc w:val="both"/>
        <w:rPr>
          <w:szCs w:val="24"/>
        </w:rPr>
      </w:pPr>
      <w:r>
        <w:rPr>
          <w:szCs w:val="24"/>
        </w:rPr>
        <w:t>The</w:t>
      </w:r>
      <w:r>
        <w:rPr>
          <w:spacing w:val="1"/>
          <w:szCs w:val="24"/>
        </w:rPr>
        <w:t xml:space="preserve"> </w:t>
      </w:r>
      <w:r>
        <w:rPr>
          <w:szCs w:val="24"/>
        </w:rPr>
        <w:t>s</w:t>
      </w:r>
      <w:r>
        <w:rPr>
          <w:spacing w:val="-1"/>
          <w:szCs w:val="24"/>
        </w:rPr>
        <w:t>ec</w:t>
      </w:r>
      <w:r>
        <w:rPr>
          <w:szCs w:val="24"/>
        </w:rPr>
        <w:t>ond</w:t>
      </w:r>
      <w:r>
        <w:rPr>
          <w:spacing w:val="2"/>
          <w:szCs w:val="24"/>
        </w:rPr>
        <w:t xml:space="preserve"> </w:t>
      </w:r>
      <w:r>
        <w:rPr>
          <w:szCs w:val="24"/>
        </w:rPr>
        <w:t>method</w:t>
      </w:r>
      <w:r>
        <w:rPr>
          <w:spacing w:val="2"/>
          <w:szCs w:val="24"/>
        </w:rPr>
        <w:t xml:space="preserve"> </w:t>
      </w:r>
      <w:r>
        <w:rPr>
          <w:szCs w:val="24"/>
        </w:rPr>
        <w:t>w</w:t>
      </w:r>
      <w:r>
        <w:rPr>
          <w:spacing w:val="-1"/>
          <w:szCs w:val="24"/>
        </w:rPr>
        <w:t>a</w:t>
      </w:r>
      <w:r>
        <w:rPr>
          <w:szCs w:val="24"/>
        </w:rPr>
        <w:t>s</w:t>
      </w:r>
      <w:r>
        <w:rPr>
          <w:spacing w:val="2"/>
          <w:szCs w:val="24"/>
        </w:rPr>
        <w:t xml:space="preserve"> </w:t>
      </w:r>
      <w:r>
        <w:rPr>
          <w:szCs w:val="24"/>
        </w:rPr>
        <w:t>si</w:t>
      </w:r>
      <w:r>
        <w:rPr>
          <w:spacing w:val="1"/>
          <w:szCs w:val="24"/>
        </w:rPr>
        <w:t>m</w:t>
      </w:r>
      <w:r>
        <w:rPr>
          <w:szCs w:val="24"/>
        </w:rPr>
        <w:t>i</w:t>
      </w:r>
      <w:r>
        <w:rPr>
          <w:spacing w:val="1"/>
          <w:szCs w:val="24"/>
        </w:rPr>
        <w:t>l</w:t>
      </w:r>
      <w:r>
        <w:rPr>
          <w:spacing w:val="-1"/>
          <w:szCs w:val="24"/>
        </w:rPr>
        <w:t>a</w:t>
      </w:r>
      <w:r>
        <w:rPr>
          <w:szCs w:val="24"/>
        </w:rPr>
        <w:t>r</w:t>
      </w:r>
      <w:r>
        <w:rPr>
          <w:spacing w:val="1"/>
          <w:szCs w:val="24"/>
        </w:rPr>
        <w:t xml:space="preserve"> </w:t>
      </w:r>
      <w:r>
        <w:rPr>
          <w:szCs w:val="24"/>
        </w:rPr>
        <w:t>to</w:t>
      </w:r>
      <w:r>
        <w:rPr>
          <w:spacing w:val="3"/>
          <w:szCs w:val="24"/>
        </w:rPr>
        <w:t xml:space="preserve"> </w:t>
      </w:r>
      <w:r>
        <w:rPr>
          <w:szCs w:val="24"/>
        </w:rPr>
        <w:t>a</w:t>
      </w:r>
      <w:r>
        <w:rPr>
          <w:spacing w:val="-1"/>
          <w:szCs w:val="24"/>
        </w:rPr>
        <w:t xml:space="preserve"> </w:t>
      </w:r>
      <w:r>
        <w:rPr>
          <w:szCs w:val="24"/>
        </w:rPr>
        <w:t>method</w:t>
      </w:r>
      <w:r>
        <w:rPr>
          <w:spacing w:val="2"/>
          <w:szCs w:val="24"/>
        </w:rPr>
        <w:t xml:space="preserve"> </w:t>
      </w:r>
      <w:r>
        <w:rPr>
          <w:szCs w:val="24"/>
        </w:rPr>
        <w:t>us</w:t>
      </w:r>
      <w:r>
        <w:rPr>
          <w:spacing w:val="-1"/>
          <w:szCs w:val="24"/>
        </w:rPr>
        <w:t>e</w:t>
      </w:r>
      <w:r>
        <w:rPr>
          <w:szCs w:val="24"/>
        </w:rPr>
        <w:t>d in</w:t>
      </w:r>
      <w:r>
        <w:rPr>
          <w:spacing w:val="6"/>
          <w:szCs w:val="24"/>
        </w:rPr>
        <w:t xml:space="preserve"> </w:t>
      </w:r>
      <w:r>
        <w:rPr>
          <w:spacing w:val="-1"/>
          <w:szCs w:val="24"/>
        </w:rPr>
        <w:t>a</w:t>
      </w:r>
      <w:r>
        <w:rPr>
          <w:szCs w:val="24"/>
        </w:rPr>
        <w:t>n</w:t>
      </w:r>
      <w:r>
        <w:rPr>
          <w:spacing w:val="2"/>
          <w:szCs w:val="24"/>
        </w:rPr>
        <w:t xml:space="preserve"> </w:t>
      </w:r>
      <w:r>
        <w:rPr>
          <w:szCs w:val="24"/>
        </w:rPr>
        <w:t>in</w:t>
      </w:r>
      <w:r>
        <w:rPr>
          <w:spacing w:val="3"/>
          <w:szCs w:val="24"/>
        </w:rPr>
        <w:t xml:space="preserve"> </w:t>
      </w:r>
      <w:r>
        <w:rPr>
          <w:spacing w:val="-2"/>
          <w:szCs w:val="24"/>
        </w:rPr>
        <w:t>v</w:t>
      </w:r>
      <w:r>
        <w:rPr>
          <w:szCs w:val="24"/>
        </w:rPr>
        <w:t>ivo</w:t>
      </w:r>
      <w:r>
        <w:rPr>
          <w:spacing w:val="3"/>
          <w:szCs w:val="24"/>
        </w:rPr>
        <w:t xml:space="preserve"> </w:t>
      </w:r>
      <w:r>
        <w:rPr>
          <w:szCs w:val="24"/>
        </w:rPr>
        <w:t>stu</w:t>
      </w:r>
      <w:r>
        <w:rPr>
          <w:spacing w:val="3"/>
          <w:szCs w:val="24"/>
        </w:rPr>
        <w:t>d</w:t>
      </w:r>
      <w:r>
        <w:rPr>
          <w:szCs w:val="24"/>
        </w:rPr>
        <w:t>y</w:t>
      </w:r>
      <w:r>
        <w:rPr>
          <w:spacing w:val="-5"/>
          <w:szCs w:val="24"/>
        </w:rPr>
        <w:t xml:space="preserve"> </w:t>
      </w:r>
      <w:r>
        <w:rPr>
          <w:szCs w:val="24"/>
        </w:rPr>
        <w:t>wh</w:t>
      </w:r>
      <w:r>
        <w:rPr>
          <w:spacing w:val="-1"/>
          <w:szCs w:val="24"/>
        </w:rPr>
        <w:t>e</w:t>
      </w:r>
      <w:r>
        <w:rPr>
          <w:spacing w:val="1"/>
          <w:szCs w:val="24"/>
        </w:rPr>
        <w:t>r</w:t>
      </w:r>
      <w:r>
        <w:rPr>
          <w:szCs w:val="24"/>
        </w:rPr>
        <w:t>e</w:t>
      </w:r>
      <w:r>
        <w:rPr>
          <w:spacing w:val="3"/>
          <w:szCs w:val="24"/>
        </w:rPr>
        <w:t xml:space="preserve"> </w:t>
      </w:r>
      <w:r>
        <w:rPr>
          <w:szCs w:val="24"/>
        </w:rPr>
        <w:t>r</w:t>
      </w:r>
      <w:r>
        <w:rPr>
          <w:spacing w:val="-2"/>
          <w:szCs w:val="24"/>
        </w:rPr>
        <w:t>e</w:t>
      </w:r>
      <w:r>
        <w:rPr>
          <w:szCs w:val="24"/>
        </w:rPr>
        <w:t>s</w:t>
      </w:r>
      <w:r>
        <w:rPr>
          <w:spacing w:val="-1"/>
          <w:szCs w:val="24"/>
        </w:rPr>
        <w:t>ea</w:t>
      </w:r>
      <w:r>
        <w:rPr>
          <w:spacing w:val="1"/>
          <w:szCs w:val="24"/>
        </w:rPr>
        <w:t>r</w:t>
      </w:r>
      <w:r>
        <w:rPr>
          <w:spacing w:val="-1"/>
          <w:szCs w:val="24"/>
        </w:rPr>
        <w:t>c</w:t>
      </w:r>
      <w:r>
        <w:rPr>
          <w:szCs w:val="24"/>
        </w:rPr>
        <w:t>h</w:t>
      </w:r>
      <w:r>
        <w:rPr>
          <w:spacing w:val="-1"/>
          <w:szCs w:val="24"/>
        </w:rPr>
        <w:t>e</w:t>
      </w:r>
      <w:r>
        <w:rPr>
          <w:szCs w:val="24"/>
        </w:rPr>
        <w:t>rs</w:t>
      </w:r>
      <w:r>
        <w:rPr>
          <w:spacing w:val="2"/>
          <w:szCs w:val="24"/>
        </w:rPr>
        <w:t xml:space="preserve"> </w:t>
      </w:r>
      <w:r>
        <w:rPr>
          <w:szCs w:val="24"/>
        </w:rPr>
        <w:t>me</w:t>
      </w:r>
      <w:r>
        <w:rPr>
          <w:spacing w:val="-1"/>
          <w:szCs w:val="24"/>
        </w:rPr>
        <w:t>a</w:t>
      </w:r>
      <w:r>
        <w:rPr>
          <w:szCs w:val="24"/>
        </w:rPr>
        <w:t>s</w:t>
      </w:r>
      <w:r>
        <w:rPr>
          <w:spacing w:val="2"/>
          <w:szCs w:val="24"/>
        </w:rPr>
        <w:t>u</w:t>
      </w:r>
      <w:r>
        <w:rPr>
          <w:szCs w:val="24"/>
        </w:rPr>
        <w:t>r</w:t>
      </w:r>
      <w:r>
        <w:rPr>
          <w:spacing w:val="-2"/>
          <w:szCs w:val="24"/>
        </w:rPr>
        <w:t>e</w:t>
      </w:r>
      <w:r>
        <w:rPr>
          <w:szCs w:val="24"/>
        </w:rPr>
        <w:t>d</w:t>
      </w:r>
      <w:r>
        <w:rPr>
          <w:spacing w:val="2"/>
          <w:szCs w:val="24"/>
        </w:rPr>
        <w:t xml:space="preserve"> </w:t>
      </w:r>
      <w:r>
        <w:rPr>
          <w:szCs w:val="24"/>
        </w:rPr>
        <w:t>the b</w:t>
      </w:r>
      <w:r>
        <w:rPr>
          <w:spacing w:val="-1"/>
          <w:szCs w:val="24"/>
        </w:rPr>
        <w:t>e</w:t>
      </w:r>
      <w:r>
        <w:rPr>
          <w:szCs w:val="24"/>
        </w:rPr>
        <w:t>nding mo</w:t>
      </w:r>
      <w:r>
        <w:rPr>
          <w:spacing w:val="1"/>
          <w:szCs w:val="24"/>
        </w:rPr>
        <w:t>m</w:t>
      </w:r>
      <w:r>
        <w:rPr>
          <w:spacing w:val="-1"/>
          <w:szCs w:val="24"/>
        </w:rPr>
        <w:t>e</w:t>
      </w:r>
      <w:r>
        <w:rPr>
          <w:szCs w:val="24"/>
        </w:rPr>
        <w:t>nts</w:t>
      </w:r>
      <w:r>
        <w:rPr>
          <w:spacing w:val="3"/>
          <w:szCs w:val="24"/>
        </w:rPr>
        <w:t xml:space="preserve"> </w:t>
      </w:r>
      <w:r>
        <w:rPr>
          <w:spacing w:val="-1"/>
          <w:szCs w:val="24"/>
        </w:rPr>
        <w:t>a</w:t>
      </w:r>
      <w:r>
        <w:rPr>
          <w:szCs w:val="24"/>
        </w:rPr>
        <w:t>ppl</w:t>
      </w:r>
      <w:r>
        <w:rPr>
          <w:spacing w:val="1"/>
          <w:szCs w:val="24"/>
        </w:rPr>
        <w:t>i</w:t>
      </w:r>
      <w:r>
        <w:rPr>
          <w:spacing w:val="-1"/>
          <w:szCs w:val="24"/>
        </w:rPr>
        <w:t>e</w:t>
      </w:r>
      <w:r>
        <w:rPr>
          <w:szCs w:val="24"/>
        </w:rPr>
        <w:t>d</w:t>
      </w:r>
      <w:r>
        <w:rPr>
          <w:spacing w:val="2"/>
          <w:szCs w:val="24"/>
        </w:rPr>
        <w:t xml:space="preserve"> t</w:t>
      </w:r>
      <w:r>
        <w:rPr>
          <w:szCs w:val="24"/>
        </w:rPr>
        <w:t>o</w:t>
      </w:r>
      <w:r>
        <w:rPr>
          <w:spacing w:val="2"/>
          <w:szCs w:val="24"/>
        </w:rPr>
        <w:t xml:space="preserve"> </w:t>
      </w:r>
      <w:r>
        <w:rPr>
          <w:szCs w:val="24"/>
        </w:rPr>
        <w:t>te</w:t>
      </w:r>
      <w:r>
        <w:rPr>
          <w:spacing w:val="-1"/>
          <w:szCs w:val="24"/>
        </w:rPr>
        <w:t>e</w:t>
      </w:r>
      <w:r>
        <w:rPr>
          <w:szCs w:val="24"/>
        </w:rPr>
        <w:t>th</w:t>
      </w:r>
      <w:r>
        <w:rPr>
          <w:spacing w:val="3"/>
          <w:szCs w:val="24"/>
        </w:rPr>
        <w:t xml:space="preserve"> </w:t>
      </w:r>
      <w:r>
        <w:rPr>
          <w:szCs w:val="24"/>
        </w:rPr>
        <w:t>during l</w:t>
      </w:r>
      <w:r>
        <w:rPr>
          <w:spacing w:val="1"/>
          <w:szCs w:val="24"/>
        </w:rPr>
        <w:t>i</w:t>
      </w:r>
      <w:r>
        <w:rPr>
          <w:szCs w:val="24"/>
        </w:rPr>
        <w:t>ve</w:t>
      </w:r>
      <w:r>
        <w:rPr>
          <w:spacing w:val="4"/>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w:t>
      </w:r>
      <w:r>
        <w:rPr>
          <w:spacing w:val="7"/>
          <w:szCs w:val="24"/>
        </w:rPr>
        <w:t xml:space="preserve"> </w:t>
      </w:r>
      <w:r>
        <w:rPr>
          <w:spacing w:val="-6"/>
          <w:szCs w:val="24"/>
        </w:rPr>
        <w:t>I</w:t>
      </w:r>
      <w:r>
        <w:rPr>
          <w:szCs w:val="24"/>
        </w:rPr>
        <w:t>n</w:t>
      </w:r>
      <w:r>
        <w:rPr>
          <w:spacing w:val="2"/>
          <w:szCs w:val="24"/>
        </w:rPr>
        <w:t xml:space="preserve"> </w:t>
      </w:r>
      <w:r>
        <w:rPr>
          <w:szCs w:val="24"/>
        </w:rPr>
        <w:t>the</w:t>
      </w:r>
      <w:r>
        <w:rPr>
          <w:spacing w:val="2"/>
          <w:szCs w:val="24"/>
        </w:rPr>
        <w:t xml:space="preserve"> </w:t>
      </w:r>
      <w:r>
        <w:rPr>
          <w:spacing w:val="-1"/>
          <w:szCs w:val="24"/>
        </w:rPr>
        <w:t>e</w:t>
      </w:r>
      <w:r>
        <w:rPr>
          <w:spacing w:val="2"/>
          <w:szCs w:val="24"/>
        </w:rPr>
        <w:t>x</w:t>
      </w:r>
      <w:r>
        <w:rPr>
          <w:szCs w:val="24"/>
        </w:rPr>
        <w:t>p</w:t>
      </w:r>
      <w:r>
        <w:rPr>
          <w:spacing w:val="-1"/>
          <w:szCs w:val="24"/>
        </w:rPr>
        <w:t>e</w:t>
      </w:r>
      <w:r>
        <w:rPr>
          <w:szCs w:val="24"/>
        </w:rPr>
        <w:t>rim</w:t>
      </w:r>
      <w:r>
        <w:rPr>
          <w:spacing w:val="-1"/>
          <w:szCs w:val="24"/>
        </w:rPr>
        <w:t>e</w:t>
      </w:r>
      <w:r>
        <w:rPr>
          <w:szCs w:val="24"/>
        </w:rPr>
        <w:t>nt,</w:t>
      </w:r>
      <w:r>
        <w:rPr>
          <w:spacing w:val="3"/>
          <w:szCs w:val="24"/>
        </w:rPr>
        <w:t xml:space="preserve"> </w:t>
      </w:r>
      <w:r>
        <w:rPr>
          <w:szCs w:val="24"/>
        </w:rPr>
        <w:t>str</w:t>
      </w:r>
      <w:r>
        <w:rPr>
          <w:spacing w:val="-1"/>
          <w:szCs w:val="24"/>
        </w:rPr>
        <w:t>a</w:t>
      </w:r>
      <w:r>
        <w:rPr>
          <w:szCs w:val="24"/>
        </w:rPr>
        <w:t>in</w:t>
      </w:r>
      <w:r>
        <w:rPr>
          <w:spacing w:val="3"/>
          <w:szCs w:val="24"/>
        </w:rPr>
        <w:t xml:space="preserve"> </w:t>
      </w:r>
      <w:r>
        <w:rPr>
          <w:spacing w:val="-2"/>
          <w:szCs w:val="24"/>
        </w:rPr>
        <w:t>g</w:t>
      </w:r>
      <w:r>
        <w:rPr>
          <w:spacing w:val="1"/>
          <w:szCs w:val="24"/>
        </w:rPr>
        <w:t>a</w:t>
      </w:r>
      <w:r>
        <w:rPr>
          <w:szCs w:val="24"/>
        </w:rPr>
        <w:t>g</w:t>
      </w:r>
      <w:r>
        <w:rPr>
          <w:spacing w:val="-1"/>
          <w:szCs w:val="24"/>
        </w:rPr>
        <w:t>e</w:t>
      </w:r>
      <w:r>
        <w:rPr>
          <w:szCs w:val="24"/>
        </w:rPr>
        <w:t>s</w:t>
      </w:r>
      <w:r>
        <w:rPr>
          <w:spacing w:val="2"/>
          <w:szCs w:val="24"/>
        </w:rPr>
        <w:t xml:space="preserve"> </w:t>
      </w:r>
      <w:r>
        <w:rPr>
          <w:szCs w:val="24"/>
        </w:rPr>
        <w:t>w</w:t>
      </w:r>
      <w:r>
        <w:rPr>
          <w:spacing w:val="-1"/>
          <w:szCs w:val="24"/>
        </w:rPr>
        <w:t>e</w:t>
      </w:r>
      <w:r>
        <w:rPr>
          <w:spacing w:val="1"/>
          <w:szCs w:val="24"/>
        </w:rPr>
        <w:t>r</w:t>
      </w:r>
      <w:r>
        <w:rPr>
          <w:szCs w:val="24"/>
        </w:rPr>
        <w:t xml:space="preserve">e </w:t>
      </w:r>
      <w:r>
        <w:rPr>
          <w:spacing w:val="-1"/>
          <w:szCs w:val="24"/>
        </w:rPr>
        <w:t>a</w:t>
      </w:r>
      <w:r>
        <w:rPr>
          <w:szCs w:val="24"/>
        </w:rPr>
        <w:t>t</w:t>
      </w:r>
      <w:r>
        <w:rPr>
          <w:spacing w:val="1"/>
          <w:szCs w:val="24"/>
        </w:rPr>
        <w:t>t</w:t>
      </w:r>
      <w:r>
        <w:rPr>
          <w:spacing w:val="-1"/>
          <w:szCs w:val="24"/>
        </w:rPr>
        <w:t>ac</w:t>
      </w:r>
      <w:r>
        <w:rPr>
          <w:szCs w:val="24"/>
        </w:rPr>
        <w:t>h</w:t>
      </w:r>
      <w:r>
        <w:rPr>
          <w:spacing w:val="-1"/>
          <w:szCs w:val="24"/>
        </w:rPr>
        <w:t>e</w:t>
      </w:r>
      <w:r>
        <w:rPr>
          <w:szCs w:val="24"/>
        </w:rPr>
        <w:t>d</w:t>
      </w:r>
      <w:r>
        <w:rPr>
          <w:spacing w:val="1"/>
          <w:szCs w:val="24"/>
        </w:rPr>
        <w:t xml:space="preserve"> </w:t>
      </w:r>
      <w:r>
        <w:rPr>
          <w:szCs w:val="24"/>
        </w:rPr>
        <w:t>to</w:t>
      </w:r>
      <w:r>
        <w:rPr>
          <w:spacing w:val="2"/>
          <w:szCs w:val="24"/>
        </w:rPr>
        <w:t xml:space="preserve"> </w:t>
      </w:r>
      <w:r>
        <w:rPr>
          <w:szCs w:val="24"/>
        </w:rPr>
        <w:t>the</w:t>
      </w:r>
      <w:r>
        <w:rPr>
          <w:spacing w:val="1"/>
          <w:szCs w:val="24"/>
        </w:rPr>
        <w:t xml:space="preserve"> </w:t>
      </w:r>
      <w:r>
        <w:rPr>
          <w:szCs w:val="24"/>
        </w:rPr>
        <w:t>h</w:t>
      </w:r>
      <w:r>
        <w:rPr>
          <w:spacing w:val="-1"/>
          <w:szCs w:val="24"/>
        </w:rPr>
        <w:t>a</w:t>
      </w:r>
      <w:r>
        <w:rPr>
          <w:szCs w:val="24"/>
        </w:rPr>
        <w:t>nd</w:t>
      </w:r>
      <w:r>
        <w:rPr>
          <w:spacing w:val="3"/>
          <w:szCs w:val="24"/>
        </w:rPr>
        <w:t>l</w:t>
      </w:r>
      <w:r>
        <w:rPr>
          <w:spacing w:val="-1"/>
          <w:szCs w:val="24"/>
        </w:rPr>
        <w:t>e</w:t>
      </w:r>
      <w:r>
        <w:rPr>
          <w:szCs w:val="24"/>
        </w:rPr>
        <w:t>s</w:t>
      </w:r>
      <w:r>
        <w:rPr>
          <w:spacing w:val="1"/>
          <w:szCs w:val="24"/>
        </w:rPr>
        <w:t xml:space="preserve"> </w:t>
      </w:r>
      <w:r>
        <w:rPr>
          <w:spacing w:val="2"/>
          <w:szCs w:val="24"/>
        </w:rPr>
        <w:t>o</w:t>
      </w:r>
      <w:r>
        <w:rPr>
          <w:szCs w:val="24"/>
        </w:rPr>
        <w:t>f fo</w:t>
      </w:r>
      <w:r>
        <w:rPr>
          <w:spacing w:val="-1"/>
          <w:szCs w:val="24"/>
        </w:rPr>
        <w:t>r</w:t>
      </w:r>
      <w:r>
        <w:rPr>
          <w:spacing w:val="1"/>
          <w:szCs w:val="24"/>
        </w:rPr>
        <w:t>c</w:t>
      </w:r>
      <w:r>
        <w:rPr>
          <w:spacing w:val="-1"/>
          <w:szCs w:val="24"/>
        </w:rPr>
        <w:t>e</w:t>
      </w:r>
      <w:r>
        <w:rPr>
          <w:szCs w:val="24"/>
        </w:rPr>
        <w:t>ps</w:t>
      </w:r>
      <w:r>
        <w:rPr>
          <w:spacing w:val="1"/>
          <w:szCs w:val="24"/>
        </w:rPr>
        <w:t xml:space="preserve"> </w:t>
      </w:r>
      <w:r>
        <w:rPr>
          <w:szCs w:val="24"/>
        </w:rPr>
        <w:t>in</w:t>
      </w:r>
      <w:r>
        <w:rPr>
          <w:spacing w:val="2"/>
          <w:szCs w:val="24"/>
        </w:rPr>
        <w:t xml:space="preserve"> </w:t>
      </w:r>
      <w:r>
        <w:rPr>
          <w:szCs w:val="24"/>
        </w:rPr>
        <w:t>dif</w:t>
      </w:r>
      <w:r>
        <w:rPr>
          <w:spacing w:val="-1"/>
          <w:szCs w:val="24"/>
        </w:rPr>
        <w:t>fe</w:t>
      </w:r>
      <w:r>
        <w:rPr>
          <w:spacing w:val="1"/>
          <w:szCs w:val="24"/>
        </w:rPr>
        <w:t>r</w:t>
      </w:r>
      <w:r>
        <w:rPr>
          <w:spacing w:val="-1"/>
          <w:szCs w:val="24"/>
        </w:rPr>
        <w:t>e</w:t>
      </w:r>
      <w:r>
        <w:rPr>
          <w:szCs w:val="24"/>
        </w:rPr>
        <w:t>nt</w:t>
      </w:r>
      <w:r>
        <w:rPr>
          <w:spacing w:val="2"/>
          <w:szCs w:val="24"/>
        </w:rPr>
        <w:t xml:space="preserve"> </w:t>
      </w:r>
      <w:r>
        <w:rPr>
          <w:szCs w:val="24"/>
        </w:rPr>
        <w:t>or</w:t>
      </w:r>
      <w:r>
        <w:rPr>
          <w:spacing w:val="2"/>
          <w:szCs w:val="24"/>
        </w:rPr>
        <w:t>i</w:t>
      </w:r>
      <w:r>
        <w:rPr>
          <w:spacing w:val="-1"/>
          <w:szCs w:val="24"/>
        </w:rPr>
        <w:t>e</w:t>
      </w:r>
      <w:r>
        <w:rPr>
          <w:szCs w:val="24"/>
        </w:rPr>
        <w:t>ntations</w:t>
      </w:r>
      <w:r>
        <w:rPr>
          <w:spacing w:val="2"/>
          <w:szCs w:val="24"/>
        </w:rPr>
        <w:t xml:space="preserve"> </w:t>
      </w:r>
      <w:r>
        <w:rPr>
          <w:szCs w:val="24"/>
        </w:rPr>
        <w:t>so</w:t>
      </w:r>
      <w:r>
        <w:rPr>
          <w:spacing w:val="1"/>
          <w:szCs w:val="24"/>
        </w:rPr>
        <w:t xml:space="preserve"> </w:t>
      </w:r>
      <w:r>
        <w:rPr>
          <w:szCs w:val="24"/>
        </w:rPr>
        <w:t>that</w:t>
      </w:r>
      <w:r>
        <w:rPr>
          <w:spacing w:val="1"/>
          <w:szCs w:val="24"/>
        </w:rPr>
        <w:t xml:space="preserve"> </w:t>
      </w:r>
      <w:r>
        <w:rPr>
          <w:szCs w:val="24"/>
        </w:rPr>
        <w:t>b</w:t>
      </w:r>
      <w:r>
        <w:rPr>
          <w:spacing w:val="-1"/>
          <w:szCs w:val="24"/>
        </w:rPr>
        <w:t>e</w:t>
      </w:r>
      <w:r>
        <w:rPr>
          <w:szCs w:val="24"/>
        </w:rPr>
        <w:t>nding</w:t>
      </w:r>
      <w:r>
        <w:rPr>
          <w:spacing w:val="2"/>
          <w:szCs w:val="24"/>
        </w:rPr>
        <w:t xml:space="preserve"> </w:t>
      </w:r>
      <w:r>
        <w:rPr>
          <w:szCs w:val="24"/>
        </w:rPr>
        <w:t>mo</w:t>
      </w:r>
      <w:r>
        <w:rPr>
          <w:spacing w:val="1"/>
          <w:szCs w:val="24"/>
        </w:rPr>
        <w:t>m</w:t>
      </w:r>
      <w:r>
        <w:rPr>
          <w:spacing w:val="-1"/>
          <w:szCs w:val="24"/>
        </w:rPr>
        <w:t>e</w:t>
      </w:r>
      <w:r>
        <w:rPr>
          <w:szCs w:val="24"/>
        </w:rPr>
        <w:t>nt</w:t>
      </w:r>
      <w:r>
        <w:rPr>
          <w:spacing w:val="2"/>
          <w:szCs w:val="24"/>
        </w:rPr>
        <w:t xml:space="preserve"> </w:t>
      </w:r>
      <w:r>
        <w:rPr>
          <w:szCs w:val="24"/>
        </w:rPr>
        <w:t>due to</w:t>
      </w:r>
      <w:r>
        <w:rPr>
          <w:spacing w:val="2"/>
          <w:szCs w:val="24"/>
        </w:rPr>
        <w:t xml:space="preserve"> </w:t>
      </w:r>
      <w:r>
        <w:rPr>
          <w:spacing w:val="-2"/>
          <w:szCs w:val="24"/>
        </w:rPr>
        <w:t>g</w:t>
      </w:r>
      <w:r>
        <w:rPr>
          <w:szCs w:val="24"/>
        </w:rPr>
        <w:t>rippi</w:t>
      </w:r>
      <w:r>
        <w:rPr>
          <w:spacing w:val="2"/>
          <w:szCs w:val="24"/>
        </w:rPr>
        <w:t>n</w:t>
      </w:r>
      <w:r>
        <w:rPr>
          <w:szCs w:val="24"/>
        </w:rPr>
        <w:t>g, ro</w:t>
      </w:r>
      <w:r>
        <w:rPr>
          <w:spacing w:val="-2"/>
          <w:szCs w:val="24"/>
        </w:rPr>
        <w:t>c</w:t>
      </w:r>
      <w:r>
        <w:rPr>
          <w:szCs w:val="24"/>
        </w:rPr>
        <w:t>kin</w:t>
      </w:r>
      <w:r>
        <w:rPr>
          <w:spacing w:val="-2"/>
          <w:szCs w:val="24"/>
        </w:rPr>
        <w:t>g</w:t>
      </w:r>
      <w:r>
        <w:rPr>
          <w:szCs w:val="24"/>
        </w:rPr>
        <w:t>,</w:t>
      </w:r>
      <w:r>
        <w:rPr>
          <w:spacing w:val="4"/>
          <w:szCs w:val="24"/>
        </w:rPr>
        <w:t xml:space="preserve"> </w:t>
      </w:r>
      <w:r>
        <w:rPr>
          <w:spacing w:val="-1"/>
          <w:szCs w:val="24"/>
        </w:rPr>
        <w:t>a</w:t>
      </w:r>
      <w:r>
        <w:rPr>
          <w:szCs w:val="24"/>
        </w:rPr>
        <w:t>nd</w:t>
      </w:r>
      <w:r>
        <w:rPr>
          <w:spacing w:val="3"/>
          <w:szCs w:val="24"/>
        </w:rPr>
        <w:t xml:space="preserve"> </w:t>
      </w:r>
      <w:r>
        <w:rPr>
          <w:szCs w:val="24"/>
        </w:rPr>
        <w:t>twis</w:t>
      </w:r>
      <w:r>
        <w:rPr>
          <w:spacing w:val="1"/>
          <w:szCs w:val="24"/>
        </w:rPr>
        <w:t>t</w:t>
      </w:r>
      <w:r>
        <w:rPr>
          <w:szCs w:val="24"/>
        </w:rPr>
        <w:t xml:space="preserve">ing </w:t>
      </w:r>
      <w:r>
        <w:rPr>
          <w:spacing w:val="3"/>
          <w:szCs w:val="24"/>
        </w:rPr>
        <w:t>m</w:t>
      </w:r>
      <w:r>
        <w:rPr>
          <w:szCs w:val="24"/>
        </w:rPr>
        <w:t>ot</w:t>
      </w:r>
      <w:r>
        <w:rPr>
          <w:spacing w:val="1"/>
          <w:szCs w:val="24"/>
        </w:rPr>
        <w:t>i</w:t>
      </w:r>
      <w:r>
        <w:rPr>
          <w:szCs w:val="24"/>
        </w:rPr>
        <w:t>ons</w:t>
      </w:r>
      <w:r>
        <w:rPr>
          <w:spacing w:val="2"/>
          <w:szCs w:val="24"/>
        </w:rPr>
        <w:t xml:space="preserve"> </w:t>
      </w:r>
      <w:r>
        <w:rPr>
          <w:spacing w:val="-1"/>
          <w:szCs w:val="24"/>
        </w:rPr>
        <w:t>c</w:t>
      </w:r>
      <w:r>
        <w:rPr>
          <w:szCs w:val="24"/>
        </w:rPr>
        <w:t>ould</w:t>
      </w:r>
      <w:r>
        <w:rPr>
          <w:spacing w:val="2"/>
          <w:szCs w:val="24"/>
        </w:rPr>
        <w:t xml:space="preserve"> </w:t>
      </w:r>
      <w:r>
        <w:rPr>
          <w:szCs w:val="24"/>
        </w:rPr>
        <w:t>be</w:t>
      </w:r>
      <w:r>
        <w:rPr>
          <w:spacing w:val="1"/>
          <w:szCs w:val="24"/>
        </w:rPr>
        <w:t xml:space="preserve"> </w:t>
      </w:r>
      <w:r>
        <w:rPr>
          <w:szCs w:val="24"/>
        </w:rPr>
        <w:t>me</w:t>
      </w:r>
      <w:r>
        <w:rPr>
          <w:spacing w:val="-1"/>
          <w:szCs w:val="24"/>
        </w:rPr>
        <w:t>a</w:t>
      </w:r>
      <w:r>
        <w:rPr>
          <w:szCs w:val="24"/>
        </w:rPr>
        <w:t>sur</w:t>
      </w:r>
      <w:r>
        <w:rPr>
          <w:spacing w:val="1"/>
          <w:szCs w:val="24"/>
        </w:rPr>
        <w:t>e</w:t>
      </w:r>
      <w:r>
        <w:rPr>
          <w:szCs w:val="24"/>
        </w:rPr>
        <w:t>d.</w:t>
      </w:r>
      <w:r>
        <w:rPr>
          <w:spacing w:val="5"/>
          <w:szCs w:val="24"/>
        </w:rPr>
        <w:t xml:space="preserve"> </w:t>
      </w:r>
      <w:r>
        <w:rPr>
          <w:szCs w:val="24"/>
        </w:rPr>
        <w:t>App</w:t>
      </w:r>
      <w:r>
        <w:rPr>
          <w:spacing w:val="-1"/>
          <w:szCs w:val="24"/>
        </w:rPr>
        <w:t>e</w:t>
      </w:r>
      <w:r>
        <w:rPr>
          <w:szCs w:val="24"/>
        </w:rPr>
        <w:t>ndix</w:t>
      </w:r>
      <w:r>
        <w:rPr>
          <w:spacing w:val="5"/>
          <w:szCs w:val="24"/>
        </w:rPr>
        <w:t xml:space="preserve"> </w:t>
      </w:r>
      <w:r>
        <w:rPr>
          <w:szCs w:val="24"/>
        </w:rPr>
        <w:t>C</w:t>
      </w:r>
      <w:r>
        <w:rPr>
          <w:spacing w:val="3"/>
          <w:szCs w:val="24"/>
        </w:rPr>
        <w:t xml:space="preserve"> </w:t>
      </w:r>
      <w:r>
        <w:rPr>
          <w:szCs w:val="24"/>
        </w:rPr>
        <w:t>shows</w:t>
      </w:r>
      <w:r>
        <w:rPr>
          <w:spacing w:val="2"/>
          <w:szCs w:val="24"/>
        </w:rPr>
        <w:t xml:space="preserve"> </w:t>
      </w:r>
      <w:r>
        <w:rPr>
          <w:szCs w:val="24"/>
        </w:rPr>
        <w:t>a</w:t>
      </w:r>
      <w:r>
        <w:rPr>
          <w:spacing w:val="1"/>
          <w:szCs w:val="24"/>
        </w:rPr>
        <w:t xml:space="preserve"> </w:t>
      </w:r>
      <w:r>
        <w:rPr>
          <w:szCs w:val="24"/>
        </w:rPr>
        <w:t>pictu</w:t>
      </w:r>
      <w:r>
        <w:rPr>
          <w:spacing w:val="-1"/>
          <w:szCs w:val="24"/>
        </w:rPr>
        <w:t>r</w:t>
      </w:r>
      <w:r>
        <w:rPr>
          <w:szCs w:val="24"/>
        </w:rPr>
        <w:t>e</w:t>
      </w:r>
      <w:r>
        <w:rPr>
          <w:spacing w:val="1"/>
          <w:szCs w:val="24"/>
        </w:rPr>
        <w:t xml:space="preserve"> </w:t>
      </w:r>
      <w:r>
        <w:rPr>
          <w:spacing w:val="-1"/>
          <w:szCs w:val="24"/>
        </w:rPr>
        <w:t>a</w:t>
      </w:r>
      <w:r>
        <w:rPr>
          <w:szCs w:val="24"/>
        </w:rPr>
        <w:t>nd</w:t>
      </w:r>
      <w:r>
        <w:rPr>
          <w:spacing w:val="2"/>
          <w:szCs w:val="24"/>
        </w:rPr>
        <w:t xml:space="preserve"> </w:t>
      </w:r>
      <w:r>
        <w:rPr>
          <w:szCs w:val="24"/>
        </w:rPr>
        <w:t>di</w:t>
      </w:r>
      <w:r>
        <w:rPr>
          <w:spacing w:val="2"/>
          <w:szCs w:val="24"/>
        </w:rPr>
        <w:t>a</w:t>
      </w:r>
      <w:r>
        <w:rPr>
          <w:szCs w:val="24"/>
        </w:rPr>
        <w:t>gr</w:t>
      </w:r>
      <w:r>
        <w:rPr>
          <w:spacing w:val="-2"/>
          <w:szCs w:val="24"/>
        </w:rPr>
        <w:t>a</w:t>
      </w:r>
      <w:r>
        <w:rPr>
          <w:szCs w:val="24"/>
        </w:rPr>
        <w:t>m</w:t>
      </w:r>
      <w:r>
        <w:rPr>
          <w:spacing w:val="2"/>
          <w:szCs w:val="24"/>
        </w:rPr>
        <w:t xml:space="preserve"> o</w:t>
      </w:r>
      <w:r>
        <w:rPr>
          <w:szCs w:val="24"/>
        </w:rPr>
        <w:t>f</w:t>
      </w:r>
      <w:r>
        <w:rPr>
          <w:spacing w:val="1"/>
          <w:szCs w:val="24"/>
        </w:rPr>
        <w:t xml:space="preserve"> </w:t>
      </w:r>
      <w:r>
        <w:rPr>
          <w:spacing w:val="3"/>
          <w:szCs w:val="24"/>
        </w:rPr>
        <w:t>t</w:t>
      </w:r>
      <w:r>
        <w:rPr>
          <w:szCs w:val="24"/>
        </w:rPr>
        <w:t>he fo</w:t>
      </w:r>
      <w:r>
        <w:rPr>
          <w:spacing w:val="-1"/>
          <w:szCs w:val="24"/>
        </w:rPr>
        <w:t>rce</w:t>
      </w:r>
      <w:r>
        <w:rPr>
          <w:szCs w:val="24"/>
        </w:rPr>
        <w:t>ps u</w:t>
      </w:r>
      <w:r>
        <w:rPr>
          <w:spacing w:val="3"/>
          <w:szCs w:val="24"/>
        </w:rPr>
        <w:t>s</w:t>
      </w:r>
      <w:r>
        <w:rPr>
          <w:spacing w:val="-1"/>
          <w:szCs w:val="24"/>
        </w:rPr>
        <w:t>e</w:t>
      </w:r>
      <w:r>
        <w:rPr>
          <w:szCs w:val="24"/>
        </w:rPr>
        <w:t xml:space="preserve">d in </w:t>
      </w:r>
      <w:r>
        <w:rPr>
          <w:spacing w:val="1"/>
          <w:szCs w:val="24"/>
        </w:rPr>
        <w:t>t</w:t>
      </w:r>
      <w:r>
        <w:rPr>
          <w:szCs w:val="24"/>
        </w:rPr>
        <w:t>he</w:t>
      </w:r>
      <w:r>
        <w:rPr>
          <w:spacing w:val="-1"/>
          <w:szCs w:val="24"/>
        </w:rPr>
        <w:t xml:space="preserve"> </w:t>
      </w:r>
      <w:r>
        <w:rPr>
          <w:szCs w:val="24"/>
        </w:rPr>
        <w:t>stu</w:t>
      </w:r>
      <w:r>
        <w:rPr>
          <w:spacing w:val="3"/>
          <w:szCs w:val="24"/>
        </w:rPr>
        <w:t>d</w:t>
      </w:r>
      <w:r>
        <w:rPr>
          <w:szCs w:val="24"/>
        </w:rPr>
        <w:t>y</w:t>
      </w:r>
      <w:r>
        <w:rPr>
          <w:spacing w:val="-1"/>
          <w:szCs w:val="24"/>
        </w:rPr>
        <w:t xml:space="preserve"> </w:t>
      </w:r>
      <w:r>
        <w:rPr>
          <w:spacing w:val="2"/>
          <w:szCs w:val="24"/>
        </w:rPr>
        <w:t>[</w:t>
      </w:r>
      <w:r>
        <w:rPr>
          <w:szCs w:val="24"/>
        </w:rPr>
        <w:t>Cic</w:t>
      </w:r>
      <w:r>
        <w:rPr>
          <w:spacing w:val="-1"/>
          <w:szCs w:val="24"/>
        </w:rPr>
        <w:t>c</w:t>
      </w:r>
      <w:r>
        <w:rPr>
          <w:szCs w:val="24"/>
        </w:rPr>
        <w:t>iu, 201</w:t>
      </w:r>
      <w:r>
        <w:rPr>
          <w:spacing w:val="1"/>
          <w:szCs w:val="24"/>
        </w:rPr>
        <w:t>3</w:t>
      </w:r>
      <w:r>
        <w:rPr>
          <w:spacing w:val="2"/>
          <w:szCs w:val="24"/>
        </w:rPr>
        <w:t>].</w:t>
      </w:r>
    </w:p>
    <w:p w:rsidR="002D57A6" w:rsidRDefault="002D57A6">
      <w:pPr>
        <w:spacing w:before="1" w:line="200" w:lineRule="exact"/>
      </w:pPr>
    </w:p>
    <w:p w:rsidR="002D57A6" w:rsidRDefault="0079255C">
      <w:pPr>
        <w:spacing w:line="276" w:lineRule="auto"/>
        <w:ind w:left="100" w:right="75"/>
        <w:jc w:val="both"/>
        <w:rPr>
          <w:szCs w:val="24"/>
        </w:rPr>
      </w:pPr>
      <w:r>
        <w:rPr>
          <w:spacing w:val="-3"/>
          <w:szCs w:val="24"/>
        </w:rPr>
        <w:t>I</w:t>
      </w:r>
      <w:r>
        <w:rPr>
          <w:szCs w:val="24"/>
        </w:rPr>
        <w:t>t</w:t>
      </w:r>
      <w:r>
        <w:rPr>
          <w:spacing w:val="5"/>
          <w:szCs w:val="24"/>
        </w:rPr>
        <w:t xml:space="preserve"> </w:t>
      </w:r>
      <w:r>
        <w:rPr>
          <w:szCs w:val="24"/>
        </w:rPr>
        <w:t>w</w:t>
      </w:r>
      <w:r>
        <w:rPr>
          <w:spacing w:val="-1"/>
          <w:szCs w:val="24"/>
        </w:rPr>
        <w:t>a</w:t>
      </w:r>
      <w:r>
        <w:rPr>
          <w:szCs w:val="24"/>
        </w:rPr>
        <w:t>s</w:t>
      </w:r>
      <w:r>
        <w:rPr>
          <w:spacing w:val="3"/>
          <w:szCs w:val="24"/>
        </w:rPr>
        <w:t xml:space="preserve"> </w:t>
      </w:r>
      <w:r>
        <w:rPr>
          <w:spacing w:val="2"/>
          <w:szCs w:val="24"/>
        </w:rPr>
        <w:t>d</w:t>
      </w:r>
      <w:r>
        <w:rPr>
          <w:spacing w:val="-1"/>
          <w:szCs w:val="24"/>
        </w:rPr>
        <w:t>ec</w:t>
      </w:r>
      <w:r>
        <w:rPr>
          <w:szCs w:val="24"/>
        </w:rPr>
        <w:t>ided</w:t>
      </w:r>
      <w:r>
        <w:rPr>
          <w:spacing w:val="4"/>
          <w:szCs w:val="24"/>
        </w:rPr>
        <w:t xml:space="preserve"> </w:t>
      </w:r>
      <w:r>
        <w:rPr>
          <w:szCs w:val="24"/>
        </w:rPr>
        <w:t>that</w:t>
      </w:r>
      <w:r>
        <w:rPr>
          <w:spacing w:val="2"/>
          <w:szCs w:val="24"/>
        </w:rPr>
        <w:t xml:space="preserve"> </w:t>
      </w:r>
      <w:r>
        <w:rPr>
          <w:szCs w:val="24"/>
        </w:rPr>
        <w:t>the</w:t>
      </w:r>
      <w:r>
        <w:rPr>
          <w:spacing w:val="4"/>
          <w:szCs w:val="24"/>
        </w:rPr>
        <w:t xml:space="preserve"> </w:t>
      </w:r>
      <w:r>
        <w:rPr>
          <w:szCs w:val="24"/>
        </w:rPr>
        <w:t>math</w:t>
      </w:r>
      <w:r>
        <w:rPr>
          <w:spacing w:val="-1"/>
          <w:szCs w:val="24"/>
        </w:rPr>
        <w:t>e</w:t>
      </w:r>
      <w:r>
        <w:rPr>
          <w:szCs w:val="24"/>
        </w:rPr>
        <w:t>matics</w:t>
      </w:r>
      <w:r>
        <w:rPr>
          <w:spacing w:val="2"/>
          <w:szCs w:val="24"/>
        </w:rPr>
        <w:t xml:space="preserve"> </w:t>
      </w:r>
      <w:r>
        <w:rPr>
          <w:szCs w:val="24"/>
        </w:rPr>
        <w:t>r</w:t>
      </w:r>
      <w:r>
        <w:rPr>
          <w:spacing w:val="-2"/>
          <w:szCs w:val="24"/>
        </w:rPr>
        <w:t>e</w:t>
      </w:r>
      <w:r>
        <w:rPr>
          <w:szCs w:val="24"/>
        </w:rPr>
        <w:t>qu</w:t>
      </w:r>
      <w:r>
        <w:rPr>
          <w:spacing w:val="3"/>
          <w:szCs w:val="24"/>
        </w:rPr>
        <w:t>i</w:t>
      </w:r>
      <w:r>
        <w:rPr>
          <w:szCs w:val="24"/>
        </w:rPr>
        <w:t>r</w:t>
      </w:r>
      <w:r>
        <w:rPr>
          <w:spacing w:val="-2"/>
          <w:szCs w:val="24"/>
        </w:rPr>
        <w:t>e</w:t>
      </w:r>
      <w:r>
        <w:rPr>
          <w:szCs w:val="24"/>
        </w:rPr>
        <w:t>d</w:t>
      </w:r>
      <w:r>
        <w:rPr>
          <w:spacing w:val="2"/>
          <w:szCs w:val="24"/>
        </w:rPr>
        <w:t xml:space="preserve"> </w:t>
      </w:r>
      <w:r>
        <w:rPr>
          <w:szCs w:val="24"/>
        </w:rPr>
        <w:t>to</w:t>
      </w:r>
      <w:r>
        <w:rPr>
          <w:spacing w:val="5"/>
          <w:szCs w:val="24"/>
        </w:rPr>
        <w:t xml:space="preserve"> </w:t>
      </w:r>
      <w:r>
        <w:rPr>
          <w:szCs w:val="24"/>
        </w:rPr>
        <w:t>solve</w:t>
      </w:r>
      <w:r>
        <w:rPr>
          <w:spacing w:val="2"/>
          <w:szCs w:val="24"/>
        </w:rPr>
        <w:t xml:space="preserve"> </w:t>
      </w:r>
      <w:r>
        <w:rPr>
          <w:szCs w:val="24"/>
        </w:rPr>
        <w:t>for</w:t>
      </w:r>
      <w:r>
        <w:rPr>
          <w:spacing w:val="1"/>
          <w:szCs w:val="24"/>
        </w:rPr>
        <w:t xml:space="preserve"> </w:t>
      </w:r>
      <w:r>
        <w:rPr>
          <w:spacing w:val="2"/>
          <w:szCs w:val="24"/>
        </w:rPr>
        <w:t>b</w:t>
      </w:r>
      <w:r>
        <w:rPr>
          <w:spacing w:val="-1"/>
          <w:szCs w:val="24"/>
        </w:rPr>
        <w:t>e</w:t>
      </w:r>
      <w:r>
        <w:rPr>
          <w:szCs w:val="24"/>
        </w:rPr>
        <w:t>ndi</w:t>
      </w:r>
      <w:r>
        <w:rPr>
          <w:spacing w:val="3"/>
          <w:szCs w:val="24"/>
        </w:rPr>
        <w:t>n</w:t>
      </w:r>
      <w:r>
        <w:rPr>
          <w:szCs w:val="24"/>
        </w:rPr>
        <w:t>g mo</w:t>
      </w:r>
      <w:r>
        <w:rPr>
          <w:spacing w:val="1"/>
          <w:szCs w:val="24"/>
        </w:rPr>
        <w:t>me</w:t>
      </w:r>
      <w:r>
        <w:rPr>
          <w:szCs w:val="24"/>
        </w:rPr>
        <w:t>nt</w:t>
      </w:r>
      <w:r>
        <w:rPr>
          <w:spacing w:val="3"/>
          <w:szCs w:val="24"/>
        </w:rPr>
        <w:t xml:space="preserve"> </w:t>
      </w:r>
      <w:r>
        <w:rPr>
          <w:szCs w:val="24"/>
        </w:rPr>
        <w:t>due</w:t>
      </w:r>
      <w:r>
        <w:rPr>
          <w:spacing w:val="1"/>
          <w:szCs w:val="24"/>
        </w:rPr>
        <w:t xml:space="preserve"> </w:t>
      </w:r>
      <w:r>
        <w:rPr>
          <w:szCs w:val="24"/>
        </w:rPr>
        <w:t>to</w:t>
      </w:r>
      <w:r>
        <w:rPr>
          <w:spacing w:val="5"/>
          <w:szCs w:val="24"/>
        </w:rPr>
        <w:t xml:space="preserve"> </w:t>
      </w:r>
      <w:r>
        <w:rPr>
          <w:spacing w:val="-2"/>
          <w:szCs w:val="24"/>
        </w:rPr>
        <w:t>g</w:t>
      </w:r>
      <w:r>
        <w:rPr>
          <w:szCs w:val="24"/>
        </w:rPr>
        <w:t>rippi</w:t>
      </w:r>
      <w:r>
        <w:rPr>
          <w:spacing w:val="2"/>
          <w:szCs w:val="24"/>
        </w:rPr>
        <w:t>n</w:t>
      </w:r>
      <w:r>
        <w:rPr>
          <w:spacing w:val="-2"/>
          <w:szCs w:val="24"/>
        </w:rPr>
        <w:t>g</w:t>
      </w:r>
      <w:r>
        <w:rPr>
          <w:szCs w:val="24"/>
        </w:rPr>
        <w:t>,</w:t>
      </w:r>
      <w:r>
        <w:rPr>
          <w:spacing w:val="5"/>
          <w:szCs w:val="24"/>
        </w:rPr>
        <w:t xml:space="preserve"> </w:t>
      </w:r>
      <w:r>
        <w:rPr>
          <w:szCs w:val="24"/>
        </w:rPr>
        <w:t>ro</w:t>
      </w:r>
      <w:r>
        <w:rPr>
          <w:spacing w:val="-2"/>
          <w:szCs w:val="24"/>
        </w:rPr>
        <w:t>c</w:t>
      </w:r>
      <w:r>
        <w:rPr>
          <w:szCs w:val="24"/>
        </w:rPr>
        <w:t>k</w:t>
      </w:r>
      <w:r>
        <w:rPr>
          <w:spacing w:val="3"/>
          <w:szCs w:val="24"/>
        </w:rPr>
        <w:t>i</w:t>
      </w:r>
      <w:r>
        <w:rPr>
          <w:szCs w:val="24"/>
        </w:rPr>
        <w:t>n</w:t>
      </w:r>
      <w:r>
        <w:rPr>
          <w:spacing w:val="-2"/>
          <w:szCs w:val="24"/>
        </w:rPr>
        <w:t>g</w:t>
      </w:r>
      <w:r>
        <w:rPr>
          <w:szCs w:val="24"/>
        </w:rPr>
        <w:t xml:space="preserve">, </w:t>
      </w:r>
      <w:r>
        <w:rPr>
          <w:spacing w:val="-1"/>
          <w:szCs w:val="24"/>
        </w:rPr>
        <w:t>a</w:t>
      </w:r>
      <w:r>
        <w:rPr>
          <w:szCs w:val="24"/>
        </w:rPr>
        <w:t>nd</w:t>
      </w:r>
      <w:r>
        <w:rPr>
          <w:spacing w:val="-12"/>
          <w:szCs w:val="24"/>
        </w:rPr>
        <w:t xml:space="preserve"> </w:t>
      </w:r>
      <w:r>
        <w:rPr>
          <w:szCs w:val="24"/>
        </w:rPr>
        <w:t>twis</w:t>
      </w:r>
      <w:r>
        <w:rPr>
          <w:spacing w:val="1"/>
          <w:szCs w:val="24"/>
        </w:rPr>
        <w:t>t</w:t>
      </w:r>
      <w:r>
        <w:rPr>
          <w:szCs w:val="24"/>
        </w:rPr>
        <w:t>ing</w:t>
      </w:r>
      <w:r>
        <w:rPr>
          <w:spacing w:val="-14"/>
          <w:szCs w:val="24"/>
        </w:rPr>
        <w:t xml:space="preserve"> </w:t>
      </w:r>
      <w:r>
        <w:rPr>
          <w:szCs w:val="24"/>
        </w:rPr>
        <w:t>w</w:t>
      </w:r>
      <w:r>
        <w:rPr>
          <w:spacing w:val="-1"/>
          <w:szCs w:val="24"/>
        </w:rPr>
        <w:t>a</w:t>
      </w:r>
      <w:r>
        <w:rPr>
          <w:szCs w:val="24"/>
        </w:rPr>
        <w:t>s</w:t>
      </w:r>
      <w:r>
        <w:rPr>
          <w:spacing w:val="-12"/>
          <w:szCs w:val="24"/>
        </w:rPr>
        <w:t xml:space="preserve"> </w:t>
      </w:r>
      <w:r>
        <w:rPr>
          <w:szCs w:val="24"/>
        </w:rPr>
        <w:t>ov</w:t>
      </w:r>
      <w:r>
        <w:rPr>
          <w:spacing w:val="-1"/>
          <w:szCs w:val="24"/>
        </w:rPr>
        <w:t>e</w:t>
      </w:r>
      <w:r>
        <w:rPr>
          <w:szCs w:val="24"/>
        </w:rPr>
        <w:t>rsimp</w:t>
      </w:r>
      <w:r>
        <w:rPr>
          <w:spacing w:val="1"/>
          <w:szCs w:val="24"/>
        </w:rPr>
        <w:t>l</w:t>
      </w:r>
      <w:r>
        <w:rPr>
          <w:szCs w:val="24"/>
        </w:rPr>
        <w:t>ifi</w:t>
      </w:r>
      <w:r>
        <w:rPr>
          <w:spacing w:val="-1"/>
          <w:szCs w:val="24"/>
        </w:rPr>
        <w:t>e</w:t>
      </w:r>
      <w:r>
        <w:rPr>
          <w:szCs w:val="24"/>
        </w:rPr>
        <w:t>d</w:t>
      </w:r>
      <w:r>
        <w:rPr>
          <w:spacing w:val="-12"/>
          <w:szCs w:val="24"/>
        </w:rPr>
        <w:t xml:space="preserve"> </w:t>
      </w:r>
      <w:r>
        <w:rPr>
          <w:spacing w:val="-1"/>
          <w:szCs w:val="24"/>
        </w:rPr>
        <w:t>a</w:t>
      </w:r>
      <w:r>
        <w:rPr>
          <w:szCs w:val="24"/>
        </w:rPr>
        <w:t>nd</w:t>
      </w:r>
      <w:r>
        <w:rPr>
          <w:spacing w:val="-12"/>
          <w:szCs w:val="24"/>
        </w:rPr>
        <w:t xml:space="preserve"> </w:t>
      </w:r>
      <w:r>
        <w:rPr>
          <w:szCs w:val="24"/>
        </w:rPr>
        <w:t>would</w:t>
      </w:r>
      <w:r>
        <w:rPr>
          <w:spacing w:val="-12"/>
          <w:szCs w:val="24"/>
        </w:rPr>
        <w:t xml:space="preserve"> </w:t>
      </w:r>
      <w:r>
        <w:rPr>
          <w:szCs w:val="24"/>
        </w:rPr>
        <w:t>r</w:t>
      </w:r>
      <w:r>
        <w:rPr>
          <w:spacing w:val="-2"/>
          <w:szCs w:val="24"/>
        </w:rPr>
        <w:t>e</w:t>
      </w:r>
      <w:r>
        <w:rPr>
          <w:szCs w:val="24"/>
        </w:rPr>
        <w:t>quire</w:t>
      </w:r>
      <w:r>
        <w:rPr>
          <w:spacing w:val="-13"/>
          <w:szCs w:val="24"/>
        </w:rPr>
        <w:t xml:space="preserve"> </w:t>
      </w:r>
      <w:r>
        <w:rPr>
          <w:szCs w:val="24"/>
        </w:rPr>
        <w:t>more</w:t>
      </w:r>
      <w:r>
        <w:rPr>
          <w:spacing w:val="-13"/>
          <w:szCs w:val="24"/>
        </w:rPr>
        <w:t xml:space="preserve"> </w:t>
      </w:r>
      <w:r>
        <w:rPr>
          <w:szCs w:val="24"/>
        </w:rPr>
        <w:t>in</w:t>
      </w:r>
      <w:r>
        <w:rPr>
          <w:spacing w:val="-12"/>
          <w:szCs w:val="24"/>
        </w:rPr>
        <w:t xml:space="preserve"> </w:t>
      </w:r>
      <w:r>
        <w:rPr>
          <w:szCs w:val="24"/>
        </w:rPr>
        <w:t>d</w:t>
      </w:r>
      <w:r>
        <w:rPr>
          <w:spacing w:val="-1"/>
          <w:szCs w:val="24"/>
        </w:rPr>
        <w:t>e</w:t>
      </w:r>
      <w:r>
        <w:rPr>
          <w:szCs w:val="24"/>
        </w:rPr>
        <w:t>pth</w:t>
      </w:r>
      <w:r>
        <w:rPr>
          <w:spacing w:val="-12"/>
          <w:szCs w:val="24"/>
        </w:rPr>
        <w:t xml:space="preserve"> </w:t>
      </w:r>
      <w:r>
        <w:rPr>
          <w:spacing w:val="-1"/>
          <w:szCs w:val="24"/>
        </w:rPr>
        <w:t>a</w:t>
      </w:r>
      <w:r>
        <w:rPr>
          <w:szCs w:val="24"/>
        </w:rPr>
        <w:t>n</w:t>
      </w:r>
      <w:r>
        <w:rPr>
          <w:spacing w:val="-1"/>
          <w:szCs w:val="24"/>
        </w:rPr>
        <w:t>a</w:t>
      </w:r>
      <w:r>
        <w:rPr>
          <w:spacing w:val="3"/>
          <w:szCs w:val="24"/>
        </w:rPr>
        <w:t>l</w:t>
      </w:r>
      <w:r>
        <w:rPr>
          <w:spacing w:val="-7"/>
          <w:szCs w:val="24"/>
        </w:rPr>
        <w:t>y</w:t>
      </w:r>
      <w:r>
        <w:rPr>
          <w:szCs w:val="24"/>
        </w:rPr>
        <w:t>sis</w:t>
      </w:r>
      <w:r>
        <w:rPr>
          <w:spacing w:val="-11"/>
          <w:szCs w:val="24"/>
        </w:rPr>
        <w:t xml:space="preserve"> </w:t>
      </w:r>
      <w:r>
        <w:rPr>
          <w:szCs w:val="24"/>
        </w:rPr>
        <w:t>than</w:t>
      </w:r>
      <w:r>
        <w:rPr>
          <w:spacing w:val="-12"/>
          <w:szCs w:val="24"/>
        </w:rPr>
        <w:t xml:space="preserve"> </w:t>
      </w:r>
      <w:r>
        <w:rPr>
          <w:szCs w:val="24"/>
        </w:rPr>
        <w:t>the</w:t>
      </w:r>
      <w:r>
        <w:rPr>
          <w:spacing w:val="-12"/>
          <w:szCs w:val="24"/>
        </w:rPr>
        <w:t xml:space="preserve"> </w:t>
      </w:r>
      <w:r>
        <w:rPr>
          <w:szCs w:val="24"/>
        </w:rPr>
        <w:t>s</w:t>
      </w:r>
      <w:r>
        <w:rPr>
          <w:spacing w:val="-1"/>
          <w:szCs w:val="24"/>
        </w:rPr>
        <w:t>c</w:t>
      </w:r>
      <w:r>
        <w:rPr>
          <w:szCs w:val="24"/>
        </w:rPr>
        <w:t>ope</w:t>
      </w:r>
      <w:r>
        <w:rPr>
          <w:spacing w:val="-11"/>
          <w:szCs w:val="24"/>
        </w:rPr>
        <w:t xml:space="preserve"> </w:t>
      </w:r>
      <w:r>
        <w:rPr>
          <w:szCs w:val="24"/>
        </w:rPr>
        <w:t>of</w:t>
      </w:r>
      <w:r>
        <w:rPr>
          <w:spacing w:val="-13"/>
          <w:szCs w:val="24"/>
        </w:rPr>
        <w:t xml:space="preserve"> </w:t>
      </w:r>
      <w:r>
        <w:rPr>
          <w:szCs w:val="24"/>
        </w:rPr>
        <w:t>th</w:t>
      </w:r>
      <w:r>
        <w:rPr>
          <w:spacing w:val="1"/>
          <w:szCs w:val="24"/>
        </w:rPr>
        <w:t>i</w:t>
      </w:r>
      <w:r>
        <w:rPr>
          <w:szCs w:val="24"/>
        </w:rPr>
        <w:t>s</w:t>
      </w:r>
      <w:r>
        <w:rPr>
          <w:spacing w:val="-12"/>
          <w:szCs w:val="24"/>
        </w:rPr>
        <w:t xml:space="preserve"> </w:t>
      </w:r>
      <w:r>
        <w:rPr>
          <w:szCs w:val="24"/>
        </w:rPr>
        <w:t>proj</w:t>
      </w:r>
      <w:r>
        <w:rPr>
          <w:spacing w:val="-1"/>
          <w:szCs w:val="24"/>
        </w:rPr>
        <w:t>e</w:t>
      </w:r>
      <w:r>
        <w:rPr>
          <w:spacing w:val="-3"/>
          <w:szCs w:val="24"/>
        </w:rPr>
        <w:t>c</w:t>
      </w:r>
      <w:r>
        <w:rPr>
          <w:szCs w:val="24"/>
        </w:rPr>
        <w:t xml:space="preserve">t </w:t>
      </w:r>
      <w:r>
        <w:rPr>
          <w:spacing w:val="-1"/>
          <w:szCs w:val="24"/>
        </w:rPr>
        <w:t>a</w:t>
      </w:r>
      <w:r>
        <w:rPr>
          <w:szCs w:val="24"/>
        </w:rPr>
        <w:t>l</w:t>
      </w:r>
      <w:r>
        <w:rPr>
          <w:spacing w:val="1"/>
          <w:szCs w:val="24"/>
        </w:rPr>
        <w:t>l</w:t>
      </w:r>
      <w:r>
        <w:rPr>
          <w:szCs w:val="24"/>
        </w:rPr>
        <w:t>ows</w:t>
      </w:r>
      <w:r>
        <w:rPr>
          <w:spacing w:val="-3"/>
          <w:szCs w:val="24"/>
        </w:rPr>
        <w:t xml:space="preserve"> </w:t>
      </w:r>
      <w:r>
        <w:rPr>
          <w:szCs w:val="24"/>
        </w:rPr>
        <w:t>fo</w:t>
      </w:r>
      <w:r>
        <w:rPr>
          <w:spacing w:val="-1"/>
          <w:szCs w:val="24"/>
        </w:rPr>
        <w:t>r</w:t>
      </w:r>
      <w:r>
        <w:rPr>
          <w:szCs w:val="24"/>
        </w:rPr>
        <w:t>.</w:t>
      </w:r>
      <w:r>
        <w:rPr>
          <w:spacing w:val="-2"/>
          <w:szCs w:val="24"/>
        </w:rPr>
        <w:t xml:space="preserve"> </w:t>
      </w:r>
      <w:r>
        <w:rPr>
          <w:szCs w:val="24"/>
        </w:rPr>
        <w:t>A</w:t>
      </w:r>
      <w:r>
        <w:rPr>
          <w:spacing w:val="-3"/>
          <w:szCs w:val="24"/>
        </w:rPr>
        <w:t xml:space="preserve"> </w:t>
      </w:r>
      <w:r>
        <w:rPr>
          <w:spacing w:val="1"/>
          <w:szCs w:val="24"/>
        </w:rPr>
        <w:t>f</w:t>
      </w:r>
      <w:r>
        <w:rPr>
          <w:szCs w:val="24"/>
        </w:rPr>
        <w:t>r</w:t>
      </w:r>
      <w:r>
        <w:rPr>
          <w:spacing w:val="-2"/>
          <w:szCs w:val="24"/>
        </w:rPr>
        <w:t>e</w:t>
      </w:r>
      <w:r>
        <w:rPr>
          <w:szCs w:val="24"/>
        </w:rPr>
        <w:t>e</w:t>
      </w:r>
      <w:r>
        <w:rPr>
          <w:spacing w:val="-3"/>
          <w:szCs w:val="24"/>
        </w:rPr>
        <w:t xml:space="preserve"> </w:t>
      </w:r>
      <w:r>
        <w:rPr>
          <w:szCs w:val="24"/>
        </w:rPr>
        <w:t>bo</w:t>
      </w:r>
      <w:r>
        <w:rPr>
          <w:spacing w:val="5"/>
          <w:szCs w:val="24"/>
        </w:rPr>
        <w:t>d</w:t>
      </w:r>
      <w:r>
        <w:rPr>
          <w:szCs w:val="24"/>
        </w:rPr>
        <w:t>y</w:t>
      </w:r>
      <w:r>
        <w:rPr>
          <w:spacing w:val="-7"/>
          <w:szCs w:val="24"/>
        </w:rPr>
        <w:t xml:space="preserve"> </w:t>
      </w:r>
      <w:r>
        <w:rPr>
          <w:spacing w:val="2"/>
          <w:szCs w:val="24"/>
        </w:rPr>
        <w:t>d</w:t>
      </w:r>
      <w:r>
        <w:rPr>
          <w:szCs w:val="24"/>
        </w:rPr>
        <w:t>ia</w:t>
      </w:r>
      <w:r>
        <w:rPr>
          <w:spacing w:val="-3"/>
          <w:szCs w:val="24"/>
        </w:rPr>
        <w:t>g</w:t>
      </w:r>
      <w:r>
        <w:rPr>
          <w:spacing w:val="1"/>
          <w:szCs w:val="24"/>
        </w:rPr>
        <w:t>r</w:t>
      </w:r>
      <w:r>
        <w:rPr>
          <w:spacing w:val="-1"/>
          <w:szCs w:val="24"/>
        </w:rPr>
        <w:t>a</w:t>
      </w:r>
      <w:r>
        <w:rPr>
          <w:szCs w:val="24"/>
        </w:rPr>
        <w:t>m</w:t>
      </w:r>
      <w:r>
        <w:rPr>
          <w:spacing w:val="-2"/>
          <w:szCs w:val="24"/>
        </w:rPr>
        <w:t xml:space="preserve"> </w:t>
      </w:r>
      <w:r>
        <w:rPr>
          <w:szCs w:val="24"/>
        </w:rPr>
        <w:t>of</w:t>
      </w:r>
      <w:r>
        <w:rPr>
          <w:spacing w:val="-3"/>
          <w:szCs w:val="24"/>
        </w:rPr>
        <w:t xml:space="preserve"> </w:t>
      </w:r>
      <w:r>
        <w:rPr>
          <w:szCs w:val="24"/>
        </w:rPr>
        <w:t>the</w:t>
      </w:r>
      <w:r>
        <w:rPr>
          <w:spacing w:val="-3"/>
          <w:szCs w:val="24"/>
        </w:rPr>
        <w:t xml:space="preserve"> </w:t>
      </w:r>
      <w:r>
        <w:rPr>
          <w:szCs w:val="24"/>
        </w:rPr>
        <w:t>f</w:t>
      </w:r>
      <w:r>
        <w:rPr>
          <w:spacing w:val="1"/>
          <w:szCs w:val="24"/>
        </w:rPr>
        <w:t>o</w:t>
      </w:r>
      <w:r>
        <w:rPr>
          <w:szCs w:val="24"/>
        </w:rPr>
        <w:t>rc</w:t>
      </w:r>
      <w:r>
        <w:rPr>
          <w:spacing w:val="-1"/>
          <w:szCs w:val="24"/>
        </w:rPr>
        <w:t>e</w:t>
      </w:r>
      <w:r>
        <w:rPr>
          <w:szCs w:val="24"/>
        </w:rPr>
        <w:t>ps</w:t>
      </w:r>
      <w:r>
        <w:rPr>
          <w:spacing w:val="-2"/>
          <w:szCs w:val="24"/>
        </w:rPr>
        <w:t xml:space="preserve"> </w:t>
      </w:r>
      <w:r>
        <w:rPr>
          <w:szCs w:val="24"/>
        </w:rPr>
        <w:t>us</w:t>
      </w:r>
      <w:r>
        <w:rPr>
          <w:spacing w:val="1"/>
          <w:szCs w:val="24"/>
        </w:rPr>
        <w:t>e</w:t>
      </w:r>
      <w:r>
        <w:rPr>
          <w:szCs w:val="24"/>
        </w:rPr>
        <w:t>d in</w:t>
      </w:r>
      <w:r>
        <w:rPr>
          <w:spacing w:val="-2"/>
          <w:szCs w:val="24"/>
        </w:rPr>
        <w:t xml:space="preserve"> </w:t>
      </w:r>
      <w:r>
        <w:rPr>
          <w:szCs w:val="24"/>
        </w:rPr>
        <w:t>the</w:t>
      </w:r>
      <w:r>
        <w:rPr>
          <w:spacing w:val="-3"/>
          <w:szCs w:val="24"/>
        </w:rPr>
        <w:t xml:space="preserve"> </w:t>
      </w:r>
      <w:r>
        <w:rPr>
          <w:szCs w:val="24"/>
        </w:rPr>
        <w:t>stu</w:t>
      </w:r>
      <w:r>
        <w:rPr>
          <w:spacing w:val="3"/>
          <w:szCs w:val="24"/>
        </w:rPr>
        <w:t>d</w:t>
      </w:r>
      <w:r>
        <w:rPr>
          <w:szCs w:val="24"/>
        </w:rPr>
        <w:t>y</w:t>
      </w:r>
      <w:r>
        <w:rPr>
          <w:spacing w:val="-7"/>
          <w:szCs w:val="24"/>
        </w:rPr>
        <w:t xml:space="preserve"> </w:t>
      </w:r>
      <w:r>
        <w:rPr>
          <w:szCs w:val="24"/>
        </w:rPr>
        <w:t>is</w:t>
      </w:r>
      <w:r>
        <w:rPr>
          <w:spacing w:val="-2"/>
          <w:szCs w:val="24"/>
        </w:rPr>
        <w:t xml:space="preserve"> </w:t>
      </w:r>
      <w:r>
        <w:rPr>
          <w:szCs w:val="24"/>
        </w:rPr>
        <w:t>shown</w:t>
      </w:r>
      <w:r>
        <w:rPr>
          <w:spacing w:val="-3"/>
          <w:szCs w:val="24"/>
        </w:rPr>
        <w:t xml:space="preserve"> </w:t>
      </w:r>
      <w:r>
        <w:rPr>
          <w:szCs w:val="24"/>
        </w:rPr>
        <w:t>in</w:t>
      </w:r>
      <w:r>
        <w:rPr>
          <w:spacing w:val="-2"/>
          <w:szCs w:val="24"/>
        </w:rPr>
        <w:t xml:space="preserve"> </w:t>
      </w:r>
      <w:r>
        <w:rPr>
          <w:szCs w:val="24"/>
        </w:rPr>
        <w:t>App</w:t>
      </w:r>
      <w:r>
        <w:rPr>
          <w:spacing w:val="-1"/>
          <w:szCs w:val="24"/>
        </w:rPr>
        <w:t>e</w:t>
      </w:r>
      <w:r>
        <w:rPr>
          <w:szCs w:val="24"/>
        </w:rPr>
        <w:t>ndix</w:t>
      </w:r>
      <w:r>
        <w:rPr>
          <w:spacing w:val="1"/>
          <w:szCs w:val="24"/>
        </w:rPr>
        <w:t xml:space="preserve"> </w:t>
      </w:r>
      <w:r>
        <w:rPr>
          <w:szCs w:val="24"/>
        </w:rPr>
        <w:t>C.</w:t>
      </w:r>
      <w:r>
        <w:rPr>
          <w:spacing w:val="-2"/>
          <w:szCs w:val="24"/>
        </w:rPr>
        <w:t xml:space="preserve"> </w:t>
      </w:r>
      <w:r>
        <w:rPr>
          <w:szCs w:val="24"/>
        </w:rPr>
        <w:t>To</w:t>
      </w:r>
      <w:r>
        <w:rPr>
          <w:spacing w:val="-3"/>
          <w:szCs w:val="24"/>
        </w:rPr>
        <w:t xml:space="preserve"> </w:t>
      </w:r>
      <w:r>
        <w:rPr>
          <w:szCs w:val="24"/>
        </w:rPr>
        <w:t>si</w:t>
      </w:r>
      <w:r>
        <w:rPr>
          <w:spacing w:val="1"/>
          <w:szCs w:val="24"/>
        </w:rPr>
        <w:t>m</w:t>
      </w:r>
      <w:r>
        <w:rPr>
          <w:szCs w:val="24"/>
        </w:rPr>
        <w:t>p</w:t>
      </w:r>
      <w:r>
        <w:rPr>
          <w:spacing w:val="-2"/>
          <w:szCs w:val="24"/>
        </w:rPr>
        <w:t>l</w:t>
      </w:r>
      <w:r>
        <w:rPr>
          <w:szCs w:val="24"/>
        </w:rPr>
        <w:t>i</w:t>
      </w:r>
      <w:r>
        <w:rPr>
          <w:spacing w:val="2"/>
          <w:szCs w:val="24"/>
        </w:rPr>
        <w:t>f</w:t>
      </w:r>
      <w:r>
        <w:rPr>
          <w:szCs w:val="24"/>
        </w:rPr>
        <w:t>y the</w:t>
      </w:r>
      <w:r>
        <w:rPr>
          <w:spacing w:val="9"/>
          <w:szCs w:val="24"/>
        </w:rPr>
        <w:t xml:space="preserve"> </w:t>
      </w:r>
      <w:r>
        <w:rPr>
          <w:szCs w:val="24"/>
        </w:rPr>
        <w:t>math</w:t>
      </w:r>
      <w:r>
        <w:rPr>
          <w:spacing w:val="-1"/>
          <w:szCs w:val="24"/>
        </w:rPr>
        <w:t>e</w:t>
      </w:r>
      <w:r>
        <w:rPr>
          <w:szCs w:val="24"/>
        </w:rPr>
        <w:t>matics,</w:t>
      </w:r>
      <w:r>
        <w:rPr>
          <w:spacing w:val="12"/>
          <w:szCs w:val="24"/>
        </w:rPr>
        <w:t xml:space="preserve"> </w:t>
      </w:r>
      <w:r>
        <w:rPr>
          <w:szCs w:val="24"/>
        </w:rPr>
        <w:t>a</w:t>
      </w:r>
      <w:r>
        <w:rPr>
          <w:spacing w:val="8"/>
          <w:szCs w:val="24"/>
        </w:rPr>
        <w:t xml:space="preserve"> </w:t>
      </w:r>
      <w:r>
        <w:rPr>
          <w:szCs w:val="24"/>
        </w:rPr>
        <w:t>si</w:t>
      </w:r>
      <w:r>
        <w:rPr>
          <w:spacing w:val="3"/>
          <w:szCs w:val="24"/>
        </w:rPr>
        <w:t>n</w:t>
      </w:r>
      <w:r>
        <w:rPr>
          <w:spacing w:val="-2"/>
          <w:szCs w:val="24"/>
        </w:rPr>
        <w:t>g</w:t>
      </w:r>
      <w:r>
        <w:rPr>
          <w:spacing w:val="3"/>
          <w:szCs w:val="24"/>
        </w:rPr>
        <w:t>l</w:t>
      </w:r>
      <w:r>
        <w:rPr>
          <w:szCs w:val="24"/>
        </w:rPr>
        <w:t>e</w:t>
      </w:r>
      <w:r>
        <w:rPr>
          <w:spacing w:val="8"/>
          <w:szCs w:val="24"/>
        </w:rPr>
        <w:t xml:space="preserve"> </w:t>
      </w:r>
      <w:r>
        <w:rPr>
          <w:szCs w:val="24"/>
        </w:rPr>
        <w:t>str</w:t>
      </w:r>
      <w:r>
        <w:rPr>
          <w:spacing w:val="-1"/>
          <w:szCs w:val="24"/>
        </w:rPr>
        <w:t>a</w:t>
      </w:r>
      <w:r>
        <w:rPr>
          <w:szCs w:val="24"/>
        </w:rPr>
        <w:t>in</w:t>
      </w:r>
      <w:r>
        <w:rPr>
          <w:spacing w:val="12"/>
          <w:szCs w:val="24"/>
        </w:rPr>
        <w:t xml:space="preserve"> </w:t>
      </w:r>
      <w:r>
        <w:rPr>
          <w:szCs w:val="24"/>
        </w:rPr>
        <w:t>g</w:t>
      </w:r>
      <w:r>
        <w:rPr>
          <w:spacing w:val="1"/>
          <w:szCs w:val="24"/>
        </w:rPr>
        <w:t>a</w:t>
      </w:r>
      <w:r>
        <w:rPr>
          <w:spacing w:val="-2"/>
          <w:szCs w:val="24"/>
        </w:rPr>
        <w:t>g</w:t>
      </w:r>
      <w:r>
        <w:rPr>
          <w:szCs w:val="24"/>
        </w:rPr>
        <w:t>e</w:t>
      </w:r>
      <w:r>
        <w:rPr>
          <w:spacing w:val="11"/>
          <w:szCs w:val="24"/>
        </w:rPr>
        <w:t xml:space="preserve"> </w:t>
      </w:r>
      <w:r>
        <w:rPr>
          <w:szCs w:val="24"/>
        </w:rPr>
        <w:t>w</w:t>
      </w:r>
      <w:r>
        <w:rPr>
          <w:spacing w:val="-1"/>
          <w:szCs w:val="24"/>
        </w:rPr>
        <w:t>a</w:t>
      </w:r>
      <w:r>
        <w:rPr>
          <w:szCs w:val="24"/>
        </w:rPr>
        <w:t>s</w:t>
      </w:r>
      <w:r>
        <w:rPr>
          <w:spacing w:val="14"/>
          <w:szCs w:val="24"/>
        </w:rPr>
        <w:t xml:space="preserve"> </w:t>
      </w:r>
      <w:r>
        <w:rPr>
          <w:spacing w:val="-2"/>
          <w:szCs w:val="24"/>
        </w:rPr>
        <w:t>g</w:t>
      </w:r>
      <w:r>
        <w:rPr>
          <w:szCs w:val="24"/>
        </w:rPr>
        <w:t>lued</w:t>
      </w:r>
      <w:r>
        <w:rPr>
          <w:spacing w:val="9"/>
          <w:szCs w:val="24"/>
        </w:rPr>
        <w:t xml:space="preserve"> </w:t>
      </w:r>
      <w:r>
        <w:rPr>
          <w:spacing w:val="3"/>
          <w:szCs w:val="24"/>
        </w:rPr>
        <w:t>t</w:t>
      </w:r>
      <w:r>
        <w:rPr>
          <w:szCs w:val="24"/>
        </w:rPr>
        <w:t>o</w:t>
      </w:r>
      <w:r>
        <w:rPr>
          <w:spacing w:val="9"/>
          <w:szCs w:val="24"/>
        </w:rPr>
        <w:t xml:space="preserve"> </w:t>
      </w:r>
      <w:r>
        <w:rPr>
          <w:szCs w:val="24"/>
        </w:rPr>
        <w:t>fo</w:t>
      </w:r>
      <w:r>
        <w:rPr>
          <w:spacing w:val="-1"/>
          <w:szCs w:val="24"/>
        </w:rPr>
        <w:t>r</w:t>
      </w:r>
      <w:r>
        <w:rPr>
          <w:spacing w:val="1"/>
          <w:szCs w:val="24"/>
        </w:rPr>
        <w:t>c</w:t>
      </w:r>
      <w:r>
        <w:rPr>
          <w:spacing w:val="-1"/>
          <w:szCs w:val="24"/>
        </w:rPr>
        <w:t>e</w:t>
      </w:r>
      <w:r>
        <w:rPr>
          <w:szCs w:val="24"/>
        </w:rPr>
        <w:t>ps</w:t>
      </w:r>
      <w:r>
        <w:rPr>
          <w:spacing w:val="10"/>
          <w:szCs w:val="24"/>
        </w:rPr>
        <w:t xml:space="preserve"> </w:t>
      </w:r>
      <w:r>
        <w:rPr>
          <w:spacing w:val="2"/>
          <w:szCs w:val="24"/>
        </w:rPr>
        <w:t>h</w:t>
      </w:r>
      <w:r>
        <w:rPr>
          <w:spacing w:val="-1"/>
          <w:szCs w:val="24"/>
        </w:rPr>
        <w:t>a</w:t>
      </w:r>
      <w:r>
        <w:rPr>
          <w:szCs w:val="24"/>
        </w:rPr>
        <w:t>ndles</w:t>
      </w:r>
      <w:r>
        <w:rPr>
          <w:spacing w:val="9"/>
          <w:szCs w:val="24"/>
        </w:rPr>
        <w:t xml:space="preserve"> </w:t>
      </w:r>
      <w:r>
        <w:rPr>
          <w:szCs w:val="24"/>
        </w:rPr>
        <w:t>n</w:t>
      </w:r>
      <w:r>
        <w:rPr>
          <w:spacing w:val="1"/>
          <w:szCs w:val="24"/>
        </w:rPr>
        <w:t>e</w:t>
      </w:r>
      <w:r>
        <w:rPr>
          <w:spacing w:val="-1"/>
          <w:szCs w:val="24"/>
        </w:rPr>
        <w:t>a</w:t>
      </w:r>
      <w:r>
        <w:rPr>
          <w:szCs w:val="24"/>
        </w:rPr>
        <w:t>r</w:t>
      </w:r>
      <w:r>
        <w:rPr>
          <w:spacing w:val="11"/>
          <w:szCs w:val="24"/>
        </w:rPr>
        <w:t xml:space="preserve"> </w:t>
      </w:r>
      <w:r>
        <w:rPr>
          <w:szCs w:val="24"/>
        </w:rPr>
        <w:t>the</w:t>
      </w:r>
      <w:r>
        <w:rPr>
          <w:spacing w:val="9"/>
          <w:szCs w:val="24"/>
        </w:rPr>
        <w:t xml:space="preserve"> </w:t>
      </w:r>
      <w:r>
        <w:rPr>
          <w:szCs w:val="24"/>
        </w:rPr>
        <w:t>b</w:t>
      </w:r>
      <w:r>
        <w:rPr>
          <w:spacing w:val="1"/>
          <w:szCs w:val="24"/>
        </w:rPr>
        <w:t>e</w:t>
      </w:r>
      <w:r>
        <w:rPr>
          <w:spacing w:val="-1"/>
          <w:szCs w:val="24"/>
        </w:rPr>
        <w:t>a</w:t>
      </w:r>
      <w:r>
        <w:rPr>
          <w:szCs w:val="24"/>
        </w:rPr>
        <w:t>ks</w:t>
      </w:r>
      <w:r>
        <w:rPr>
          <w:spacing w:val="10"/>
          <w:szCs w:val="24"/>
        </w:rPr>
        <w:t xml:space="preserve"> </w:t>
      </w:r>
      <w:r>
        <w:rPr>
          <w:szCs w:val="24"/>
        </w:rPr>
        <w:t>with</w:t>
      </w:r>
      <w:r>
        <w:rPr>
          <w:spacing w:val="10"/>
          <w:szCs w:val="24"/>
        </w:rPr>
        <w:t xml:space="preserve"> </w:t>
      </w:r>
      <w:r>
        <w:rPr>
          <w:szCs w:val="24"/>
        </w:rPr>
        <w:t>the</w:t>
      </w:r>
      <w:r>
        <w:rPr>
          <w:spacing w:val="11"/>
          <w:szCs w:val="24"/>
        </w:rPr>
        <w:t xml:space="preserve"> </w:t>
      </w:r>
      <w:r>
        <w:rPr>
          <w:szCs w:val="24"/>
        </w:rPr>
        <w:t>in</w:t>
      </w:r>
      <w:r>
        <w:rPr>
          <w:spacing w:val="1"/>
          <w:szCs w:val="24"/>
        </w:rPr>
        <w:t>t</w:t>
      </w:r>
      <w:r>
        <w:rPr>
          <w:spacing w:val="-1"/>
          <w:szCs w:val="24"/>
        </w:rPr>
        <w:t>e</w:t>
      </w:r>
      <w:r>
        <w:rPr>
          <w:szCs w:val="24"/>
        </w:rPr>
        <w:t>nt</w:t>
      </w:r>
      <w:r>
        <w:rPr>
          <w:spacing w:val="1"/>
          <w:szCs w:val="24"/>
        </w:rPr>
        <w:t>i</w:t>
      </w:r>
      <w:r>
        <w:rPr>
          <w:szCs w:val="24"/>
        </w:rPr>
        <w:t>on of m</w:t>
      </w:r>
      <w:r>
        <w:rPr>
          <w:spacing w:val="-1"/>
          <w:szCs w:val="24"/>
        </w:rPr>
        <w:t>ea</w:t>
      </w:r>
      <w:r>
        <w:rPr>
          <w:szCs w:val="24"/>
        </w:rPr>
        <w:t>suri</w:t>
      </w:r>
      <w:r>
        <w:rPr>
          <w:spacing w:val="2"/>
          <w:szCs w:val="24"/>
        </w:rPr>
        <w:t>n</w:t>
      </w:r>
      <w:r>
        <w:rPr>
          <w:szCs w:val="24"/>
        </w:rPr>
        <w:t>g</w:t>
      </w:r>
      <w:r>
        <w:rPr>
          <w:spacing w:val="-2"/>
          <w:szCs w:val="24"/>
        </w:rPr>
        <w:t xml:space="preserve"> </w:t>
      </w:r>
      <w:r>
        <w:rPr>
          <w:szCs w:val="24"/>
        </w:rPr>
        <w:t>b</w:t>
      </w:r>
      <w:r>
        <w:rPr>
          <w:spacing w:val="-1"/>
          <w:szCs w:val="24"/>
        </w:rPr>
        <w:t>e</w:t>
      </w:r>
      <w:r>
        <w:rPr>
          <w:szCs w:val="24"/>
        </w:rPr>
        <w:t>ndi</w:t>
      </w:r>
      <w:r>
        <w:rPr>
          <w:spacing w:val="3"/>
          <w:szCs w:val="24"/>
        </w:rPr>
        <w:t>n</w:t>
      </w:r>
      <w:r>
        <w:rPr>
          <w:szCs w:val="24"/>
        </w:rPr>
        <w:t>g</w:t>
      </w:r>
      <w:r>
        <w:rPr>
          <w:spacing w:val="-2"/>
          <w:szCs w:val="24"/>
        </w:rPr>
        <w:t xml:space="preserve"> </w:t>
      </w:r>
      <w:r>
        <w:rPr>
          <w:spacing w:val="3"/>
          <w:szCs w:val="24"/>
        </w:rPr>
        <w:t>m</w:t>
      </w:r>
      <w:r>
        <w:rPr>
          <w:szCs w:val="24"/>
        </w:rPr>
        <w:t>oment due</w:t>
      </w:r>
      <w:r>
        <w:rPr>
          <w:spacing w:val="-1"/>
          <w:szCs w:val="24"/>
        </w:rPr>
        <w:t xml:space="preserve"> </w:t>
      </w:r>
      <w:r>
        <w:rPr>
          <w:szCs w:val="24"/>
        </w:rPr>
        <w:t>to</w:t>
      </w:r>
      <w:r>
        <w:rPr>
          <w:spacing w:val="2"/>
          <w:szCs w:val="24"/>
        </w:rPr>
        <w:t xml:space="preserve"> </w:t>
      </w:r>
      <w:r>
        <w:rPr>
          <w:szCs w:val="24"/>
        </w:rPr>
        <w:t>ro</w:t>
      </w:r>
      <w:r>
        <w:rPr>
          <w:spacing w:val="-2"/>
          <w:szCs w:val="24"/>
        </w:rPr>
        <w:t>c</w:t>
      </w:r>
      <w:r>
        <w:rPr>
          <w:szCs w:val="24"/>
        </w:rPr>
        <w:t>ki</w:t>
      </w:r>
      <w:r>
        <w:rPr>
          <w:spacing w:val="3"/>
          <w:szCs w:val="24"/>
        </w:rPr>
        <w:t>n</w:t>
      </w:r>
      <w:r>
        <w:rPr>
          <w:szCs w:val="24"/>
        </w:rPr>
        <w:t>g</w:t>
      </w:r>
      <w:r>
        <w:rPr>
          <w:spacing w:val="-2"/>
          <w:szCs w:val="24"/>
        </w:rPr>
        <w:t xml:space="preserve"> </w:t>
      </w:r>
      <w:r>
        <w:rPr>
          <w:spacing w:val="-1"/>
          <w:szCs w:val="24"/>
        </w:rPr>
        <w:t>a</w:t>
      </w:r>
      <w:r>
        <w:rPr>
          <w:szCs w:val="24"/>
        </w:rPr>
        <w:t>nd</w:t>
      </w:r>
      <w:r>
        <w:rPr>
          <w:spacing w:val="2"/>
          <w:szCs w:val="24"/>
        </w:rPr>
        <w:t xml:space="preserve"> </w:t>
      </w:r>
      <w:r>
        <w:rPr>
          <w:spacing w:val="-2"/>
          <w:szCs w:val="24"/>
        </w:rPr>
        <w:t>g</w:t>
      </w:r>
      <w:r>
        <w:rPr>
          <w:szCs w:val="24"/>
        </w:rPr>
        <w:t>rippi</w:t>
      </w:r>
      <w:r>
        <w:rPr>
          <w:spacing w:val="2"/>
          <w:szCs w:val="24"/>
        </w:rPr>
        <w:t>n</w:t>
      </w:r>
      <w:r>
        <w:rPr>
          <w:szCs w:val="24"/>
        </w:rPr>
        <w:t>g</w:t>
      </w:r>
      <w:r>
        <w:rPr>
          <w:spacing w:val="-2"/>
          <w:szCs w:val="24"/>
        </w:rPr>
        <w:t xml:space="preserve"> </w:t>
      </w:r>
      <w:r>
        <w:rPr>
          <w:szCs w:val="24"/>
        </w:rPr>
        <w:t>on</w:t>
      </w:r>
      <w:r>
        <w:rPr>
          <w:spacing w:val="5"/>
          <w:szCs w:val="24"/>
        </w:rPr>
        <w:t>l</w:t>
      </w:r>
      <w:r>
        <w:rPr>
          <w:spacing w:val="-5"/>
          <w:szCs w:val="24"/>
        </w:rPr>
        <w:t>y</w:t>
      </w:r>
      <w:r>
        <w:rPr>
          <w:szCs w:val="24"/>
        </w:rPr>
        <w:t>.</w:t>
      </w:r>
    </w:p>
    <w:p w:rsidR="002D57A6" w:rsidRDefault="002D57A6">
      <w:pPr>
        <w:spacing w:before="2" w:line="200" w:lineRule="exact"/>
      </w:pPr>
    </w:p>
    <w:p w:rsidR="002D57A6" w:rsidRDefault="0079255C" w:rsidP="0079255C">
      <w:pPr>
        <w:spacing w:line="275" w:lineRule="auto"/>
        <w:ind w:left="100" w:right="78"/>
        <w:jc w:val="both"/>
        <w:rPr>
          <w:szCs w:val="24"/>
        </w:rPr>
      </w:pPr>
      <w:r>
        <w:rPr>
          <w:szCs w:val="24"/>
        </w:rPr>
        <w:t>The</w:t>
      </w:r>
      <w:r>
        <w:rPr>
          <w:spacing w:val="2"/>
          <w:szCs w:val="24"/>
        </w:rPr>
        <w:t xml:space="preserve"> </w:t>
      </w:r>
      <w:r>
        <w:rPr>
          <w:szCs w:val="24"/>
        </w:rPr>
        <w:t>math</w:t>
      </w:r>
      <w:r>
        <w:rPr>
          <w:spacing w:val="-1"/>
          <w:szCs w:val="24"/>
        </w:rPr>
        <w:t>e</w:t>
      </w:r>
      <w:r>
        <w:rPr>
          <w:szCs w:val="24"/>
        </w:rPr>
        <w:t>matics</w:t>
      </w:r>
      <w:r>
        <w:rPr>
          <w:spacing w:val="5"/>
          <w:szCs w:val="24"/>
        </w:rPr>
        <w:t xml:space="preserve"> </w:t>
      </w:r>
      <w:r>
        <w:rPr>
          <w:szCs w:val="24"/>
        </w:rPr>
        <w:t>r</w:t>
      </w:r>
      <w:r>
        <w:rPr>
          <w:spacing w:val="-2"/>
          <w:szCs w:val="24"/>
        </w:rPr>
        <w:t>e</w:t>
      </w:r>
      <w:r>
        <w:rPr>
          <w:szCs w:val="24"/>
        </w:rPr>
        <w:t>qu</w:t>
      </w:r>
      <w:r>
        <w:rPr>
          <w:spacing w:val="3"/>
          <w:szCs w:val="24"/>
        </w:rPr>
        <w:t>i</w:t>
      </w:r>
      <w:r>
        <w:rPr>
          <w:szCs w:val="24"/>
        </w:rPr>
        <w:t>red</w:t>
      </w:r>
      <w:r>
        <w:rPr>
          <w:spacing w:val="3"/>
          <w:szCs w:val="24"/>
        </w:rPr>
        <w:t xml:space="preserve"> </w:t>
      </w:r>
      <w:r>
        <w:rPr>
          <w:szCs w:val="24"/>
        </w:rPr>
        <w:t>to</w:t>
      </w:r>
      <w:r>
        <w:rPr>
          <w:spacing w:val="3"/>
          <w:szCs w:val="24"/>
        </w:rPr>
        <w:t xml:space="preserve"> </w:t>
      </w:r>
      <w:r>
        <w:rPr>
          <w:szCs w:val="24"/>
        </w:rPr>
        <w:t>solve</w:t>
      </w:r>
      <w:r>
        <w:rPr>
          <w:spacing w:val="5"/>
          <w:szCs w:val="24"/>
        </w:rPr>
        <w:t xml:space="preserve"> </w:t>
      </w:r>
      <w:r>
        <w:rPr>
          <w:szCs w:val="24"/>
        </w:rPr>
        <w:t>for</w:t>
      </w:r>
      <w:r>
        <w:rPr>
          <w:spacing w:val="1"/>
          <w:szCs w:val="24"/>
        </w:rPr>
        <w:t xml:space="preserve"> </w:t>
      </w:r>
      <w:r>
        <w:rPr>
          <w:spacing w:val="2"/>
          <w:szCs w:val="24"/>
        </w:rPr>
        <w:t>b</w:t>
      </w:r>
      <w:r>
        <w:rPr>
          <w:spacing w:val="-1"/>
          <w:szCs w:val="24"/>
        </w:rPr>
        <w:t>e</w:t>
      </w:r>
      <w:r>
        <w:rPr>
          <w:szCs w:val="24"/>
        </w:rPr>
        <w:t>nding</w:t>
      </w:r>
      <w:r>
        <w:rPr>
          <w:spacing w:val="3"/>
          <w:szCs w:val="24"/>
        </w:rPr>
        <w:t xml:space="preserve"> m</w:t>
      </w:r>
      <w:r>
        <w:rPr>
          <w:szCs w:val="24"/>
        </w:rPr>
        <w:t>oment</w:t>
      </w:r>
      <w:r>
        <w:rPr>
          <w:spacing w:val="3"/>
          <w:szCs w:val="24"/>
        </w:rPr>
        <w:t xml:space="preserve"> </w:t>
      </w:r>
      <w:r>
        <w:rPr>
          <w:szCs w:val="24"/>
        </w:rPr>
        <w:t>dir</w:t>
      </w:r>
      <w:r>
        <w:rPr>
          <w:spacing w:val="-1"/>
          <w:szCs w:val="24"/>
        </w:rPr>
        <w:t>ec</w:t>
      </w:r>
      <w:r>
        <w:rPr>
          <w:szCs w:val="24"/>
        </w:rPr>
        <w:t>t</w:t>
      </w:r>
      <w:r>
        <w:rPr>
          <w:spacing w:val="6"/>
          <w:szCs w:val="24"/>
        </w:rPr>
        <w:t>l</w:t>
      </w:r>
      <w:r>
        <w:rPr>
          <w:szCs w:val="24"/>
        </w:rPr>
        <w:t>y f</w:t>
      </w:r>
      <w:r>
        <w:rPr>
          <w:spacing w:val="-1"/>
          <w:szCs w:val="24"/>
        </w:rPr>
        <w:t>r</w:t>
      </w:r>
      <w:r>
        <w:rPr>
          <w:szCs w:val="24"/>
        </w:rPr>
        <w:t>om</w:t>
      </w:r>
      <w:r>
        <w:rPr>
          <w:spacing w:val="3"/>
          <w:szCs w:val="24"/>
        </w:rPr>
        <w:t xml:space="preserve"> </w:t>
      </w:r>
      <w:r>
        <w:rPr>
          <w:szCs w:val="24"/>
        </w:rPr>
        <w:t>the</w:t>
      </w:r>
      <w:r>
        <w:rPr>
          <w:spacing w:val="7"/>
          <w:szCs w:val="24"/>
        </w:rPr>
        <w:t xml:space="preserve"> </w:t>
      </w:r>
      <w:r>
        <w:rPr>
          <w:szCs w:val="24"/>
        </w:rPr>
        <w:t>str</w:t>
      </w:r>
      <w:r>
        <w:rPr>
          <w:spacing w:val="-1"/>
          <w:szCs w:val="24"/>
        </w:rPr>
        <w:t>a</w:t>
      </w:r>
      <w:r>
        <w:rPr>
          <w:szCs w:val="24"/>
        </w:rPr>
        <w:t>in</w:t>
      </w:r>
      <w:r>
        <w:rPr>
          <w:spacing w:val="6"/>
          <w:szCs w:val="24"/>
        </w:rPr>
        <w:t xml:space="preserve"> </w:t>
      </w:r>
      <w:r>
        <w:rPr>
          <w:spacing w:val="-2"/>
          <w:szCs w:val="24"/>
        </w:rPr>
        <w:t>g</w:t>
      </w:r>
      <w:r>
        <w:rPr>
          <w:spacing w:val="1"/>
          <w:szCs w:val="24"/>
        </w:rPr>
        <w:t>a</w:t>
      </w:r>
      <w:r>
        <w:rPr>
          <w:spacing w:val="-2"/>
          <w:szCs w:val="24"/>
        </w:rPr>
        <w:t>g</w:t>
      </w:r>
      <w:r>
        <w:rPr>
          <w:szCs w:val="24"/>
        </w:rPr>
        <w:t>e</w:t>
      </w:r>
      <w:r>
        <w:rPr>
          <w:spacing w:val="4"/>
          <w:szCs w:val="24"/>
        </w:rPr>
        <w:t xml:space="preserve"> </w:t>
      </w:r>
      <w:r>
        <w:rPr>
          <w:szCs w:val="24"/>
        </w:rPr>
        <w:t>me</w:t>
      </w:r>
      <w:r>
        <w:rPr>
          <w:spacing w:val="-1"/>
          <w:szCs w:val="24"/>
        </w:rPr>
        <w:t>a</w:t>
      </w:r>
      <w:r>
        <w:rPr>
          <w:szCs w:val="24"/>
        </w:rPr>
        <w:t>s</w:t>
      </w:r>
      <w:r>
        <w:rPr>
          <w:spacing w:val="2"/>
          <w:szCs w:val="24"/>
        </w:rPr>
        <w:t>u</w:t>
      </w:r>
      <w:r>
        <w:rPr>
          <w:szCs w:val="24"/>
        </w:rPr>
        <w:t>r</w:t>
      </w:r>
      <w:r>
        <w:rPr>
          <w:spacing w:val="-2"/>
          <w:szCs w:val="24"/>
        </w:rPr>
        <w:t>e</w:t>
      </w:r>
      <w:r>
        <w:rPr>
          <w:szCs w:val="24"/>
        </w:rPr>
        <w:t>men</w:t>
      </w:r>
      <w:r>
        <w:rPr>
          <w:spacing w:val="2"/>
          <w:szCs w:val="24"/>
        </w:rPr>
        <w:t>t</w:t>
      </w:r>
      <w:r>
        <w:rPr>
          <w:szCs w:val="24"/>
        </w:rPr>
        <w:t>s w</w:t>
      </w:r>
      <w:r>
        <w:rPr>
          <w:spacing w:val="-1"/>
          <w:szCs w:val="24"/>
        </w:rPr>
        <w:t>a</w:t>
      </w:r>
      <w:r>
        <w:rPr>
          <w:szCs w:val="24"/>
        </w:rPr>
        <w:t>s</w:t>
      </w:r>
      <w:r>
        <w:rPr>
          <w:spacing w:val="2"/>
          <w:szCs w:val="24"/>
        </w:rPr>
        <w:t xml:space="preserve"> </w:t>
      </w:r>
      <w:r>
        <w:rPr>
          <w:spacing w:val="-1"/>
          <w:szCs w:val="24"/>
        </w:rPr>
        <w:t>a</w:t>
      </w:r>
      <w:r>
        <w:rPr>
          <w:szCs w:val="24"/>
        </w:rPr>
        <w:t>lso</w:t>
      </w:r>
      <w:r>
        <w:rPr>
          <w:spacing w:val="3"/>
          <w:szCs w:val="24"/>
        </w:rPr>
        <w:t xml:space="preserve"> </w:t>
      </w:r>
      <w:r>
        <w:rPr>
          <w:szCs w:val="24"/>
        </w:rPr>
        <w:t>d</w:t>
      </w:r>
      <w:r>
        <w:rPr>
          <w:spacing w:val="-1"/>
          <w:szCs w:val="24"/>
        </w:rPr>
        <w:t>e</w:t>
      </w:r>
      <w:r>
        <w:rPr>
          <w:szCs w:val="24"/>
        </w:rPr>
        <w:t>t</w:t>
      </w:r>
      <w:r>
        <w:rPr>
          <w:spacing w:val="2"/>
          <w:szCs w:val="24"/>
        </w:rPr>
        <w:t>e</w:t>
      </w:r>
      <w:r>
        <w:rPr>
          <w:szCs w:val="24"/>
        </w:rPr>
        <w:t>rmin</w:t>
      </w:r>
      <w:r>
        <w:rPr>
          <w:spacing w:val="-1"/>
          <w:szCs w:val="24"/>
        </w:rPr>
        <w:t>e</w:t>
      </w:r>
      <w:r>
        <w:rPr>
          <w:szCs w:val="24"/>
        </w:rPr>
        <w:t>d</w:t>
      </w:r>
      <w:r>
        <w:rPr>
          <w:spacing w:val="2"/>
          <w:szCs w:val="24"/>
        </w:rPr>
        <w:t xml:space="preserve"> </w:t>
      </w:r>
      <w:r>
        <w:rPr>
          <w:szCs w:val="24"/>
        </w:rPr>
        <w:t>to</w:t>
      </w:r>
      <w:r>
        <w:rPr>
          <w:spacing w:val="4"/>
          <w:szCs w:val="24"/>
        </w:rPr>
        <w:t xml:space="preserve"> </w:t>
      </w:r>
      <w:r>
        <w:rPr>
          <w:szCs w:val="24"/>
        </w:rPr>
        <w:t>be</w:t>
      </w:r>
      <w:r>
        <w:rPr>
          <w:spacing w:val="2"/>
          <w:szCs w:val="24"/>
        </w:rPr>
        <w:t xml:space="preserve"> </w:t>
      </w:r>
      <w:r>
        <w:rPr>
          <w:szCs w:val="24"/>
        </w:rPr>
        <w:t>outs</w:t>
      </w:r>
      <w:r>
        <w:rPr>
          <w:spacing w:val="1"/>
          <w:szCs w:val="24"/>
        </w:rPr>
        <w:t>i</w:t>
      </w:r>
      <w:r>
        <w:rPr>
          <w:szCs w:val="24"/>
        </w:rPr>
        <w:t>de</w:t>
      </w:r>
      <w:r>
        <w:rPr>
          <w:spacing w:val="1"/>
          <w:szCs w:val="24"/>
        </w:rPr>
        <w:t xml:space="preserve"> </w:t>
      </w:r>
      <w:r>
        <w:rPr>
          <w:szCs w:val="24"/>
        </w:rPr>
        <w:t>the</w:t>
      </w:r>
      <w:r>
        <w:rPr>
          <w:spacing w:val="2"/>
          <w:szCs w:val="24"/>
        </w:rPr>
        <w:t xml:space="preserve"> </w:t>
      </w:r>
      <w:r>
        <w:rPr>
          <w:szCs w:val="24"/>
        </w:rPr>
        <w:t>s</w:t>
      </w:r>
      <w:r>
        <w:rPr>
          <w:spacing w:val="-1"/>
          <w:szCs w:val="24"/>
        </w:rPr>
        <w:t>c</w:t>
      </w:r>
      <w:r>
        <w:rPr>
          <w:szCs w:val="24"/>
        </w:rPr>
        <w:t>ope</w:t>
      </w:r>
      <w:r>
        <w:rPr>
          <w:spacing w:val="1"/>
          <w:szCs w:val="24"/>
        </w:rPr>
        <w:t xml:space="preserve"> </w:t>
      </w:r>
      <w:r>
        <w:rPr>
          <w:spacing w:val="2"/>
          <w:szCs w:val="24"/>
        </w:rPr>
        <w:t>o</w:t>
      </w:r>
      <w:r>
        <w:rPr>
          <w:szCs w:val="24"/>
        </w:rPr>
        <w:t>f</w:t>
      </w:r>
      <w:r>
        <w:rPr>
          <w:spacing w:val="1"/>
          <w:szCs w:val="24"/>
        </w:rPr>
        <w:t xml:space="preserve"> </w:t>
      </w:r>
      <w:r>
        <w:rPr>
          <w:szCs w:val="24"/>
        </w:rPr>
        <w:t>the</w:t>
      </w:r>
      <w:r>
        <w:rPr>
          <w:spacing w:val="4"/>
          <w:szCs w:val="24"/>
        </w:rPr>
        <w:t xml:space="preserve"> </w:t>
      </w:r>
      <w:r>
        <w:rPr>
          <w:szCs w:val="24"/>
        </w:rPr>
        <w:t>proj</w:t>
      </w:r>
      <w:r>
        <w:rPr>
          <w:spacing w:val="-1"/>
          <w:szCs w:val="24"/>
        </w:rPr>
        <w:t>ec</w:t>
      </w:r>
      <w:r>
        <w:rPr>
          <w:szCs w:val="24"/>
        </w:rPr>
        <w:t>t.</w:t>
      </w:r>
      <w:r>
        <w:rPr>
          <w:spacing w:val="5"/>
          <w:szCs w:val="24"/>
        </w:rPr>
        <w:t xml:space="preserve"> </w:t>
      </w:r>
      <w:r>
        <w:rPr>
          <w:szCs w:val="24"/>
        </w:rPr>
        <w:t>App</w:t>
      </w:r>
      <w:r>
        <w:rPr>
          <w:spacing w:val="-1"/>
          <w:szCs w:val="24"/>
        </w:rPr>
        <w:t>e</w:t>
      </w:r>
      <w:r>
        <w:rPr>
          <w:szCs w:val="24"/>
        </w:rPr>
        <w:t>ndix</w:t>
      </w:r>
      <w:r>
        <w:rPr>
          <w:spacing w:val="5"/>
          <w:szCs w:val="24"/>
        </w:rPr>
        <w:t xml:space="preserve"> </w:t>
      </w:r>
      <w:r>
        <w:rPr>
          <w:szCs w:val="24"/>
        </w:rPr>
        <w:t>C</w:t>
      </w:r>
      <w:r>
        <w:rPr>
          <w:spacing w:val="4"/>
          <w:szCs w:val="24"/>
        </w:rPr>
        <w:t xml:space="preserve"> </w:t>
      </w:r>
      <w:r>
        <w:rPr>
          <w:szCs w:val="24"/>
        </w:rPr>
        <w:t>shows</w:t>
      </w:r>
      <w:r>
        <w:rPr>
          <w:spacing w:val="3"/>
          <w:szCs w:val="24"/>
        </w:rPr>
        <w:t xml:space="preserve"> </w:t>
      </w:r>
      <w:r>
        <w:rPr>
          <w:szCs w:val="24"/>
        </w:rPr>
        <w:t>some</w:t>
      </w:r>
      <w:r>
        <w:rPr>
          <w:spacing w:val="2"/>
          <w:szCs w:val="24"/>
        </w:rPr>
        <w:t xml:space="preserve"> </w:t>
      </w:r>
      <w:r>
        <w:rPr>
          <w:szCs w:val="24"/>
        </w:rPr>
        <w:t>of</w:t>
      </w:r>
      <w:r>
        <w:rPr>
          <w:spacing w:val="1"/>
          <w:szCs w:val="24"/>
        </w:rPr>
        <w:t xml:space="preserve"> </w:t>
      </w:r>
      <w:r>
        <w:rPr>
          <w:szCs w:val="24"/>
        </w:rPr>
        <w:t>the</w:t>
      </w:r>
      <w:r>
        <w:rPr>
          <w:spacing w:val="2"/>
          <w:szCs w:val="24"/>
        </w:rPr>
        <w:t xml:space="preserve"> </w:t>
      </w:r>
      <w:r>
        <w:rPr>
          <w:spacing w:val="-1"/>
          <w:szCs w:val="24"/>
        </w:rPr>
        <w:t>a</w:t>
      </w:r>
      <w:r>
        <w:rPr>
          <w:szCs w:val="24"/>
        </w:rPr>
        <w:t>t</w:t>
      </w:r>
      <w:r>
        <w:rPr>
          <w:spacing w:val="1"/>
          <w:szCs w:val="24"/>
        </w:rPr>
        <w:t>t</w:t>
      </w:r>
      <w:r>
        <w:rPr>
          <w:spacing w:val="-1"/>
          <w:szCs w:val="24"/>
        </w:rPr>
        <w:t>e</w:t>
      </w:r>
      <w:r>
        <w:rPr>
          <w:szCs w:val="24"/>
        </w:rPr>
        <w:t>mp</w:t>
      </w:r>
      <w:r>
        <w:rPr>
          <w:spacing w:val="1"/>
          <w:szCs w:val="24"/>
        </w:rPr>
        <w:t>ted</w:t>
      </w:r>
      <w:r>
        <w:rPr>
          <w:szCs w:val="24"/>
        </w:rPr>
        <w:t xml:space="preserve"> f</w:t>
      </w:r>
      <w:r>
        <w:rPr>
          <w:spacing w:val="-1"/>
          <w:szCs w:val="24"/>
        </w:rPr>
        <w:t>re</w:t>
      </w:r>
      <w:r>
        <w:rPr>
          <w:szCs w:val="24"/>
        </w:rPr>
        <w:t>e</w:t>
      </w:r>
      <w:r>
        <w:rPr>
          <w:spacing w:val="-6"/>
          <w:szCs w:val="24"/>
        </w:rPr>
        <w:t xml:space="preserve"> </w:t>
      </w:r>
      <w:r>
        <w:rPr>
          <w:szCs w:val="24"/>
        </w:rPr>
        <w:t>bo</w:t>
      </w:r>
      <w:r>
        <w:rPr>
          <w:spacing w:val="5"/>
          <w:szCs w:val="24"/>
        </w:rPr>
        <w:t>d</w:t>
      </w:r>
      <w:r>
        <w:rPr>
          <w:szCs w:val="24"/>
        </w:rPr>
        <w:t>y</w:t>
      </w:r>
      <w:r>
        <w:rPr>
          <w:spacing w:val="-10"/>
          <w:szCs w:val="24"/>
        </w:rPr>
        <w:t xml:space="preserve"> </w:t>
      </w:r>
      <w:r>
        <w:rPr>
          <w:szCs w:val="24"/>
        </w:rPr>
        <w:t>di</w:t>
      </w:r>
      <w:r>
        <w:rPr>
          <w:spacing w:val="2"/>
          <w:szCs w:val="24"/>
        </w:rPr>
        <w:t>a</w:t>
      </w:r>
      <w:r>
        <w:rPr>
          <w:spacing w:val="-2"/>
          <w:szCs w:val="24"/>
        </w:rPr>
        <w:t>g</w:t>
      </w:r>
      <w:r>
        <w:rPr>
          <w:spacing w:val="1"/>
          <w:szCs w:val="24"/>
        </w:rPr>
        <w:t>r</w:t>
      </w:r>
      <w:r>
        <w:rPr>
          <w:spacing w:val="-1"/>
          <w:szCs w:val="24"/>
        </w:rPr>
        <w:t>a</w:t>
      </w:r>
      <w:r>
        <w:rPr>
          <w:szCs w:val="24"/>
        </w:rPr>
        <w:t>m</w:t>
      </w:r>
      <w:r>
        <w:rPr>
          <w:spacing w:val="-4"/>
          <w:szCs w:val="24"/>
        </w:rPr>
        <w:t xml:space="preserve"> </w:t>
      </w:r>
      <w:r>
        <w:rPr>
          <w:spacing w:val="-1"/>
          <w:szCs w:val="24"/>
        </w:rPr>
        <w:t>a</w:t>
      </w:r>
      <w:r>
        <w:rPr>
          <w:szCs w:val="24"/>
        </w:rPr>
        <w:t>nd</w:t>
      </w:r>
      <w:r>
        <w:rPr>
          <w:spacing w:val="-5"/>
          <w:szCs w:val="24"/>
        </w:rPr>
        <w:t xml:space="preserve"> </w:t>
      </w:r>
      <w:r>
        <w:rPr>
          <w:szCs w:val="24"/>
        </w:rPr>
        <w:t>sh</w:t>
      </w:r>
      <w:r>
        <w:rPr>
          <w:spacing w:val="-1"/>
          <w:szCs w:val="24"/>
        </w:rPr>
        <w:t>ea</w:t>
      </w:r>
      <w:r>
        <w:rPr>
          <w:szCs w:val="24"/>
        </w:rPr>
        <w:t>r</w:t>
      </w:r>
      <w:r>
        <w:rPr>
          <w:spacing w:val="-6"/>
          <w:szCs w:val="24"/>
        </w:rPr>
        <w:t xml:space="preserve"> </w:t>
      </w:r>
      <w:r>
        <w:rPr>
          <w:spacing w:val="-1"/>
          <w:szCs w:val="24"/>
        </w:rPr>
        <w:t>a</w:t>
      </w:r>
      <w:r>
        <w:rPr>
          <w:szCs w:val="24"/>
        </w:rPr>
        <w:t>nd</w:t>
      </w:r>
      <w:r>
        <w:rPr>
          <w:spacing w:val="-5"/>
          <w:szCs w:val="24"/>
        </w:rPr>
        <w:t xml:space="preserve"> </w:t>
      </w:r>
      <w:r>
        <w:rPr>
          <w:szCs w:val="24"/>
        </w:rPr>
        <w:t>m</w:t>
      </w:r>
      <w:r>
        <w:rPr>
          <w:spacing w:val="2"/>
          <w:szCs w:val="24"/>
        </w:rPr>
        <w:t>o</w:t>
      </w:r>
      <w:r>
        <w:rPr>
          <w:szCs w:val="24"/>
        </w:rPr>
        <w:t>ment</w:t>
      </w:r>
      <w:r>
        <w:rPr>
          <w:spacing w:val="-5"/>
          <w:szCs w:val="24"/>
        </w:rPr>
        <w:t xml:space="preserve"> </w:t>
      </w:r>
      <w:r>
        <w:rPr>
          <w:szCs w:val="24"/>
        </w:rPr>
        <w:t>diag</w:t>
      </w:r>
      <w:r>
        <w:rPr>
          <w:spacing w:val="-1"/>
          <w:szCs w:val="24"/>
        </w:rPr>
        <w:t>ra</w:t>
      </w:r>
      <w:r>
        <w:rPr>
          <w:szCs w:val="24"/>
        </w:rPr>
        <w:t>m</w:t>
      </w:r>
      <w:r>
        <w:rPr>
          <w:spacing w:val="-4"/>
          <w:szCs w:val="24"/>
        </w:rPr>
        <w:t xml:space="preserve"> </w:t>
      </w:r>
      <w:r>
        <w:rPr>
          <w:szCs w:val="24"/>
        </w:rPr>
        <w:t>dr</w:t>
      </w:r>
      <w:r>
        <w:rPr>
          <w:spacing w:val="-2"/>
          <w:szCs w:val="24"/>
        </w:rPr>
        <w:t>a</w:t>
      </w:r>
      <w:r>
        <w:rPr>
          <w:szCs w:val="24"/>
        </w:rPr>
        <w:t>wi</w:t>
      </w:r>
      <w:r>
        <w:rPr>
          <w:spacing w:val="2"/>
          <w:szCs w:val="24"/>
        </w:rPr>
        <w:t>n</w:t>
      </w:r>
      <w:r>
        <w:rPr>
          <w:spacing w:val="-2"/>
          <w:szCs w:val="24"/>
        </w:rPr>
        <w:t>g</w:t>
      </w:r>
      <w:r>
        <w:rPr>
          <w:szCs w:val="24"/>
        </w:rPr>
        <w:t>s.</w:t>
      </w:r>
      <w:r>
        <w:rPr>
          <w:spacing w:val="51"/>
          <w:szCs w:val="24"/>
        </w:rPr>
        <w:t xml:space="preserve"> </w:t>
      </w:r>
      <w:r>
        <w:rPr>
          <w:szCs w:val="24"/>
        </w:rPr>
        <w:t>To</w:t>
      </w:r>
      <w:r>
        <w:rPr>
          <w:spacing w:val="-5"/>
          <w:szCs w:val="24"/>
        </w:rPr>
        <w:t xml:space="preserve"> </w:t>
      </w:r>
      <w:r>
        <w:rPr>
          <w:szCs w:val="24"/>
        </w:rPr>
        <w:t>si</w:t>
      </w:r>
      <w:r>
        <w:rPr>
          <w:spacing w:val="1"/>
          <w:szCs w:val="24"/>
        </w:rPr>
        <w:t>m</w:t>
      </w:r>
      <w:r>
        <w:rPr>
          <w:szCs w:val="24"/>
        </w:rPr>
        <w:t>pl</w:t>
      </w:r>
      <w:r>
        <w:rPr>
          <w:spacing w:val="1"/>
          <w:szCs w:val="24"/>
        </w:rPr>
        <w:t>if</w:t>
      </w:r>
      <w:r>
        <w:rPr>
          <w:szCs w:val="24"/>
        </w:rPr>
        <w:t>y</w:t>
      </w:r>
      <w:r>
        <w:rPr>
          <w:spacing w:val="-12"/>
          <w:szCs w:val="24"/>
        </w:rPr>
        <w:t xml:space="preserve"> </w:t>
      </w:r>
      <w:r>
        <w:rPr>
          <w:szCs w:val="24"/>
        </w:rPr>
        <w:t>the</w:t>
      </w:r>
      <w:r>
        <w:rPr>
          <w:spacing w:val="-5"/>
          <w:szCs w:val="24"/>
        </w:rPr>
        <w:t xml:space="preserve"> </w:t>
      </w:r>
      <w:r>
        <w:rPr>
          <w:szCs w:val="24"/>
        </w:rPr>
        <w:t>probl</w:t>
      </w:r>
      <w:r>
        <w:rPr>
          <w:spacing w:val="-1"/>
          <w:szCs w:val="24"/>
        </w:rPr>
        <w:t>e</w:t>
      </w:r>
      <w:r>
        <w:rPr>
          <w:szCs w:val="24"/>
        </w:rPr>
        <w:t>m,</w:t>
      </w:r>
      <w:r>
        <w:rPr>
          <w:spacing w:val="-4"/>
          <w:szCs w:val="24"/>
        </w:rPr>
        <w:t xml:space="preserve"> </w:t>
      </w:r>
      <w:r>
        <w:rPr>
          <w:szCs w:val="24"/>
        </w:rPr>
        <w:t>a</w:t>
      </w:r>
      <w:r>
        <w:rPr>
          <w:spacing w:val="-6"/>
          <w:szCs w:val="24"/>
        </w:rPr>
        <w:t xml:space="preserve"> </w:t>
      </w:r>
      <w:r>
        <w:rPr>
          <w:szCs w:val="24"/>
        </w:rPr>
        <w:t>d</w:t>
      </w:r>
      <w:r>
        <w:rPr>
          <w:spacing w:val="-1"/>
          <w:szCs w:val="24"/>
        </w:rPr>
        <w:t>ec</w:t>
      </w:r>
      <w:r>
        <w:rPr>
          <w:szCs w:val="24"/>
        </w:rPr>
        <w:t>is</w:t>
      </w:r>
      <w:r>
        <w:rPr>
          <w:spacing w:val="1"/>
          <w:szCs w:val="24"/>
        </w:rPr>
        <w:t>i</w:t>
      </w:r>
      <w:r>
        <w:rPr>
          <w:szCs w:val="24"/>
        </w:rPr>
        <w:t>on</w:t>
      </w:r>
      <w:r>
        <w:rPr>
          <w:spacing w:val="-5"/>
          <w:szCs w:val="24"/>
        </w:rPr>
        <w:t xml:space="preserve"> </w:t>
      </w:r>
      <w:r>
        <w:rPr>
          <w:szCs w:val="24"/>
        </w:rPr>
        <w:t>w</w:t>
      </w:r>
      <w:r>
        <w:rPr>
          <w:spacing w:val="1"/>
          <w:szCs w:val="24"/>
        </w:rPr>
        <w:t>a</w:t>
      </w:r>
      <w:r>
        <w:rPr>
          <w:szCs w:val="24"/>
        </w:rPr>
        <w:t xml:space="preserve">s </w:t>
      </w:r>
      <w:r>
        <w:rPr>
          <w:szCs w:val="24"/>
        </w:rPr>
        <w:lastRenderedPageBreak/>
        <w:t>made</w:t>
      </w:r>
      <w:r>
        <w:rPr>
          <w:spacing w:val="3"/>
          <w:szCs w:val="24"/>
        </w:rPr>
        <w:t xml:space="preserve"> </w:t>
      </w:r>
      <w:r>
        <w:rPr>
          <w:szCs w:val="24"/>
        </w:rPr>
        <w:t>to</w:t>
      </w:r>
      <w:r>
        <w:rPr>
          <w:spacing w:val="5"/>
          <w:szCs w:val="24"/>
        </w:rPr>
        <w:t xml:space="preserve"> </w:t>
      </w:r>
      <w:r>
        <w:rPr>
          <w:spacing w:val="-1"/>
          <w:szCs w:val="24"/>
        </w:rPr>
        <w:t>ca</w:t>
      </w:r>
      <w:r>
        <w:rPr>
          <w:szCs w:val="24"/>
        </w:rPr>
        <w:t>l</w:t>
      </w:r>
      <w:r>
        <w:rPr>
          <w:spacing w:val="1"/>
          <w:szCs w:val="24"/>
        </w:rPr>
        <w:t>i</w:t>
      </w:r>
      <w:r>
        <w:rPr>
          <w:szCs w:val="24"/>
        </w:rPr>
        <w:t>br</w:t>
      </w:r>
      <w:r>
        <w:rPr>
          <w:spacing w:val="-2"/>
          <w:szCs w:val="24"/>
        </w:rPr>
        <w:t>a</w:t>
      </w:r>
      <w:r>
        <w:rPr>
          <w:szCs w:val="24"/>
        </w:rPr>
        <w:t>te</w:t>
      </w:r>
      <w:r>
        <w:rPr>
          <w:spacing w:val="4"/>
          <w:szCs w:val="24"/>
        </w:rPr>
        <w:t xml:space="preserve"> </w:t>
      </w:r>
      <w:r>
        <w:rPr>
          <w:szCs w:val="24"/>
        </w:rPr>
        <w:t>the</w:t>
      </w:r>
      <w:r>
        <w:rPr>
          <w:spacing w:val="4"/>
          <w:szCs w:val="24"/>
        </w:rPr>
        <w:t xml:space="preserve"> </w:t>
      </w:r>
      <w:r>
        <w:rPr>
          <w:szCs w:val="24"/>
        </w:rPr>
        <w:t>m</w:t>
      </w:r>
      <w:r>
        <w:rPr>
          <w:spacing w:val="2"/>
          <w:szCs w:val="24"/>
        </w:rPr>
        <w:t>e</w:t>
      </w:r>
      <w:r>
        <w:rPr>
          <w:spacing w:val="-1"/>
          <w:szCs w:val="24"/>
        </w:rPr>
        <w:t>a</w:t>
      </w:r>
      <w:r>
        <w:rPr>
          <w:szCs w:val="24"/>
        </w:rPr>
        <w:t>sur</w:t>
      </w:r>
      <w:r>
        <w:rPr>
          <w:spacing w:val="-1"/>
          <w:szCs w:val="24"/>
        </w:rPr>
        <w:t>e</w:t>
      </w:r>
      <w:r>
        <w:rPr>
          <w:szCs w:val="24"/>
        </w:rPr>
        <w:t>ments</w:t>
      </w:r>
      <w:r>
        <w:rPr>
          <w:spacing w:val="5"/>
          <w:szCs w:val="24"/>
        </w:rPr>
        <w:t xml:space="preserve"> b</w:t>
      </w:r>
      <w:r>
        <w:rPr>
          <w:szCs w:val="24"/>
        </w:rPr>
        <w:t xml:space="preserve">y </w:t>
      </w:r>
      <w:r>
        <w:rPr>
          <w:spacing w:val="-1"/>
          <w:szCs w:val="24"/>
        </w:rPr>
        <w:t>a</w:t>
      </w:r>
      <w:r>
        <w:rPr>
          <w:szCs w:val="24"/>
        </w:rPr>
        <w:t>pp</w:t>
      </w:r>
      <w:r>
        <w:rPr>
          <w:spacing w:val="3"/>
          <w:szCs w:val="24"/>
        </w:rPr>
        <w:t>l</w:t>
      </w:r>
      <w:r>
        <w:rPr>
          <w:spacing w:val="-5"/>
          <w:szCs w:val="24"/>
        </w:rPr>
        <w:t>y</w:t>
      </w:r>
      <w:r>
        <w:rPr>
          <w:szCs w:val="24"/>
        </w:rPr>
        <w:t>i</w:t>
      </w:r>
      <w:r>
        <w:rPr>
          <w:spacing w:val="3"/>
          <w:szCs w:val="24"/>
        </w:rPr>
        <w:t>n</w:t>
      </w:r>
      <w:r>
        <w:rPr>
          <w:szCs w:val="24"/>
        </w:rPr>
        <w:t>g</w:t>
      </w:r>
      <w:r>
        <w:rPr>
          <w:spacing w:val="4"/>
          <w:szCs w:val="24"/>
        </w:rPr>
        <w:t xml:space="preserve"> </w:t>
      </w:r>
      <w:r>
        <w:rPr>
          <w:szCs w:val="24"/>
        </w:rPr>
        <w:t>s</w:t>
      </w:r>
      <w:r>
        <w:rPr>
          <w:spacing w:val="-1"/>
          <w:szCs w:val="24"/>
        </w:rPr>
        <w:t>e</w:t>
      </w:r>
      <w:r>
        <w:rPr>
          <w:szCs w:val="24"/>
        </w:rPr>
        <w:t>v</w:t>
      </w:r>
      <w:r>
        <w:rPr>
          <w:spacing w:val="-1"/>
          <w:szCs w:val="24"/>
        </w:rPr>
        <w:t>e</w:t>
      </w:r>
      <w:r>
        <w:rPr>
          <w:szCs w:val="24"/>
        </w:rPr>
        <w:t>r</w:t>
      </w:r>
      <w:r>
        <w:rPr>
          <w:spacing w:val="-2"/>
          <w:szCs w:val="24"/>
        </w:rPr>
        <w:t>a</w:t>
      </w:r>
      <w:r>
        <w:rPr>
          <w:szCs w:val="24"/>
        </w:rPr>
        <w:t>l</w:t>
      </w:r>
      <w:r>
        <w:rPr>
          <w:spacing w:val="5"/>
          <w:szCs w:val="24"/>
        </w:rPr>
        <w:t xml:space="preserve"> </w:t>
      </w:r>
      <w:r>
        <w:rPr>
          <w:szCs w:val="24"/>
        </w:rPr>
        <w:t>known</w:t>
      </w:r>
      <w:r>
        <w:rPr>
          <w:spacing w:val="4"/>
          <w:szCs w:val="24"/>
        </w:rPr>
        <w:t xml:space="preserve"> </w:t>
      </w:r>
      <w:r>
        <w:rPr>
          <w:szCs w:val="24"/>
        </w:rPr>
        <w:t>mo</w:t>
      </w:r>
      <w:r>
        <w:rPr>
          <w:spacing w:val="1"/>
          <w:szCs w:val="24"/>
        </w:rPr>
        <w:t>m</w:t>
      </w:r>
      <w:r>
        <w:rPr>
          <w:spacing w:val="-1"/>
          <w:szCs w:val="24"/>
        </w:rPr>
        <w:t>e</w:t>
      </w:r>
      <w:r>
        <w:rPr>
          <w:szCs w:val="24"/>
        </w:rPr>
        <w:t>nts</w:t>
      </w:r>
      <w:r>
        <w:rPr>
          <w:spacing w:val="5"/>
          <w:szCs w:val="24"/>
        </w:rPr>
        <w:t xml:space="preserve"> </w:t>
      </w:r>
      <w:r>
        <w:rPr>
          <w:szCs w:val="24"/>
        </w:rPr>
        <w:t>to</w:t>
      </w:r>
      <w:r>
        <w:rPr>
          <w:spacing w:val="5"/>
          <w:szCs w:val="24"/>
        </w:rPr>
        <w:t xml:space="preserve"> </w:t>
      </w:r>
      <w:r>
        <w:rPr>
          <w:szCs w:val="24"/>
        </w:rPr>
        <w:t>the</w:t>
      </w:r>
      <w:r>
        <w:rPr>
          <w:spacing w:val="4"/>
          <w:szCs w:val="24"/>
        </w:rPr>
        <w:t xml:space="preserve"> </w:t>
      </w:r>
      <w:r>
        <w:rPr>
          <w:szCs w:val="24"/>
        </w:rPr>
        <w:t>fo</w:t>
      </w:r>
      <w:r>
        <w:rPr>
          <w:spacing w:val="-1"/>
          <w:szCs w:val="24"/>
        </w:rPr>
        <w:t>rce</w:t>
      </w:r>
      <w:r>
        <w:rPr>
          <w:szCs w:val="24"/>
        </w:rPr>
        <w:t>ps</w:t>
      </w:r>
      <w:r>
        <w:rPr>
          <w:spacing w:val="5"/>
          <w:szCs w:val="24"/>
        </w:rPr>
        <w:t xml:space="preserve"> </w:t>
      </w:r>
      <w:r>
        <w:rPr>
          <w:spacing w:val="-1"/>
          <w:szCs w:val="24"/>
        </w:rPr>
        <w:t>a</w:t>
      </w:r>
      <w:r>
        <w:rPr>
          <w:szCs w:val="24"/>
        </w:rPr>
        <w:t>nd</w:t>
      </w:r>
      <w:r>
        <w:rPr>
          <w:spacing w:val="4"/>
          <w:szCs w:val="24"/>
        </w:rPr>
        <w:t xml:space="preserve"> </w:t>
      </w:r>
      <w:r>
        <w:rPr>
          <w:szCs w:val="24"/>
        </w:rPr>
        <w:t>r</w:t>
      </w:r>
      <w:r>
        <w:rPr>
          <w:spacing w:val="-2"/>
          <w:szCs w:val="24"/>
        </w:rPr>
        <w:t>e</w:t>
      </w:r>
      <w:r>
        <w:rPr>
          <w:szCs w:val="24"/>
        </w:rPr>
        <w:t>lati</w:t>
      </w:r>
      <w:r>
        <w:rPr>
          <w:spacing w:val="3"/>
          <w:szCs w:val="24"/>
        </w:rPr>
        <w:t>n</w:t>
      </w:r>
      <w:r>
        <w:rPr>
          <w:szCs w:val="24"/>
        </w:rPr>
        <w:t>g the</w:t>
      </w:r>
      <w:r>
        <w:rPr>
          <w:spacing w:val="4"/>
          <w:szCs w:val="24"/>
        </w:rPr>
        <w:t xml:space="preserve"> </w:t>
      </w:r>
      <w:r>
        <w:rPr>
          <w:szCs w:val="24"/>
        </w:rPr>
        <w:t>mo</w:t>
      </w:r>
      <w:r>
        <w:rPr>
          <w:spacing w:val="1"/>
          <w:szCs w:val="24"/>
        </w:rPr>
        <w:t>m</w:t>
      </w:r>
      <w:r>
        <w:rPr>
          <w:spacing w:val="-1"/>
          <w:szCs w:val="24"/>
        </w:rPr>
        <w:t>e</w:t>
      </w:r>
      <w:r>
        <w:rPr>
          <w:szCs w:val="24"/>
        </w:rPr>
        <w:t>nts</w:t>
      </w:r>
      <w:r>
        <w:rPr>
          <w:spacing w:val="5"/>
          <w:szCs w:val="24"/>
        </w:rPr>
        <w:t xml:space="preserve"> </w:t>
      </w:r>
      <w:r>
        <w:rPr>
          <w:szCs w:val="24"/>
        </w:rPr>
        <w:t>to</w:t>
      </w:r>
      <w:r>
        <w:rPr>
          <w:spacing w:val="5"/>
          <w:szCs w:val="24"/>
        </w:rPr>
        <w:t xml:space="preserve"> </w:t>
      </w:r>
      <w:r>
        <w:rPr>
          <w:szCs w:val="24"/>
        </w:rPr>
        <w:t>the</w:t>
      </w:r>
      <w:r>
        <w:rPr>
          <w:spacing w:val="4"/>
          <w:szCs w:val="24"/>
        </w:rPr>
        <w:t xml:space="preserve"> </w:t>
      </w:r>
      <w:r>
        <w:rPr>
          <w:szCs w:val="24"/>
        </w:rPr>
        <w:t>str</w:t>
      </w:r>
      <w:r>
        <w:rPr>
          <w:spacing w:val="-1"/>
          <w:szCs w:val="24"/>
        </w:rPr>
        <w:t>a</w:t>
      </w:r>
      <w:r>
        <w:rPr>
          <w:spacing w:val="3"/>
          <w:szCs w:val="24"/>
        </w:rPr>
        <w:t>i</w:t>
      </w:r>
      <w:r>
        <w:rPr>
          <w:szCs w:val="24"/>
        </w:rPr>
        <w:t>n</w:t>
      </w:r>
      <w:r>
        <w:rPr>
          <w:spacing w:val="5"/>
          <w:szCs w:val="24"/>
        </w:rPr>
        <w:t xml:space="preserve"> </w:t>
      </w:r>
      <w:r>
        <w:rPr>
          <w:szCs w:val="24"/>
        </w:rPr>
        <w:t>g</w:t>
      </w:r>
      <w:r>
        <w:rPr>
          <w:spacing w:val="1"/>
          <w:szCs w:val="24"/>
        </w:rPr>
        <w:t>a</w:t>
      </w:r>
      <w:r>
        <w:rPr>
          <w:spacing w:val="-2"/>
          <w:szCs w:val="24"/>
        </w:rPr>
        <w:t>g</w:t>
      </w:r>
      <w:r>
        <w:rPr>
          <w:szCs w:val="24"/>
        </w:rPr>
        <w:t>e</w:t>
      </w:r>
      <w:r>
        <w:rPr>
          <w:spacing w:val="6"/>
          <w:szCs w:val="24"/>
        </w:rPr>
        <w:t xml:space="preserve"> </w:t>
      </w:r>
      <w:r>
        <w:rPr>
          <w:szCs w:val="24"/>
        </w:rPr>
        <w:t>r</w:t>
      </w:r>
      <w:r>
        <w:rPr>
          <w:spacing w:val="-2"/>
          <w:szCs w:val="24"/>
        </w:rPr>
        <w:t>e</w:t>
      </w:r>
      <w:r>
        <w:rPr>
          <w:spacing w:val="-1"/>
          <w:szCs w:val="24"/>
        </w:rPr>
        <w:t>a</w:t>
      </w:r>
      <w:r>
        <w:rPr>
          <w:szCs w:val="24"/>
        </w:rPr>
        <w:t>di</w:t>
      </w:r>
      <w:r>
        <w:rPr>
          <w:spacing w:val="3"/>
          <w:szCs w:val="24"/>
        </w:rPr>
        <w:t>n</w:t>
      </w:r>
      <w:r>
        <w:rPr>
          <w:spacing w:val="-2"/>
          <w:szCs w:val="24"/>
        </w:rPr>
        <w:t>g</w:t>
      </w:r>
      <w:r>
        <w:rPr>
          <w:szCs w:val="24"/>
        </w:rPr>
        <w:t>s.</w:t>
      </w:r>
      <w:r>
        <w:rPr>
          <w:spacing w:val="7"/>
          <w:szCs w:val="24"/>
        </w:rPr>
        <w:t xml:space="preserve"> </w:t>
      </w:r>
      <w:r>
        <w:rPr>
          <w:szCs w:val="24"/>
        </w:rPr>
        <w:t>The</w:t>
      </w:r>
      <w:r>
        <w:rPr>
          <w:spacing w:val="3"/>
          <w:szCs w:val="24"/>
        </w:rPr>
        <w:t xml:space="preserve"> </w:t>
      </w:r>
      <w:r>
        <w:rPr>
          <w:szCs w:val="24"/>
        </w:rPr>
        <w:t>k</w:t>
      </w:r>
      <w:r>
        <w:rPr>
          <w:spacing w:val="2"/>
          <w:szCs w:val="24"/>
        </w:rPr>
        <w:t>n</w:t>
      </w:r>
      <w:r>
        <w:rPr>
          <w:szCs w:val="24"/>
        </w:rPr>
        <w:t>own</w:t>
      </w:r>
      <w:r>
        <w:rPr>
          <w:spacing w:val="4"/>
          <w:szCs w:val="24"/>
        </w:rPr>
        <w:t xml:space="preserve"> </w:t>
      </w:r>
      <w:r>
        <w:rPr>
          <w:szCs w:val="24"/>
        </w:rPr>
        <w:t>mo</w:t>
      </w:r>
      <w:r>
        <w:rPr>
          <w:spacing w:val="1"/>
          <w:szCs w:val="24"/>
        </w:rPr>
        <w:t>m</w:t>
      </w:r>
      <w:r>
        <w:rPr>
          <w:spacing w:val="-1"/>
          <w:szCs w:val="24"/>
        </w:rPr>
        <w:t>e</w:t>
      </w:r>
      <w:r>
        <w:rPr>
          <w:szCs w:val="24"/>
        </w:rPr>
        <w:t>nts</w:t>
      </w:r>
      <w:r>
        <w:rPr>
          <w:spacing w:val="5"/>
          <w:szCs w:val="24"/>
        </w:rPr>
        <w:t xml:space="preserve"> </w:t>
      </w:r>
      <w:r>
        <w:rPr>
          <w:szCs w:val="24"/>
        </w:rPr>
        <w:t>would</w:t>
      </w:r>
      <w:r>
        <w:rPr>
          <w:spacing w:val="5"/>
          <w:szCs w:val="24"/>
        </w:rPr>
        <w:t xml:space="preserve"> </w:t>
      </w:r>
      <w:r>
        <w:rPr>
          <w:szCs w:val="24"/>
        </w:rPr>
        <w:t>be</w:t>
      </w:r>
      <w:r>
        <w:rPr>
          <w:spacing w:val="6"/>
          <w:szCs w:val="24"/>
        </w:rPr>
        <w:t xml:space="preserve"> </w:t>
      </w:r>
      <w:r>
        <w:rPr>
          <w:spacing w:val="-1"/>
          <w:szCs w:val="24"/>
        </w:rPr>
        <w:t>a</w:t>
      </w:r>
      <w:r>
        <w:rPr>
          <w:szCs w:val="24"/>
        </w:rPr>
        <w:t>ppl</w:t>
      </w:r>
      <w:r>
        <w:rPr>
          <w:spacing w:val="1"/>
          <w:szCs w:val="24"/>
        </w:rPr>
        <w:t>i</w:t>
      </w:r>
      <w:r>
        <w:rPr>
          <w:spacing w:val="-1"/>
          <w:szCs w:val="24"/>
        </w:rPr>
        <w:t>e</w:t>
      </w:r>
      <w:r>
        <w:rPr>
          <w:szCs w:val="24"/>
        </w:rPr>
        <w:t>d</w:t>
      </w:r>
      <w:r>
        <w:rPr>
          <w:spacing w:val="5"/>
          <w:szCs w:val="24"/>
        </w:rPr>
        <w:t xml:space="preserve"> b</w:t>
      </w:r>
      <w:r>
        <w:rPr>
          <w:szCs w:val="24"/>
        </w:rPr>
        <w:t>y st</w:t>
      </w:r>
      <w:r>
        <w:rPr>
          <w:spacing w:val="2"/>
          <w:szCs w:val="24"/>
        </w:rPr>
        <w:t>r</w:t>
      </w:r>
      <w:r>
        <w:rPr>
          <w:spacing w:val="-1"/>
          <w:szCs w:val="24"/>
        </w:rPr>
        <w:t>a</w:t>
      </w:r>
      <w:r>
        <w:rPr>
          <w:szCs w:val="24"/>
        </w:rPr>
        <w:t>pping</w:t>
      </w:r>
      <w:r>
        <w:rPr>
          <w:spacing w:val="5"/>
          <w:szCs w:val="24"/>
        </w:rPr>
        <w:t xml:space="preserve"> </w:t>
      </w:r>
      <w:r>
        <w:rPr>
          <w:szCs w:val="24"/>
        </w:rPr>
        <w:t xml:space="preserve">the </w:t>
      </w:r>
      <w:r>
        <w:rPr>
          <w:spacing w:val="-1"/>
          <w:szCs w:val="24"/>
        </w:rPr>
        <w:t>f</w:t>
      </w:r>
      <w:r>
        <w:rPr>
          <w:szCs w:val="24"/>
        </w:rPr>
        <w:t>or</w:t>
      </w:r>
      <w:r>
        <w:rPr>
          <w:spacing w:val="-2"/>
          <w:szCs w:val="24"/>
        </w:rPr>
        <w:t>c</w:t>
      </w:r>
      <w:r>
        <w:rPr>
          <w:spacing w:val="-1"/>
          <w:szCs w:val="24"/>
        </w:rPr>
        <w:t>e</w:t>
      </w:r>
      <w:r>
        <w:rPr>
          <w:szCs w:val="24"/>
        </w:rPr>
        <w:t>ps</w:t>
      </w:r>
      <w:r>
        <w:rPr>
          <w:spacing w:val="5"/>
          <w:szCs w:val="24"/>
        </w:rPr>
        <w:t xml:space="preserve"> </w:t>
      </w:r>
      <w:r>
        <w:rPr>
          <w:szCs w:val="24"/>
        </w:rPr>
        <w:t>in</w:t>
      </w:r>
      <w:r>
        <w:rPr>
          <w:spacing w:val="1"/>
          <w:szCs w:val="24"/>
        </w:rPr>
        <w:t>t</w:t>
      </w:r>
      <w:r>
        <w:rPr>
          <w:szCs w:val="24"/>
        </w:rPr>
        <w:t>o</w:t>
      </w:r>
      <w:r>
        <w:rPr>
          <w:spacing w:val="2"/>
          <w:szCs w:val="24"/>
        </w:rPr>
        <w:t xml:space="preserve"> </w:t>
      </w:r>
      <w:r>
        <w:rPr>
          <w:szCs w:val="24"/>
        </w:rPr>
        <w:t>a</w:t>
      </w:r>
      <w:r>
        <w:rPr>
          <w:spacing w:val="1"/>
          <w:szCs w:val="24"/>
        </w:rPr>
        <w:t xml:space="preserve"> </w:t>
      </w:r>
      <w:r>
        <w:rPr>
          <w:spacing w:val="-1"/>
          <w:szCs w:val="24"/>
        </w:rPr>
        <w:t>c</w:t>
      </w:r>
      <w:r>
        <w:rPr>
          <w:szCs w:val="24"/>
        </w:rPr>
        <w:t>utout</w:t>
      </w:r>
      <w:r>
        <w:rPr>
          <w:spacing w:val="5"/>
          <w:szCs w:val="24"/>
        </w:rPr>
        <w:t xml:space="preserve"> </w:t>
      </w:r>
      <w:r>
        <w:rPr>
          <w:spacing w:val="-2"/>
          <w:szCs w:val="24"/>
        </w:rPr>
        <w:t>g</w:t>
      </w:r>
      <w:r>
        <w:rPr>
          <w:szCs w:val="24"/>
        </w:rPr>
        <w:t>r</w:t>
      </w:r>
      <w:r>
        <w:rPr>
          <w:spacing w:val="1"/>
          <w:szCs w:val="24"/>
        </w:rPr>
        <w:t>o</w:t>
      </w:r>
      <w:r>
        <w:rPr>
          <w:szCs w:val="24"/>
        </w:rPr>
        <w:t>ove</w:t>
      </w:r>
      <w:r>
        <w:rPr>
          <w:spacing w:val="1"/>
          <w:szCs w:val="24"/>
        </w:rPr>
        <w:t xml:space="preserve"> </w:t>
      </w:r>
      <w:r>
        <w:rPr>
          <w:szCs w:val="24"/>
        </w:rPr>
        <w:t>in</w:t>
      </w:r>
      <w:r>
        <w:rPr>
          <w:spacing w:val="3"/>
          <w:szCs w:val="24"/>
        </w:rPr>
        <w:t xml:space="preserve"> </w:t>
      </w:r>
      <w:r>
        <w:rPr>
          <w:szCs w:val="24"/>
        </w:rPr>
        <w:t>a</w:t>
      </w:r>
      <w:r>
        <w:rPr>
          <w:spacing w:val="1"/>
          <w:szCs w:val="24"/>
        </w:rPr>
        <w:t xml:space="preserve"> </w:t>
      </w:r>
      <w:r>
        <w:rPr>
          <w:szCs w:val="24"/>
        </w:rPr>
        <w:t>woo</w:t>
      </w:r>
      <w:r>
        <w:rPr>
          <w:spacing w:val="2"/>
          <w:szCs w:val="24"/>
        </w:rPr>
        <w:t>d</w:t>
      </w:r>
      <w:r>
        <w:rPr>
          <w:spacing w:val="-1"/>
          <w:szCs w:val="24"/>
        </w:rPr>
        <w:t>e</w:t>
      </w:r>
      <w:r>
        <w:rPr>
          <w:szCs w:val="24"/>
        </w:rPr>
        <w:t>n</w:t>
      </w:r>
      <w:r>
        <w:rPr>
          <w:spacing w:val="2"/>
          <w:szCs w:val="24"/>
        </w:rPr>
        <w:t xml:space="preserve"> </w:t>
      </w:r>
      <w:r>
        <w:rPr>
          <w:szCs w:val="24"/>
        </w:rPr>
        <w:t>block</w:t>
      </w:r>
      <w:r>
        <w:rPr>
          <w:spacing w:val="4"/>
          <w:szCs w:val="24"/>
        </w:rPr>
        <w:t xml:space="preserve"> </w:t>
      </w:r>
      <w:r>
        <w:rPr>
          <w:szCs w:val="24"/>
        </w:rPr>
        <w:t>with</w:t>
      </w:r>
      <w:r>
        <w:rPr>
          <w:spacing w:val="3"/>
          <w:szCs w:val="24"/>
        </w:rPr>
        <w:t xml:space="preserve"> </w:t>
      </w:r>
      <w:r>
        <w:rPr>
          <w:spacing w:val="1"/>
          <w:szCs w:val="24"/>
        </w:rPr>
        <w:t>z</w:t>
      </w:r>
      <w:r>
        <w:rPr>
          <w:szCs w:val="24"/>
        </w:rPr>
        <w:t>ip</w:t>
      </w:r>
      <w:r>
        <w:rPr>
          <w:spacing w:val="3"/>
          <w:szCs w:val="24"/>
        </w:rPr>
        <w:t xml:space="preserve"> </w:t>
      </w:r>
      <w:r>
        <w:rPr>
          <w:szCs w:val="24"/>
        </w:rPr>
        <w:t>t</w:t>
      </w:r>
      <w:r>
        <w:rPr>
          <w:spacing w:val="1"/>
          <w:szCs w:val="24"/>
        </w:rPr>
        <w:t>i</w:t>
      </w:r>
      <w:r>
        <w:rPr>
          <w:spacing w:val="-1"/>
          <w:szCs w:val="24"/>
        </w:rPr>
        <w:t>e</w:t>
      </w:r>
      <w:r>
        <w:rPr>
          <w:szCs w:val="24"/>
        </w:rPr>
        <w:t>s</w:t>
      </w:r>
      <w:r>
        <w:rPr>
          <w:spacing w:val="3"/>
          <w:szCs w:val="24"/>
        </w:rPr>
        <w:t xml:space="preserve"> </w:t>
      </w:r>
      <w:r>
        <w:rPr>
          <w:spacing w:val="-1"/>
          <w:szCs w:val="24"/>
        </w:rPr>
        <w:t>a</w:t>
      </w:r>
      <w:r>
        <w:rPr>
          <w:szCs w:val="24"/>
        </w:rPr>
        <w:t>nd</w:t>
      </w:r>
      <w:r>
        <w:rPr>
          <w:spacing w:val="2"/>
          <w:szCs w:val="24"/>
        </w:rPr>
        <w:t xml:space="preserve"> </w:t>
      </w:r>
      <w:r>
        <w:rPr>
          <w:szCs w:val="24"/>
        </w:rPr>
        <w:t>h</w:t>
      </w:r>
      <w:r>
        <w:rPr>
          <w:spacing w:val="-1"/>
          <w:szCs w:val="24"/>
        </w:rPr>
        <w:t>a</w:t>
      </w:r>
      <w:r>
        <w:rPr>
          <w:szCs w:val="24"/>
        </w:rPr>
        <w:t>n</w:t>
      </w:r>
      <w:r>
        <w:rPr>
          <w:spacing w:val="-2"/>
          <w:szCs w:val="24"/>
        </w:rPr>
        <w:t>g</w:t>
      </w:r>
      <w:r>
        <w:rPr>
          <w:szCs w:val="24"/>
        </w:rPr>
        <w:t>i</w:t>
      </w:r>
      <w:r>
        <w:rPr>
          <w:spacing w:val="3"/>
          <w:szCs w:val="24"/>
        </w:rPr>
        <w:t>n</w:t>
      </w:r>
      <w:r>
        <w:rPr>
          <w:szCs w:val="24"/>
        </w:rPr>
        <w:t xml:space="preserve">g </w:t>
      </w:r>
      <w:r>
        <w:rPr>
          <w:spacing w:val="2"/>
          <w:szCs w:val="24"/>
        </w:rPr>
        <w:t>w</w:t>
      </w:r>
      <w:r>
        <w:rPr>
          <w:spacing w:val="-1"/>
          <w:szCs w:val="24"/>
        </w:rPr>
        <w:t>e</w:t>
      </w:r>
      <w:r>
        <w:rPr>
          <w:spacing w:val="3"/>
          <w:szCs w:val="24"/>
        </w:rPr>
        <w:t>i</w:t>
      </w:r>
      <w:r>
        <w:rPr>
          <w:spacing w:val="-2"/>
          <w:szCs w:val="24"/>
        </w:rPr>
        <w:t>g</w:t>
      </w:r>
      <w:r>
        <w:rPr>
          <w:szCs w:val="24"/>
        </w:rPr>
        <w:t>hts</w:t>
      </w:r>
      <w:r>
        <w:rPr>
          <w:spacing w:val="3"/>
          <w:szCs w:val="24"/>
        </w:rPr>
        <w:t xml:space="preserve"> </w:t>
      </w:r>
      <w:r>
        <w:rPr>
          <w:szCs w:val="24"/>
        </w:rPr>
        <w:t>f</w:t>
      </w:r>
      <w:r>
        <w:rPr>
          <w:spacing w:val="-1"/>
          <w:szCs w:val="24"/>
        </w:rPr>
        <w:t>r</w:t>
      </w:r>
      <w:r>
        <w:rPr>
          <w:szCs w:val="24"/>
        </w:rPr>
        <w:t>om</w:t>
      </w:r>
      <w:r>
        <w:rPr>
          <w:spacing w:val="3"/>
          <w:szCs w:val="24"/>
        </w:rPr>
        <w:t xml:space="preserve"> </w:t>
      </w:r>
      <w:r>
        <w:rPr>
          <w:szCs w:val="24"/>
        </w:rPr>
        <w:t>the</w:t>
      </w:r>
      <w:r>
        <w:rPr>
          <w:spacing w:val="4"/>
          <w:szCs w:val="24"/>
        </w:rPr>
        <w:t xml:space="preserve"> </w:t>
      </w:r>
      <w:r>
        <w:rPr>
          <w:szCs w:val="24"/>
        </w:rPr>
        <w:t>b</w:t>
      </w:r>
      <w:r>
        <w:rPr>
          <w:spacing w:val="-1"/>
          <w:szCs w:val="24"/>
        </w:rPr>
        <w:t>ea</w:t>
      </w:r>
      <w:r>
        <w:rPr>
          <w:spacing w:val="2"/>
          <w:szCs w:val="24"/>
        </w:rPr>
        <w:t>k</w:t>
      </w:r>
      <w:r>
        <w:rPr>
          <w:szCs w:val="24"/>
        </w:rPr>
        <w:t>s. Ho</w:t>
      </w:r>
      <w:r>
        <w:rPr>
          <w:spacing w:val="-1"/>
          <w:szCs w:val="24"/>
        </w:rPr>
        <w:t>we</w:t>
      </w:r>
      <w:r>
        <w:rPr>
          <w:szCs w:val="24"/>
        </w:rPr>
        <w:t>v</w:t>
      </w:r>
      <w:r>
        <w:rPr>
          <w:spacing w:val="1"/>
          <w:szCs w:val="24"/>
        </w:rPr>
        <w:t>e</w:t>
      </w:r>
      <w:r>
        <w:rPr>
          <w:szCs w:val="24"/>
        </w:rPr>
        <w:t>r,</w:t>
      </w:r>
      <w:r>
        <w:rPr>
          <w:spacing w:val="-15"/>
          <w:szCs w:val="24"/>
        </w:rPr>
        <w:t xml:space="preserve"> </w:t>
      </w:r>
      <w:r>
        <w:rPr>
          <w:szCs w:val="24"/>
        </w:rPr>
        <w:t>it</w:t>
      </w:r>
      <w:r>
        <w:rPr>
          <w:spacing w:val="-14"/>
          <w:szCs w:val="24"/>
        </w:rPr>
        <w:t xml:space="preserve"> </w:t>
      </w:r>
      <w:r>
        <w:rPr>
          <w:szCs w:val="24"/>
        </w:rPr>
        <w:t>w</w:t>
      </w:r>
      <w:r>
        <w:rPr>
          <w:spacing w:val="-1"/>
          <w:szCs w:val="24"/>
        </w:rPr>
        <w:t>a</w:t>
      </w:r>
      <w:r>
        <w:rPr>
          <w:szCs w:val="24"/>
        </w:rPr>
        <w:t>s</w:t>
      </w:r>
      <w:r>
        <w:rPr>
          <w:spacing w:val="-14"/>
          <w:szCs w:val="24"/>
        </w:rPr>
        <w:t xml:space="preserve"> </w:t>
      </w:r>
      <w:r>
        <w:rPr>
          <w:szCs w:val="24"/>
        </w:rPr>
        <w:t>d</w:t>
      </w:r>
      <w:r>
        <w:rPr>
          <w:spacing w:val="-1"/>
          <w:szCs w:val="24"/>
        </w:rPr>
        <w:t>ec</w:t>
      </w:r>
      <w:r>
        <w:rPr>
          <w:szCs w:val="24"/>
        </w:rPr>
        <w:t>i</w:t>
      </w:r>
      <w:r>
        <w:rPr>
          <w:spacing w:val="3"/>
          <w:szCs w:val="24"/>
        </w:rPr>
        <w:t>d</w:t>
      </w:r>
      <w:r>
        <w:rPr>
          <w:spacing w:val="-1"/>
          <w:szCs w:val="24"/>
        </w:rPr>
        <w:t>e</w:t>
      </w:r>
      <w:r>
        <w:rPr>
          <w:szCs w:val="24"/>
        </w:rPr>
        <w:t>d</w:t>
      </w:r>
      <w:r>
        <w:rPr>
          <w:spacing w:val="-14"/>
          <w:szCs w:val="24"/>
        </w:rPr>
        <w:t xml:space="preserve"> </w:t>
      </w:r>
      <w:r>
        <w:rPr>
          <w:szCs w:val="24"/>
        </w:rPr>
        <w:t>that</w:t>
      </w:r>
      <w:r>
        <w:rPr>
          <w:spacing w:val="-14"/>
          <w:szCs w:val="24"/>
        </w:rPr>
        <w:t xml:space="preserve"> </w:t>
      </w:r>
      <w:r>
        <w:rPr>
          <w:szCs w:val="24"/>
        </w:rPr>
        <w:t>th</w:t>
      </w:r>
      <w:r>
        <w:rPr>
          <w:spacing w:val="1"/>
          <w:szCs w:val="24"/>
        </w:rPr>
        <w:t>i</w:t>
      </w:r>
      <w:r>
        <w:rPr>
          <w:szCs w:val="24"/>
        </w:rPr>
        <w:t>s</w:t>
      </w:r>
      <w:r>
        <w:rPr>
          <w:spacing w:val="-14"/>
          <w:szCs w:val="24"/>
        </w:rPr>
        <w:t xml:space="preserve"> </w:t>
      </w:r>
      <w:r>
        <w:rPr>
          <w:szCs w:val="24"/>
        </w:rPr>
        <w:t>method</w:t>
      </w:r>
      <w:r>
        <w:rPr>
          <w:spacing w:val="-14"/>
          <w:szCs w:val="24"/>
        </w:rPr>
        <w:t xml:space="preserve"> </w:t>
      </w:r>
      <w:r>
        <w:rPr>
          <w:szCs w:val="24"/>
        </w:rPr>
        <w:t>ov</w:t>
      </w:r>
      <w:r>
        <w:rPr>
          <w:spacing w:val="-1"/>
          <w:szCs w:val="24"/>
        </w:rPr>
        <w:t>e</w:t>
      </w:r>
      <w:r>
        <w:rPr>
          <w:szCs w:val="24"/>
        </w:rPr>
        <w:t>rsimp</w:t>
      </w:r>
      <w:r>
        <w:rPr>
          <w:spacing w:val="1"/>
          <w:szCs w:val="24"/>
        </w:rPr>
        <w:t>l</w:t>
      </w:r>
      <w:r>
        <w:rPr>
          <w:szCs w:val="24"/>
        </w:rPr>
        <w:t>ifi</w:t>
      </w:r>
      <w:r>
        <w:rPr>
          <w:spacing w:val="-1"/>
          <w:szCs w:val="24"/>
        </w:rPr>
        <w:t>e</w:t>
      </w:r>
      <w:r>
        <w:rPr>
          <w:szCs w:val="24"/>
        </w:rPr>
        <w:t>d</w:t>
      </w:r>
      <w:r>
        <w:rPr>
          <w:spacing w:val="-14"/>
          <w:szCs w:val="24"/>
        </w:rPr>
        <w:t xml:space="preserve"> </w:t>
      </w:r>
      <w:r>
        <w:rPr>
          <w:szCs w:val="24"/>
        </w:rPr>
        <w:t>the</w:t>
      </w:r>
      <w:r>
        <w:rPr>
          <w:spacing w:val="-15"/>
          <w:szCs w:val="24"/>
        </w:rPr>
        <w:t xml:space="preserve"> </w:t>
      </w:r>
      <w:r>
        <w:rPr>
          <w:szCs w:val="24"/>
        </w:rPr>
        <w:t>probl</w:t>
      </w:r>
      <w:r>
        <w:rPr>
          <w:spacing w:val="-1"/>
          <w:szCs w:val="24"/>
        </w:rPr>
        <w:t>e</w:t>
      </w:r>
      <w:r>
        <w:rPr>
          <w:szCs w:val="24"/>
        </w:rPr>
        <w:t>m</w:t>
      </w:r>
      <w:r>
        <w:rPr>
          <w:spacing w:val="-14"/>
          <w:szCs w:val="24"/>
        </w:rPr>
        <w:t xml:space="preserve"> </w:t>
      </w:r>
      <w:r>
        <w:rPr>
          <w:szCs w:val="24"/>
        </w:rPr>
        <w:t>so</w:t>
      </w:r>
      <w:r>
        <w:rPr>
          <w:spacing w:val="-14"/>
          <w:szCs w:val="24"/>
        </w:rPr>
        <w:t xml:space="preserve"> </w:t>
      </w:r>
      <w:r>
        <w:rPr>
          <w:szCs w:val="24"/>
        </w:rPr>
        <w:t>mu</w:t>
      </w:r>
      <w:r>
        <w:rPr>
          <w:spacing w:val="2"/>
          <w:szCs w:val="24"/>
        </w:rPr>
        <w:t>c</w:t>
      </w:r>
      <w:r>
        <w:rPr>
          <w:szCs w:val="24"/>
        </w:rPr>
        <w:t>h</w:t>
      </w:r>
      <w:r>
        <w:rPr>
          <w:spacing w:val="-14"/>
          <w:szCs w:val="24"/>
        </w:rPr>
        <w:t xml:space="preserve"> </w:t>
      </w:r>
      <w:r>
        <w:rPr>
          <w:szCs w:val="24"/>
        </w:rPr>
        <w:t>that</w:t>
      </w:r>
      <w:r>
        <w:rPr>
          <w:spacing w:val="-14"/>
          <w:szCs w:val="24"/>
        </w:rPr>
        <w:t xml:space="preserve"> </w:t>
      </w:r>
      <w:r>
        <w:rPr>
          <w:szCs w:val="24"/>
        </w:rPr>
        <w:t>it</w:t>
      </w:r>
      <w:r>
        <w:rPr>
          <w:spacing w:val="-14"/>
          <w:szCs w:val="24"/>
        </w:rPr>
        <w:t xml:space="preserve"> </w:t>
      </w:r>
      <w:r>
        <w:rPr>
          <w:szCs w:val="24"/>
        </w:rPr>
        <w:t>would</w:t>
      </w:r>
      <w:r>
        <w:rPr>
          <w:spacing w:val="-14"/>
          <w:szCs w:val="24"/>
        </w:rPr>
        <w:t xml:space="preserve"> </w:t>
      </w:r>
      <w:r>
        <w:rPr>
          <w:szCs w:val="24"/>
        </w:rPr>
        <w:t>not</w:t>
      </w:r>
      <w:r>
        <w:rPr>
          <w:spacing w:val="-14"/>
          <w:szCs w:val="24"/>
        </w:rPr>
        <w:t xml:space="preserve"> </w:t>
      </w:r>
      <w:r>
        <w:rPr>
          <w:szCs w:val="24"/>
        </w:rPr>
        <w:t>provi</w:t>
      </w:r>
      <w:r>
        <w:rPr>
          <w:spacing w:val="-3"/>
          <w:szCs w:val="24"/>
        </w:rPr>
        <w:t>d</w:t>
      </w:r>
      <w:r>
        <w:rPr>
          <w:szCs w:val="24"/>
        </w:rPr>
        <w:t>e a</w:t>
      </w:r>
      <w:r>
        <w:rPr>
          <w:spacing w:val="2"/>
          <w:szCs w:val="24"/>
        </w:rPr>
        <w:t xml:space="preserve"> </w:t>
      </w:r>
      <w:r>
        <w:rPr>
          <w:szCs w:val="24"/>
        </w:rPr>
        <w:t>us</w:t>
      </w:r>
      <w:r>
        <w:rPr>
          <w:spacing w:val="-1"/>
          <w:szCs w:val="24"/>
        </w:rPr>
        <w:t>e</w:t>
      </w:r>
      <w:r>
        <w:rPr>
          <w:szCs w:val="24"/>
        </w:rPr>
        <w:t>ful</w:t>
      </w:r>
      <w:r>
        <w:rPr>
          <w:spacing w:val="2"/>
          <w:szCs w:val="24"/>
        </w:rPr>
        <w:t xml:space="preserve"> </w:t>
      </w:r>
      <w:r>
        <w:rPr>
          <w:szCs w:val="24"/>
        </w:rPr>
        <w:t>proto</w:t>
      </w:r>
      <w:r>
        <w:rPr>
          <w:spacing w:val="5"/>
          <w:szCs w:val="24"/>
        </w:rPr>
        <w:t>t</w:t>
      </w:r>
      <w:r>
        <w:rPr>
          <w:spacing w:val="-5"/>
          <w:szCs w:val="24"/>
        </w:rPr>
        <w:t>y</w:t>
      </w:r>
      <w:r>
        <w:rPr>
          <w:szCs w:val="24"/>
        </w:rPr>
        <w:t>pe</w:t>
      </w:r>
      <w:r>
        <w:rPr>
          <w:spacing w:val="4"/>
          <w:szCs w:val="24"/>
        </w:rPr>
        <w:t xml:space="preserve"> </w:t>
      </w:r>
      <w:r>
        <w:rPr>
          <w:szCs w:val="24"/>
        </w:rPr>
        <w:t>for</w:t>
      </w:r>
      <w:r>
        <w:rPr>
          <w:spacing w:val="1"/>
          <w:szCs w:val="24"/>
        </w:rPr>
        <w:t xml:space="preserve"> </w:t>
      </w:r>
      <w:r>
        <w:rPr>
          <w:szCs w:val="24"/>
        </w:rPr>
        <w:t>d</w:t>
      </w:r>
      <w:r>
        <w:rPr>
          <w:spacing w:val="1"/>
          <w:szCs w:val="24"/>
        </w:rPr>
        <w:t>e</w:t>
      </w:r>
      <w:r>
        <w:rPr>
          <w:szCs w:val="24"/>
        </w:rPr>
        <w:t>ntal</w:t>
      </w:r>
      <w:r>
        <w:rPr>
          <w:spacing w:val="3"/>
          <w:szCs w:val="24"/>
        </w:rPr>
        <w:t xml:space="preserve"> </w:t>
      </w:r>
      <w:r>
        <w:rPr>
          <w:szCs w:val="24"/>
        </w:rPr>
        <w:t>students.</w:t>
      </w:r>
      <w:r>
        <w:rPr>
          <w:spacing w:val="3"/>
          <w:szCs w:val="24"/>
        </w:rPr>
        <w:t xml:space="preserve"> </w:t>
      </w:r>
      <w:r>
        <w:rPr>
          <w:szCs w:val="24"/>
        </w:rPr>
        <w:t>The</w:t>
      </w:r>
      <w:r>
        <w:rPr>
          <w:spacing w:val="1"/>
          <w:szCs w:val="24"/>
        </w:rPr>
        <w:t xml:space="preserve"> </w:t>
      </w:r>
      <w:r>
        <w:rPr>
          <w:spacing w:val="-1"/>
          <w:szCs w:val="24"/>
        </w:rPr>
        <w:t>ca</w:t>
      </w:r>
      <w:r>
        <w:rPr>
          <w:spacing w:val="3"/>
          <w:szCs w:val="24"/>
        </w:rPr>
        <w:t>l</w:t>
      </w:r>
      <w:r>
        <w:rPr>
          <w:spacing w:val="-1"/>
          <w:szCs w:val="24"/>
        </w:rPr>
        <w:t>c</w:t>
      </w:r>
      <w:r>
        <w:rPr>
          <w:szCs w:val="24"/>
        </w:rPr>
        <w:t>ulation</w:t>
      </w:r>
      <w:r>
        <w:rPr>
          <w:spacing w:val="3"/>
          <w:szCs w:val="24"/>
        </w:rPr>
        <w:t xml:space="preserve"> </w:t>
      </w:r>
      <w:r>
        <w:rPr>
          <w:szCs w:val="24"/>
        </w:rPr>
        <w:t>of</w:t>
      </w:r>
      <w:r>
        <w:rPr>
          <w:spacing w:val="6"/>
          <w:szCs w:val="24"/>
        </w:rPr>
        <w:t xml:space="preserve"> </w:t>
      </w:r>
      <w:r>
        <w:rPr>
          <w:szCs w:val="24"/>
        </w:rPr>
        <w:t>b</w:t>
      </w:r>
      <w:r>
        <w:rPr>
          <w:spacing w:val="-1"/>
          <w:szCs w:val="24"/>
        </w:rPr>
        <w:t>e</w:t>
      </w:r>
      <w:r>
        <w:rPr>
          <w:szCs w:val="24"/>
        </w:rPr>
        <w:t>ndi</w:t>
      </w:r>
      <w:r>
        <w:rPr>
          <w:spacing w:val="3"/>
          <w:szCs w:val="24"/>
        </w:rPr>
        <w:t>n</w:t>
      </w:r>
      <w:r>
        <w:rPr>
          <w:szCs w:val="24"/>
        </w:rPr>
        <w:t>g mo</w:t>
      </w:r>
      <w:r>
        <w:rPr>
          <w:spacing w:val="1"/>
          <w:szCs w:val="24"/>
        </w:rPr>
        <w:t>m</w:t>
      </w:r>
      <w:r>
        <w:rPr>
          <w:spacing w:val="-1"/>
          <w:szCs w:val="24"/>
        </w:rPr>
        <w:t>e</w:t>
      </w:r>
      <w:r>
        <w:rPr>
          <w:spacing w:val="2"/>
          <w:szCs w:val="24"/>
        </w:rPr>
        <w:t>n</w:t>
      </w:r>
      <w:r>
        <w:rPr>
          <w:szCs w:val="24"/>
        </w:rPr>
        <w:t>t</w:t>
      </w:r>
      <w:r>
        <w:rPr>
          <w:spacing w:val="3"/>
          <w:szCs w:val="24"/>
        </w:rPr>
        <w:t xml:space="preserve"> </w:t>
      </w:r>
      <w:r>
        <w:rPr>
          <w:szCs w:val="24"/>
        </w:rPr>
        <w:t>due</w:t>
      </w:r>
      <w:r>
        <w:rPr>
          <w:spacing w:val="2"/>
          <w:szCs w:val="24"/>
        </w:rPr>
        <w:t xml:space="preserve"> </w:t>
      </w:r>
      <w:r>
        <w:rPr>
          <w:szCs w:val="24"/>
        </w:rPr>
        <w:t>to</w:t>
      </w:r>
      <w:r>
        <w:rPr>
          <w:spacing w:val="3"/>
          <w:szCs w:val="24"/>
        </w:rPr>
        <w:t xml:space="preserve"> </w:t>
      </w:r>
      <w:r>
        <w:rPr>
          <w:szCs w:val="24"/>
        </w:rPr>
        <w:t>the</w:t>
      </w:r>
      <w:r>
        <w:rPr>
          <w:spacing w:val="2"/>
          <w:szCs w:val="24"/>
        </w:rPr>
        <w:t xml:space="preserve"> </w:t>
      </w:r>
      <w:r>
        <w:rPr>
          <w:szCs w:val="24"/>
        </w:rPr>
        <w:t>hu</w:t>
      </w:r>
      <w:r>
        <w:rPr>
          <w:spacing w:val="2"/>
          <w:szCs w:val="24"/>
        </w:rPr>
        <w:t>n</w:t>
      </w:r>
      <w:r>
        <w:rPr>
          <w:szCs w:val="24"/>
        </w:rPr>
        <w:t>g w</w:t>
      </w:r>
      <w:r>
        <w:rPr>
          <w:spacing w:val="-1"/>
          <w:szCs w:val="24"/>
        </w:rPr>
        <w:t>e</w:t>
      </w:r>
      <w:r>
        <w:rPr>
          <w:spacing w:val="6"/>
          <w:szCs w:val="24"/>
        </w:rPr>
        <w:t>i</w:t>
      </w:r>
      <w:r>
        <w:rPr>
          <w:spacing w:val="-2"/>
          <w:szCs w:val="24"/>
        </w:rPr>
        <w:t>g</w:t>
      </w:r>
      <w:r>
        <w:rPr>
          <w:szCs w:val="24"/>
        </w:rPr>
        <w:t>h</w:t>
      </w:r>
      <w:r>
        <w:rPr>
          <w:spacing w:val="3"/>
          <w:szCs w:val="24"/>
        </w:rPr>
        <w:t>t</w:t>
      </w:r>
      <w:r>
        <w:rPr>
          <w:szCs w:val="24"/>
        </w:rPr>
        <w:t>s si</w:t>
      </w:r>
      <w:r>
        <w:rPr>
          <w:spacing w:val="1"/>
          <w:szCs w:val="24"/>
        </w:rPr>
        <w:t>m</w:t>
      </w:r>
      <w:r>
        <w:rPr>
          <w:szCs w:val="24"/>
        </w:rPr>
        <w:t>pl</w:t>
      </w:r>
      <w:r>
        <w:rPr>
          <w:spacing w:val="1"/>
          <w:szCs w:val="24"/>
        </w:rPr>
        <w:t>i</w:t>
      </w:r>
      <w:r>
        <w:rPr>
          <w:szCs w:val="24"/>
        </w:rPr>
        <w:t>fi</w:t>
      </w:r>
      <w:r>
        <w:rPr>
          <w:spacing w:val="-1"/>
          <w:szCs w:val="24"/>
        </w:rPr>
        <w:t>e</w:t>
      </w:r>
      <w:r>
        <w:rPr>
          <w:szCs w:val="24"/>
        </w:rPr>
        <w:t>d</w:t>
      </w:r>
      <w:r>
        <w:rPr>
          <w:spacing w:val="4"/>
          <w:szCs w:val="24"/>
        </w:rPr>
        <w:t xml:space="preserve"> </w:t>
      </w:r>
      <w:r>
        <w:rPr>
          <w:szCs w:val="24"/>
        </w:rPr>
        <w:t>f</w:t>
      </w:r>
      <w:r>
        <w:rPr>
          <w:spacing w:val="-2"/>
          <w:szCs w:val="24"/>
        </w:rPr>
        <w:t>a</w:t>
      </w:r>
      <w:r>
        <w:rPr>
          <w:spacing w:val="-1"/>
          <w:szCs w:val="24"/>
        </w:rPr>
        <w:t>c</w:t>
      </w:r>
      <w:r>
        <w:rPr>
          <w:szCs w:val="24"/>
        </w:rPr>
        <w:t>tors</w:t>
      </w:r>
      <w:r>
        <w:rPr>
          <w:spacing w:val="4"/>
          <w:szCs w:val="24"/>
        </w:rPr>
        <w:t xml:space="preserve"> </w:t>
      </w:r>
      <w:r>
        <w:rPr>
          <w:szCs w:val="24"/>
        </w:rPr>
        <w:t>inclu</w:t>
      </w:r>
      <w:r>
        <w:rPr>
          <w:spacing w:val="2"/>
          <w:szCs w:val="24"/>
        </w:rPr>
        <w:t>d</w:t>
      </w:r>
      <w:r>
        <w:rPr>
          <w:szCs w:val="24"/>
        </w:rPr>
        <w:t>ing</w:t>
      </w:r>
      <w:r>
        <w:rPr>
          <w:spacing w:val="4"/>
          <w:szCs w:val="24"/>
        </w:rPr>
        <w:t xml:space="preserve"> </w:t>
      </w:r>
      <w:r>
        <w:rPr>
          <w:szCs w:val="24"/>
        </w:rPr>
        <w:t>the</w:t>
      </w:r>
      <w:r>
        <w:rPr>
          <w:spacing w:val="6"/>
          <w:szCs w:val="24"/>
        </w:rPr>
        <w:t xml:space="preserve"> </w:t>
      </w:r>
      <w:r>
        <w:rPr>
          <w:szCs w:val="24"/>
        </w:rPr>
        <w:t>g</w:t>
      </w:r>
      <w:r>
        <w:rPr>
          <w:spacing w:val="-1"/>
          <w:szCs w:val="24"/>
        </w:rPr>
        <w:t>e</w:t>
      </w:r>
      <w:r>
        <w:rPr>
          <w:szCs w:val="24"/>
        </w:rPr>
        <w:t>omet</w:t>
      </w:r>
      <w:r>
        <w:rPr>
          <w:spacing w:val="4"/>
          <w:szCs w:val="24"/>
        </w:rPr>
        <w:t>r</w:t>
      </w:r>
      <w:r>
        <w:rPr>
          <w:szCs w:val="24"/>
        </w:rPr>
        <w:t>y of</w:t>
      </w:r>
      <w:r>
        <w:rPr>
          <w:spacing w:val="6"/>
          <w:szCs w:val="24"/>
        </w:rPr>
        <w:t xml:space="preserve"> </w:t>
      </w:r>
      <w:r>
        <w:rPr>
          <w:szCs w:val="24"/>
        </w:rPr>
        <w:t>the</w:t>
      </w:r>
      <w:r>
        <w:rPr>
          <w:spacing w:val="6"/>
          <w:szCs w:val="24"/>
        </w:rPr>
        <w:t xml:space="preserve"> </w:t>
      </w:r>
      <w:r>
        <w:rPr>
          <w:szCs w:val="24"/>
        </w:rPr>
        <w:t>fo</w:t>
      </w:r>
      <w:r>
        <w:rPr>
          <w:spacing w:val="-1"/>
          <w:szCs w:val="24"/>
        </w:rPr>
        <w:t>rce</w:t>
      </w:r>
      <w:r>
        <w:rPr>
          <w:szCs w:val="24"/>
        </w:rPr>
        <w:t>ps</w:t>
      </w:r>
      <w:r>
        <w:rPr>
          <w:spacing w:val="7"/>
          <w:szCs w:val="24"/>
        </w:rPr>
        <w:t xml:space="preserve"> </w:t>
      </w:r>
      <w:r>
        <w:rPr>
          <w:spacing w:val="-1"/>
          <w:szCs w:val="24"/>
        </w:rPr>
        <w:t>a</w:t>
      </w:r>
      <w:r>
        <w:rPr>
          <w:szCs w:val="24"/>
        </w:rPr>
        <w:t>nd</w:t>
      </w:r>
      <w:r>
        <w:rPr>
          <w:spacing w:val="4"/>
          <w:szCs w:val="24"/>
        </w:rPr>
        <w:t xml:space="preserve"> </w:t>
      </w:r>
      <w:r>
        <w:rPr>
          <w:spacing w:val="1"/>
          <w:szCs w:val="24"/>
        </w:rPr>
        <w:t>r</w:t>
      </w:r>
      <w:r>
        <w:rPr>
          <w:spacing w:val="-1"/>
          <w:szCs w:val="24"/>
        </w:rPr>
        <w:t>e</w:t>
      </w:r>
      <w:r>
        <w:rPr>
          <w:spacing w:val="1"/>
          <w:szCs w:val="24"/>
        </w:rPr>
        <w:t>a</w:t>
      </w:r>
      <w:r>
        <w:rPr>
          <w:spacing w:val="-1"/>
          <w:szCs w:val="24"/>
        </w:rPr>
        <w:t>c</w:t>
      </w:r>
      <w:r>
        <w:rPr>
          <w:szCs w:val="24"/>
        </w:rPr>
        <w:t>t</w:t>
      </w:r>
      <w:r>
        <w:rPr>
          <w:spacing w:val="1"/>
          <w:szCs w:val="24"/>
        </w:rPr>
        <w:t>i</w:t>
      </w:r>
      <w:r>
        <w:rPr>
          <w:szCs w:val="24"/>
        </w:rPr>
        <w:t>on</w:t>
      </w:r>
      <w:r>
        <w:rPr>
          <w:spacing w:val="4"/>
          <w:szCs w:val="24"/>
        </w:rPr>
        <w:t xml:space="preserve"> </w:t>
      </w:r>
      <w:r>
        <w:rPr>
          <w:szCs w:val="24"/>
        </w:rPr>
        <w:t>fo</w:t>
      </w:r>
      <w:r>
        <w:rPr>
          <w:spacing w:val="1"/>
          <w:szCs w:val="24"/>
        </w:rPr>
        <w:t>r</w:t>
      </w:r>
      <w:r>
        <w:rPr>
          <w:spacing w:val="-1"/>
          <w:szCs w:val="24"/>
        </w:rPr>
        <w:t>ce</w:t>
      </w:r>
      <w:r>
        <w:rPr>
          <w:szCs w:val="24"/>
        </w:rPr>
        <w:t>s</w:t>
      </w:r>
      <w:r>
        <w:rPr>
          <w:spacing w:val="5"/>
          <w:szCs w:val="24"/>
        </w:rPr>
        <w:t xml:space="preserve"> </w:t>
      </w:r>
      <w:r>
        <w:rPr>
          <w:spacing w:val="-1"/>
          <w:szCs w:val="24"/>
        </w:rPr>
        <w:t>a</w:t>
      </w:r>
      <w:r>
        <w:rPr>
          <w:szCs w:val="24"/>
        </w:rPr>
        <w:t>t</w:t>
      </w:r>
      <w:r>
        <w:rPr>
          <w:spacing w:val="5"/>
          <w:szCs w:val="24"/>
        </w:rPr>
        <w:t xml:space="preserve"> </w:t>
      </w:r>
      <w:r>
        <w:rPr>
          <w:szCs w:val="24"/>
        </w:rPr>
        <w:t>the</w:t>
      </w:r>
      <w:r>
        <w:rPr>
          <w:spacing w:val="6"/>
          <w:szCs w:val="24"/>
        </w:rPr>
        <w:t xml:space="preserve"> </w:t>
      </w:r>
      <w:r>
        <w:rPr>
          <w:szCs w:val="24"/>
        </w:rPr>
        <w:t>b</w:t>
      </w:r>
      <w:r>
        <w:rPr>
          <w:spacing w:val="-1"/>
          <w:szCs w:val="24"/>
        </w:rPr>
        <w:t>ea</w:t>
      </w:r>
      <w:r>
        <w:rPr>
          <w:szCs w:val="24"/>
        </w:rPr>
        <w:t>ks</w:t>
      </w:r>
      <w:r>
        <w:rPr>
          <w:spacing w:val="7"/>
          <w:szCs w:val="24"/>
        </w:rPr>
        <w:t xml:space="preserve"> </w:t>
      </w:r>
      <w:r>
        <w:rPr>
          <w:spacing w:val="-1"/>
          <w:szCs w:val="24"/>
        </w:rPr>
        <w:t>a</w:t>
      </w:r>
      <w:r>
        <w:rPr>
          <w:szCs w:val="24"/>
        </w:rPr>
        <w:t>nd</w:t>
      </w:r>
      <w:r>
        <w:rPr>
          <w:spacing w:val="4"/>
          <w:szCs w:val="24"/>
        </w:rPr>
        <w:t xml:space="preserve"> </w:t>
      </w:r>
      <w:r>
        <w:rPr>
          <w:szCs w:val="24"/>
        </w:rPr>
        <w:t>pi</w:t>
      </w:r>
      <w:r>
        <w:rPr>
          <w:spacing w:val="3"/>
          <w:szCs w:val="24"/>
        </w:rPr>
        <w:t>v</w:t>
      </w:r>
      <w:r>
        <w:rPr>
          <w:szCs w:val="24"/>
        </w:rPr>
        <w:t>ot jo</w:t>
      </w:r>
      <w:r>
        <w:rPr>
          <w:spacing w:val="1"/>
          <w:szCs w:val="24"/>
        </w:rPr>
        <w:t>i</w:t>
      </w:r>
      <w:r>
        <w:rPr>
          <w:szCs w:val="24"/>
        </w:rPr>
        <w:t>nt.</w:t>
      </w:r>
      <w:r>
        <w:rPr>
          <w:spacing w:val="7"/>
          <w:szCs w:val="24"/>
        </w:rPr>
        <w:t xml:space="preserve"> </w:t>
      </w:r>
      <w:r>
        <w:rPr>
          <w:spacing w:val="-6"/>
          <w:szCs w:val="24"/>
        </w:rPr>
        <w:t>I</w:t>
      </w:r>
      <w:r>
        <w:rPr>
          <w:szCs w:val="24"/>
        </w:rPr>
        <w:t>n</w:t>
      </w:r>
      <w:r>
        <w:rPr>
          <w:spacing w:val="4"/>
          <w:szCs w:val="24"/>
        </w:rPr>
        <w:t xml:space="preserve"> </w:t>
      </w:r>
      <w:r>
        <w:rPr>
          <w:spacing w:val="-1"/>
          <w:szCs w:val="24"/>
        </w:rPr>
        <w:t>a</w:t>
      </w:r>
      <w:r>
        <w:rPr>
          <w:szCs w:val="24"/>
        </w:rPr>
        <w:t>ddi</w:t>
      </w:r>
      <w:r>
        <w:rPr>
          <w:spacing w:val="1"/>
          <w:szCs w:val="24"/>
        </w:rPr>
        <w:t>t</w:t>
      </w:r>
      <w:r>
        <w:rPr>
          <w:szCs w:val="24"/>
        </w:rPr>
        <w:t>ion,</w:t>
      </w:r>
      <w:r>
        <w:rPr>
          <w:spacing w:val="5"/>
          <w:szCs w:val="24"/>
        </w:rPr>
        <w:t xml:space="preserve"> </w:t>
      </w:r>
      <w:r>
        <w:rPr>
          <w:szCs w:val="24"/>
        </w:rPr>
        <w:t>the</w:t>
      </w:r>
      <w:r>
        <w:rPr>
          <w:spacing w:val="4"/>
          <w:szCs w:val="24"/>
        </w:rPr>
        <w:t xml:space="preserve"> </w:t>
      </w:r>
      <w:r>
        <w:rPr>
          <w:szCs w:val="24"/>
        </w:rPr>
        <w:t>method</w:t>
      </w:r>
      <w:r>
        <w:rPr>
          <w:spacing w:val="4"/>
          <w:szCs w:val="24"/>
        </w:rPr>
        <w:t xml:space="preserve"> </w:t>
      </w:r>
      <w:r>
        <w:rPr>
          <w:spacing w:val="-1"/>
          <w:szCs w:val="24"/>
        </w:rPr>
        <w:t>c</w:t>
      </w:r>
      <w:r>
        <w:rPr>
          <w:szCs w:val="24"/>
        </w:rPr>
        <w:t>omp</w:t>
      </w:r>
      <w:r>
        <w:rPr>
          <w:spacing w:val="1"/>
          <w:szCs w:val="24"/>
        </w:rPr>
        <w:t>l</w:t>
      </w:r>
      <w:r>
        <w:rPr>
          <w:spacing w:val="-1"/>
          <w:szCs w:val="24"/>
        </w:rPr>
        <w:t>e</w:t>
      </w:r>
      <w:r>
        <w:rPr>
          <w:szCs w:val="24"/>
        </w:rPr>
        <w:t>te</w:t>
      </w:r>
      <w:r>
        <w:rPr>
          <w:spacing w:val="2"/>
          <w:szCs w:val="24"/>
        </w:rPr>
        <w:t>l</w:t>
      </w:r>
      <w:r>
        <w:rPr>
          <w:szCs w:val="24"/>
        </w:rPr>
        <w:t xml:space="preserve">y </w:t>
      </w:r>
      <w:r>
        <w:rPr>
          <w:spacing w:val="2"/>
          <w:szCs w:val="24"/>
        </w:rPr>
        <w:t>n</w:t>
      </w:r>
      <w:r>
        <w:rPr>
          <w:spacing w:val="1"/>
          <w:szCs w:val="24"/>
        </w:rPr>
        <w:t>e</w:t>
      </w:r>
      <w:r>
        <w:rPr>
          <w:spacing w:val="-2"/>
          <w:szCs w:val="24"/>
        </w:rPr>
        <w:t>g</w:t>
      </w:r>
      <w:r>
        <w:rPr>
          <w:szCs w:val="24"/>
        </w:rPr>
        <w:t>le</w:t>
      </w:r>
      <w:r>
        <w:rPr>
          <w:spacing w:val="-1"/>
          <w:szCs w:val="24"/>
        </w:rPr>
        <w:t>c</w:t>
      </w:r>
      <w:r>
        <w:rPr>
          <w:spacing w:val="3"/>
          <w:szCs w:val="24"/>
        </w:rPr>
        <w:t>t</w:t>
      </w:r>
      <w:r>
        <w:rPr>
          <w:spacing w:val="-1"/>
          <w:szCs w:val="24"/>
        </w:rPr>
        <w:t>e</w:t>
      </w:r>
      <w:r>
        <w:rPr>
          <w:szCs w:val="24"/>
        </w:rPr>
        <w:t>d</w:t>
      </w:r>
      <w:r>
        <w:rPr>
          <w:spacing w:val="4"/>
          <w:szCs w:val="24"/>
        </w:rPr>
        <w:t xml:space="preserve"> </w:t>
      </w:r>
      <w:r>
        <w:rPr>
          <w:szCs w:val="24"/>
        </w:rPr>
        <w:t>twis</w:t>
      </w:r>
      <w:r>
        <w:rPr>
          <w:spacing w:val="1"/>
          <w:szCs w:val="24"/>
        </w:rPr>
        <w:t>t</w:t>
      </w:r>
      <w:r>
        <w:rPr>
          <w:szCs w:val="24"/>
        </w:rPr>
        <w:t>ing</w:t>
      </w:r>
      <w:r>
        <w:rPr>
          <w:spacing w:val="2"/>
          <w:szCs w:val="24"/>
        </w:rPr>
        <w:t xml:space="preserve"> </w:t>
      </w:r>
      <w:r>
        <w:rPr>
          <w:szCs w:val="24"/>
        </w:rPr>
        <w:t>of</w:t>
      </w:r>
      <w:r>
        <w:rPr>
          <w:spacing w:val="4"/>
          <w:szCs w:val="24"/>
        </w:rPr>
        <w:t xml:space="preserve"> </w:t>
      </w:r>
      <w:r>
        <w:rPr>
          <w:szCs w:val="24"/>
        </w:rPr>
        <w:t>the</w:t>
      </w:r>
      <w:r>
        <w:rPr>
          <w:spacing w:val="4"/>
          <w:szCs w:val="24"/>
        </w:rPr>
        <w:t xml:space="preserve"> </w:t>
      </w:r>
      <w:r>
        <w:rPr>
          <w:szCs w:val="24"/>
        </w:rPr>
        <w:t>fo</w:t>
      </w:r>
      <w:r>
        <w:rPr>
          <w:spacing w:val="1"/>
          <w:szCs w:val="24"/>
        </w:rPr>
        <w:t>r</w:t>
      </w:r>
      <w:r>
        <w:rPr>
          <w:spacing w:val="-1"/>
          <w:szCs w:val="24"/>
        </w:rPr>
        <w:t>ce</w:t>
      </w:r>
      <w:r>
        <w:rPr>
          <w:spacing w:val="2"/>
          <w:szCs w:val="24"/>
        </w:rPr>
        <w:t>p</w:t>
      </w:r>
      <w:r>
        <w:rPr>
          <w:szCs w:val="24"/>
        </w:rPr>
        <w:t>s</w:t>
      </w:r>
      <w:r>
        <w:rPr>
          <w:spacing w:val="5"/>
          <w:szCs w:val="24"/>
        </w:rPr>
        <w:t xml:space="preserve"> </w:t>
      </w:r>
      <w:r>
        <w:rPr>
          <w:szCs w:val="24"/>
        </w:rPr>
        <w:t>whi</w:t>
      </w:r>
      <w:r>
        <w:rPr>
          <w:spacing w:val="-1"/>
          <w:szCs w:val="24"/>
        </w:rPr>
        <w:t>c</w:t>
      </w:r>
      <w:r>
        <w:rPr>
          <w:szCs w:val="24"/>
        </w:rPr>
        <w:t>h</w:t>
      </w:r>
      <w:r>
        <w:rPr>
          <w:spacing w:val="4"/>
          <w:szCs w:val="24"/>
        </w:rPr>
        <w:t xml:space="preserve"> </w:t>
      </w:r>
      <w:r>
        <w:rPr>
          <w:spacing w:val="-1"/>
          <w:szCs w:val="24"/>
        </w:rPr>
        <w:t>c</w:t>
      </w:r>
      <w:r>
        <w:rPr>
          <w:szCs w:val="24"/>
        </w:rPr>
        <w:t>ould</w:t>
      </w:r>
      <w:r>
        <w:rPr>
          <w:spacing w:val="5"/>
          <w:szCs w:val="24"/>
        </w:rPr>
        <w:t xml:space="preserve"> </w:t>
      </w:r>
      <w:r>
        <w:rPr>
          <w:szCs w:val="24"/>
        </w:rPr>
        <w:t>potentially d</w:t>
      </w:r>
      <w:r>
        <w:rPr>
          <w:spacing w:val="-1"/>
          <w:szCs w:val="24"/>
        </w:rPr>
        <w:t>a</w:t>
      </w:r>
      <w:r>
        <w:rPr>
          <w:szCs w:val="24"/>
        </w:rPr>
        <w:t>m</w:t>
      </w:r>
      <w:r>
        <w:rPr>
          <w:spacing w:val="2"/>
          <w:szCs w:val="24"/>
        </w:rPr>
        <w:t>a</w:t>
      </w:r>
      <w:r>
        <w:rPr>
          <w:spacing w:val="-2"/>
          <w:szCs w:val="24"/>
        </w:rPr>
        <w:t>g</w:t>
      </w:r>
      <w:r>
        <w:rPr>
          <w:szCs w:val="24"/>
        </w:rPr>
        <w:t>e</w:t>
      </w:r>
      <w:r>
        <w:rPr>
          <w:spacing w:val="-1"/>
          <w:szCs w:val="24"/>
        </w:rPr>
        <w:t xml:space="preserve"> </w:t>
      </w:r>
      <w:r>
        <w:rPr>
          <w:szCs w:val="24"/>
        </w:rPr>
        <w:t>t</w:t>
      </w:r>
      <w:r>
        <w:rPr>
          <w:spacing w:val="2"/>
          <w:szCs w:val="24"/>
        </w:rPr>
        <w:t>e</w:t>
      </w:r>
      <w:r>
        <w:rPr>
          <w:spacing w:val="-1"/>
          <w:szCs w:val="24"/>
        </w:rPr>
        <w:t>e</w:t>
      </w:r>
      <w:r>
        <w:rPr>
          <w:szCs w:val="24"/>
        </w:rPr>
        <w:t>th dur</w:t>
      </w:r>
      <w:r>
        <w:rPr>
          <w:spacing w:val="1"/>
          <w:szCs w:val="24"/>
        </w:rPr>
        <w:t>i</w:t>
      </w:r>
      <w:r>
        <w:rPr>
          <w:szCs w:val="24"/>
        </w:rPr>
        <w:t>ng</w:t>
      </w:r>
      <w:r>
        <w:rPr>
          <w:spacing w:val="-2"/>
          <w:szCs w:val="24"/>
        </w:rPr>
        <w:t xml:space="preserve"> </w:t>
      </w:r>
      <w:r>
        <w:rPr>
          <w:szCs w:val="24"/>
        </w:rPr>
        <w:t>l</w:t>
      </w:r>
      <w:r>
        <w:rPr>
          <w:spacing w:val="1"/>
          <w:szCs w:val="24"/>
        </w:rPr>
        <w:t>i</w:t>
      </w:r>
      <w:r>
        <w:rPr>
          <w:szCs w:val="24"/>
        </w:rPr>
        <w:t>ve</w:t>
      </w:r>
      <w:r>
        <w:rPr>
          <w:spacing w:val="1"/>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w:t>
      </w:r>
    </w:p>
    <w:p w:rsidR="002D57A6" w:rsidRDefault="002D57A6">
      <w:pPr>
        <w:spacing w:before="5" w:line="200" w:lineRule="exact"/>
      </w:pPr>
    </w:p>
    <w:p w:rsidR="002D57A6" w:rsidRDefault="0079255C">
      <w:pPr>
        <w:ind w:left="100" w:right="7218"/>
        <w:jc w:val="both"/>
        <w:rPr>
          <w:szCs w:val="24"/>
        </w:rPr>
      </w:pPr>
      <w:r>
        <w:rPr>
          <w:b/>
          <w:szCs w:val="24"/>
        </w:rPr>
        <w:t>4.6 Alt</w:t>
      </w:r>
      <w:r>
        <w:rPr>
          <w:b/>
          <w:spacing w:val="-2"/>
          <w:szCs w:val="24"/>
        </w:rPr>
        <w:t>e</w:t>
      </w:r>
      <w:r>
        <w:rPr>
          <w:b/>
          <w:spacing w:val="-1"/>
          <w:szCs w:val="24"/>
        </w:rPr>
        <w:t>re</w:t>
      </w:r>
      <w:r>
        <w:rPr>
          <w:b/>
          <w:szCs w:val="24"/>
        </w:rPr>
        <w:t>d</w:t>
      </w:r>
      <w:r>
        <w:rPr>
          <w:b/>
          <w:spacing w:val="1"/>
          <w:szCs w:val="24"/>
        </w:rPr>
        <w:t xml:space="preserve"> </w:t>
      </w:r>
      <w:r>
        <w:rPr>
          <w:b/>
          <w:szCs w:val="24"/>
        </w:rPr>
        <w:t>T</w:t>
      </w:r>
      <w:r>
        <w:rPr>
          <w:b/>
          <w:spacing w:val="1"/>
          <w:szCs w:val="24"/>
        </w:rPr>
        <w:t>e</w:t>
      </w:r>
      <w:r>
        <w:rPr>
          <w:b/>
          <w:spacing w:val="-1"/>
          <w:szCs w:val="24"/>
        </w:rPr>
        <w:t>e</w:t>
      </w:r>
      <w:r>
        <w:rPr>
          <w:b/>
          <w:szCs w:val="24"/>
        </w:rPr>
        <w:t xml:space="preserve">th </w:t>
      </w:r>
      <w:r>
        <w:rPr>
          <w:b/>
          <w:spacing w:val="-1"/>
          <w:szCs w:val="24"/>
        </w:rPr>
        <w:t>M</w:t>
      </w:r>
      <w:r>
        <w:rPr>
          <w:b/>
          <w:szCs w:val="24"/>
        </w:rPr>
        <w:t>o</w:t>
      </w:r>
      <w:r>
        <w:rPr>
          <w:b/>
          <w:spacing w:val="1"/>
          <w:szCs w:val="24"/>
        </w:rPr>
        <w:t>de</w:t>
      </w:r>
      <w:r>
        <w:rPr>
          <w:b/>
          <w:szCs w:val="24"/>
        </w:rPr>
        <w:t>ls</w:t>
      </w:r>
    </w:p>
    <w:p w:rsidR="002D57A6" w:rsidRDefault="0079255C">
      <w:pPr>
        <w:spacing w:before="38" w:line="276" w:lineRule="auto"/>
        <w:ind w:left="100" w:right="76"/>
        <w:jc w:val="both"/>
        <w:rPr>
          <w:szCs w:val="24"/>
        </w:rPr>
      </w:pPr>
      <w:r>
        <w:rPr>
          <w:szCs w:val="24"/>
        </w:rPr>
        <w:t>Due to</w:t>
      </w:r>
      <w:r>
        <w:rPr>
          <w:spacing w:val="2"/>
          <w:szCs w:val="24"/>
        </w:rPr>
        <w:t xml:space="preserve"> </w:t>
      </w:r>
      <w:r>
        <w:rPr>
          <w:szCs w:val="24"/>
        </w:rPr>
        <w:t>the</w:t>
      </w:r>
      <w:r>
        <w:rPr>
          <w:spacing w:val="1"/>
          <w:szCs w:val="24"/>
        </w:rPr>
        <w:t xml:space="preserve"> </w:t>
      </w:r>
      <w:r>
        <w:rPr>
          <w:szCs w:val="24"/>
        </w:rPr>
        <w:t>is</w:t>
      </w:r>
      <w:r>
        <w:rPr>
          <w:spacing w:val="1"/>
          <w:szCs w:val="24"/>
        </w:rPr>
        <w:t>s</w:t>
      </w:r>
      <w:r>
        <w:rPr>
          <w:szCs w:val="24"/>
        </w:rPr>
        <w:t>u</w:t>
      </w:r>
      <w:r>
        <w:rPr>
          <w:spacing w:val="-1"/>
          <w:szCs w:val="24"/>
        </w:rPr>
        <w:t>e</w:t>
      </w:r>
      <w:r>
        <w:rPr>
          <w:szCs w:val="24"/>
        </w:rPr>
        <w:t>s</w:t>
      </w:r>
      <w:r>
        <w:rPr>
          <w:spacing w:val="3"/>
          <w:szCs w:val="24"/>
        </w:rPr>
        <w:t xml:space="preserve"> </w:t>
      </w:r>
      <w:r>
        <w:rPr>
          <w:szCs w:val="24"/>
        </w:rPr>
        <w:t>stat</w:t>
      </w:r>
      <w:r>
        <w:rPr>
          <w:spacing w:val="-1"/>
          <w:szCs w:val="24"/>
        </w:rPr>
        <w:t>e</w:t>
      </w:r>
      <w:r>
        <w:rPr>
          <w:szCs w:val="24"/>
        </w:rPr>
        <w:t>d</w:t>
      </w:r>
      <w:r>
        <w:rPr>
          <w:spacing w:val="1"/>
          <w:szCs w:val="24"/>
        </w:rPr>
        <w:t xml:space="preserve"> </w:t>
      </w:r>
      <w:r>
        <w:rPr>
          <w:spacing w:val="-1"/>
          <w:szCs w:val="24"/>
        </w:rPr>
        <w:t>a</w:t>
      </w:r>
      <w:r>
        <w:rPr>
          <w:szCs w:val="24"/>
        </w:rPr>
        <w:t>bove,</w:t>
      </w:r>
      <w:r>
        <w:rPr>
          <w:spacing w:val="1"/>
          <w:szCs w:val="24"/>
        </w:rPr>
        <w:t xml:space="preserve"> </w:t>
      </w:r>
      <w:r>
        <w:rPr>
          <w:spacing w:val="-1"/>
          <w:szCs w:val="24"/>
        </w:rPr>
        <w:t>c</w:t>
      </w:r>
      <w:r>
        <w:rPr>
          <w:szCs w:val="24"/>
        </w:rPr>
        <w:t>h</w:t>
      </w:r>
      <w:r>
        <w:rPr>
          <w:spacing w:val="-1"/>
          <w:szCs w:val="24"/>
        </w:rPr>
        <w:t>a</w:t>
      </w:r>
      <w:r>
        <w:rPr>
          <w:spacing w:val="2"/>
          <w:szCs w:val="24"/>
        </w:rPr>
        <w:t>n</w:t>
      </w:r>
      <w:r>
        <w:rPr>
          <w:spacing w:val="-2"/>
          <w:szCs w:val="24"/>
        </w:rPr>
        <w:t>g</w:t>
      </w:r>
      <w:r>
        <w:rPr>
          <w:spacing w:val="-1"/>
          <w:szCs w:val="24"/>
        </w:rPr>
        <w:t>e</w:t>
      </w:r>
      <w:r>
        <w:rPr>
          <w:szCs w:val="24"/>
        </w:rPr>
        <w:t>s</w:t>
      </w:r>
      <w:r>
        <w:rPr>
          <w:spacing w:val="1"/>
          <w:szCs w:val="24"/>
        </w:rPr>
        <w:t xml:space="preserve"> </w:t>
      </w:r>
      <w:r>
        <w:rPr>
          <w:spacing w:val="2"/>
          <w:szCs w:val="24"/>
        </w:rPr>
        <w:t>w</w:t>
      </w:r>
      <w:r>
        <w:rPr>
          <w:spacing w:val="-1"/>
          <w:szCs w:val="24"/>
        </w:rPr>
        <w:t>e</w:t>
      </w:r>
      <w:r>
        <w:rPr>
          <w:szCs w:val="24"/>
        </w:rPr>
        <w:t>re</w:t>
      </w:r>
      <w:r>
        <w:rPr>
          <w:spacing w:val="1"/>
          <w:szCs w:val="24"/>
        </w:rPr>
        <w:t xml:space="preserve"> </w:t>
      </w:r>
      <w:r>
        <w:rPr>
          <w:szCs w:val="24"/>
        </w:rPr>
        <w:t>ma</w:t>
      </w:r>
      <w:r>
        <w:rPr>
          <w:spacing w:val="2"/>
          <w:szCs w:val="24"/>
        </w:rPr>
        <w:t>d</w:t>
      </w:r>
      <w:r>
        <w:rPr>
          <w:szCs w:val="24"/>
        </w:rPr>
        <w:t>e in</w:t>
      </w:r>
      <w:r>
        <w:rPr>
          <w:spacing w:val="2"/>
          <w:szCs w:val="24"/>
        </w:rPr>
        <w:t xml:space="preserve"> </w:t>
      </w:r>
      <w:r>
        <w:rPr>
          <w:szCs w:val="24"/>
        </w:rPr>
        <w:t>ord</w:t>
      </w:r>
      <w:r>
        <w:rPr>
          <w:spacing w:val="-2"/>
          <w:szCs w:val="24"/>
        </w:rPr>
        <w:t>e</w:t>
      </w:r>
      <w:r>
        <w:rPr>
          <w:szCs w:val="24"/>
        </w:rPr>
        <w:t>r to</w:t>
      </w:r>
      <w:r>
        <w:rPr>
          <w:spacing w:val="2"/>
          <w:szCs w:val="24"/>
        </w:rPr>
        <w:t xml:space="preserve"> </w:t>
      </w:r>
      <w:r>
        <w:rPr>
          <w:spacing w:val="-1"/>
          <w:szCs w:val="24"/>
        </w:rPr>
        <w:t>a</w:t>
      </w:r>
      <w:r>
        <w:rPr>
          <w:szCs w:val="24"/>
        </w:rPr>
        <w:t>l</w:t>
      </w:r>
      <w:r>
        <w:rPr>
          <w:spacing w:val="1"/>
          <w:szCs w:val="24"/>
        </w:rPr>
        <w:t>l</w:t>
      </w:r>
      <w:r>
        <w:rPr>
          <w:szCs w:val="24"/>
        </w:rPr>
        <w:t>ow</w:t>
      </w:r>
      <w:r>
        <w:rPr>
          <w:spacing w:val="3"/>
          <w:szCs w:val="24"/>
        </w:rPr>
        <w:t xml:space="preserve"> </w:t>
      </w:r>
      <w:r>
        <w:rPr>
          <w:spacing w:val="-1"/>
          <w:szCs w:val="24"/>
        </w:rPr>
        <w:t>c</w:t>
      </w:r>
      <w:r>
        <w:rPr>
          <w:szCs w:val="24"/>
        </w:rPr>
        <w:t>omp</w:t>
      </w:r>
      <w:r>
        <w:rPr>
          <w:spacing w:val="1"/>
          <w:szCs w:val="24"/>
        </w:rPr>
        <w:t>l</w:t>
      </w:r>
      <w:r>
        <w:rPr>
          <w:spacing w:val="-1"/>
          <w:szCs w:val="24"/>
        </w:rPr>
        <w:t>e</w:t>
      </w:r>
      <w:r>
        <w:rPr>
          <w:szCs w:val="24"/>
        </w:rPr>
        <w:t>t</w:t>
      </w:r>
      <w:r>
        <w:rPr>
          <w:spacing w:val="1"/>
          <w:szCs w:val="24"/>
        </w:rPr>
        <w:t>i</w:t>
      </w:r>
      <w:r>
        <w:rPr>
          <w:szCs w:val="24"/>
        </w:rPr>
        <w:t>on</w:t>
      </w:r>
      <w:r>
        <w:rPr>
          <w:spacing w:val="1"/>
          <w:szCs w:val="24"/>
        </w:rPr>
        <w:t xml:space="preserve"> </w:t>
      </w:r>
      <w:r>
        <w:rPr>
          <w:szCs w:val="24"/>
        </w:rPr>
        <w:t>of the</w:t>
      </w:r>
      <w:r>
        <w:rPr>
          <w:spacing w:val="1"/>
          <w:szCs w:val="24"/>
        </w:rPr>
        <w:t xml:space="preserve"> </w:t>
      </w:r>
      <w:r>
        <w:rPr>
          <w:szCs w:val="24"/>
        </w:rPr>
        <w:t>proj</w:t>
      </w:r>
      <w:r>
        <w:rPr>
          <w:spacing w:val="-1"/>
          <w:szCs w:val="24"/>
        </w:rPr>
        <w:t>ec</w:t>
      </w:r>
      <w:r>
        <w:rPr>
          <w:szCs w:val="24"/>
        </w:rPr>
        <w:t>t</w:t>
      </w:r>
      <w:r>
        <w:rPr>
          <w:spacing w:val="2"/>
          <w:szCs w:val="24"/>
        </w:rPr>
        <w:t xml:space="preserve"> </w:t>
      </w:r>
      <w:r>
        <w:rPr>
          <w:szCs w:val="24"/>
        </w:rPr>
        <w:t>with</w:t>
      </w:r>
      <w:r>
        <w:rPr>
          <w:spacing w:val="1"/>
          <w:szCs w:val="24"/>
        </w:rPr>
        <w:t>i</w:t>
      </w:r>
      <w:r>
        <w:rPr>
          <w:szCs w:val="24"/>
        </w:rPr>
        <w:t>n the</w:t>
      </w:r>
      <w:r>
        <w:rPr>
          <w:spacing w:val="1"/>
          <w:szCs w:val="24"/>
        </w:rPr>
        <w:t xml:space="preserve"> </w:t>
      </w:r>
      <w:r>
        <w:rPr>
          <w:szCs w:val="24"/>
        </w:rPr>
        <w:t>d</w:t>
      </w:r>
      <w:r>
        <w:rPr>
          <w:spacing w:val="-1"/>
          <w:szCs w:val="24"/>
        </w:rPr>
        <w:t>e</w:t>
      </w:r>
      <w:r>
        <w:rPr>
          <w:szCs w:val="24"/>
        </w:rPr>
        <w:t>si</w:t>
      </w:r>
      <w:r>
        <w:rPr>
          <w:spacing w:val="-2"/>
          <w:szCs w:val="24"/>
        </w:rPr>
        <w:t>g</w:t>
      </w:r>
      <w:r>
        <w:rPr>
          <w:spacing w:val="2"/>
          <w:szCs w:val="24"/>
        </w:rPr>
        <w:t>n</w:t>
      </w:r>
      <w:r>
        <w:rPr>
          <w:spacing w:val="-1"/>
          <w:szCs w:val="24"/>
        </w:rPr>
        <w:t>a</w:t>
      </w:r>
      <w:r>
        <w:rPr>
          <w:szCs w:val="24"/>
        </w:rPr>
        <w:t>ted</w:t>
      </w:r>
      <w:r>
        <w:rPr>
          <w:spacing w:val="1"/>
          <w:szCs w:val="24"/>
        </w:rPr>
        <w:t xml:space="preserve"> </w:t>
      </w:r>
      <w:r>
        <w:rPr>
          <w:szCs w:val="24"/>
        </w:rPr>
        <w:t>t</w:t>
      </w:r>
      <w:r>
        <w:rPr>
          <w:spacing w:val="1"/>
          <w:szCs w:val="24"/>
        </w:rPr>
        <w:t>i</w:t>
      </w:r>
      <w:r>
        <w:rPr>
          <w:szCs w:val="24"/>
        </w:rPr>
        <w:t>me</w:t>
      </w:r>
      <w:r>
        <w:rPr>
          <w:spacing w:val="1"/>
          <w:szCs w:val="24"/>
        </w:rPr>
        <w:t xml:space="preserve"> </w:t>
      </w:r>
      <w:r>
        <w:rPr>
          <w:szCs w:val="24"/>
        </w:rPr>
        <w:t>f</w:t>
      </w:r>
      <w:r>
        <w:rPr>
          <w:spacing w:val="1"/>
          <w:szCs w:val="24"/>
        </w:rPr>
        <w:t>r</w:t>
      </w:r>
      <w:r>
        <w:rPr>
          <w:spacing w:val="-1"/>
          <w:szCs w:val="24"/>
        </w:rPr>
        <w:t>a</w:t>
      </w:r>
      <w:r>
        <w:rPr>
          <w:spacing w:val="3"/>
          <w:szCs w:val="24"/>
        </w:rPr>
        <w:t>m</w:t>
      </w:r>
      <w:r>
        <w:rPr>
          <w:spacing w:val="-1"/>
          <w:szCs w:val="24"/>
        </w:rPr>
        <w:t>e</w:t>
      </w:r>
      <w:r>
        <w:rPr>
          <w:szCs w:val="24"/>
        </w:rPr>
        <w:t>.</w:t>
      </w:r>
      <w:r>
        <w:rPr>
          <w:spacing w:val="6"/>
          <w:szCs w:val="24"/>
        </w:rPr>
        <w:t xml:space="preserve"> </w:t>
      </w:r>
      <w:r>
        <w:rPr>
          <w:spacing w:val="-3"/>
          <w:szCs w:val="24"/>
        </w:rPr>
        <w:t>I</w:t>
      </w:r>
      <w:r>
        <w:rPr>
          <w:szCs w:val="24"/>
        </w:rPr>
        <w:t>t</w:t>
      </w:r>
      <w:r>
        <w:rPr>
          <w:spacing w:val="2"/>
          <w:szCs w:val="24"/>
        </w:rPr>
        <w:t xml:space="preserve"> </w:t>
      </w:r>
      <w:r>
        <w:rPr>
          <w:szCs w:val="24"/>
        </w:rPr>
        <w:t>w</w:t>
      </w:r>
      <w:r>
        <w:rPr>
          <w:spacing w:val="-1"/>
          <w:szCs w:val="24"/>
        </w:rPr>
        <w:t>a</w:t>
      </w:r>
      <w:r>
        <w:rPr>
          <w:szCs w:val="24"/>
        </w:rPr>
        <w:t>s</w:t>
      </w:r>
      <w:r>
        <w:rPr>
          <w:spacing w:val="2"/>
          <w:szCs w:val="24"/>
        </w:rPr>
        <w:t xml:space="preserve"> d</w:t>
      </w:r>
      <w:r>
        <w:rPr>
          <w:spacing w:val="-1"/>
          <w:szCs w:val="24"/>
        </w:rPr>
        <w:t>ec</w:t>
      </w:r>
      <w:r>
        <w:rPr>
          <w:szCs w:val="24"/>
        </w:rPr>
        <w:t>ided</w:t>
      </w:r>
      <w:r>
        <w:rPr>
          <w:spacing w:val="2"/>
          <w:szCs w:val="24"/>
        </w:rPr>
        <w:t xml:space="preserve"> </w:t>
      </w:r>
      <w:r>
        <w:rPr>
          <w:szCs w:val="24"/>
        </w:rPr>
        <w:t>to</w:t>
      </w:r>
      <w:r>
        <w:rPr>
          <w:spacing w:val="2"/>
          <w:szCs w:val="24"/>
        </w:rPr>
        <w:t xml:space="preserve"> </w:t>
      </w:r>
      <w:r>
        <w:rPr>
          <w:spacing w:val="-1"/>
          <w:szCs w:val="24"/>
        </w:rPr>
        <w:t>a</w:t>
      </w:r>
      <w:r>
        <w:rPr>
          <w:szCs w:val="24"/>
        </w:rPr>
        <w:t>t</w:t>
      </w:r>
      <w:r>
        <w:rPr>
          <w:spacing w:val="1"/>
          <w:szCs w:val="24"/>
        </w:rPr>
        <w:t>tac</w:t>
      </w:r>
      <w:r>
        <w:rPr>
          <w:szCs w:val="24"/>
        </w:rPr>
        <w:t>h</w:t>
      </w:r>
      <w:r>
        <w:rPr>
          <w:spacing w:val="2"/>
          <w:szCs w:val="24"/>
        </w:rPr>
        <w:t xml:space="preserve"> </w:t>
      </w:r>
      <w:r>
        <w:rPr>
          <w:szCs w:val="24"/>
        </w:rPr>
        <w:t>str</w:t>
      </w:r>
      <w:r>
        <w:rPr>
          <w:spacing w:val="-1"/>
          <w:szCs w:val="24"/>
        </w:rPr>
        <w:t>a</w:t>
      </w:r>
      <w:r>
        <w:rPr>
          <w:szCs w:val="24"/>
        </w:rPr>
        <w:t>in</w:t>
      </w:r>
      <w:r>
        <w:rPr>
          <w:spacing w:val="2"/>
          <w:szCs w:val="24"/>
        </w:rPr>
        <w:t xml:space="preserve"> </w:t>
      </w:r>
      <w:r>
        <w:rPr>
          <w:szCs w:val="24"/>
        </w:rPr>
        <w:t>g</w:t>
      </w:r>
      <w:r>
        <w:rPr>
          <w:spacing w:val="1"/>
          <w:szCs w:val="24"/>
        </w:rPr>
        <w:t>a</w:t>
      </w:r>
      <w:r>
        <w:rPr>
          <w:spacing w:val="-2"/>
          <w:szCs w:val="24"/>
        </w:rPr>
        <w:t>g</w:t>
      </w:r>
      <w:r>
        <w:rPr>
          <w:spacing w:val="-1"/>
          <w:szCs w:val="24"/>
        </w:rPr>
        <w:t>e</w:t>
      </w:r>
      <w:r>
        <w:rPr>
          <w:szCs w:val="24"/>
        </w:rPr>
        <w:t>s</w:t>
      </w:r>
      <w:r>
        <w:rPr>
          <w:spacing w:val="2"/>
          <w:szCs w:val="24"/>
        </w:rPr>
        <w:t xml:space="preserve"> </w:t>
      </w:r>
      <w:r>
        <w:rPr>
          <w:szCs w:val="24"/>
        </w:rPr>
        <w:t>to</w:t>
      </w:r>
      <w:r>
        <w:rPr>
          <w:spacing w:val="2"/>
          <w:szCs w:val="24"/>
        </w:rPr>
        <w:t xml:space="preserve"> </w:t>
      </w:r>
      <w:r>
        <w:rPr>
          <w:szCs w:val="24"/>
        </w:rPr>
        <w:t>the</w:t>
      </w:r>
      <w:r>
        <w:rPr>
          <w:spacing w:val="1"/>
          <w:szCs w:val="24"/>
        </w:rPr>
        <w:t xml:space="preserve"> </w:t>
      </w:r>
      <w:r>
        <w:rPr>
          <w:szCs w:val="24"/>
        </w:rPr>
        <w:t>mo</w:t>
      </w:r>
      <w:r>
        <w:rPr>
          <w:spacing w:val="3"/>
          <w:szCs w:val="24"/>
        </w:rPr>
        <w:t>d</w:t>
      </w:r>
      <w:r>
        <w:rPr>
          <w:spacing w:val="-1"/>
          <w:szCs w:val="24"/>
        </w:rPr>
        <w:t>e</w:t>
      </w:r>
      <w:r>
        <w:rPr>
          <w:szCs w:val="24"/>
        </w:rPr>
        <w:t>ls</w:t>
      </w:r>
      <w:r>
        <w:rPr>
          <w:spacing w:val="2"/>
          <w:szCs w:val="24"/>
        </w:rPr>
        <w:t xml:space="preserve"> </w:t>
      </w:r>
      <w:r>
        <w:rPr>
          <w:szCs w:val="24"/>
        </w:rPr>
        <w:t>r</w:t>
      </w:r>
      <w:r>
        <w:rPr>
          <w:spacing w:val="-2"/>
          <w:szCs w:val="24"/>
        </w:rPr>
        <w:t>a</w:t>
      </w:r>
      <w:r>
        <w:rPr>
          <w:szCs w:val="24"/>
        </w:rPr>
        <w:t>ther t</w:t>
      </w:r>
      <w:r>
        <w:rPr>
          <w:spacing w:val="3"/>
          <w:szCs w:val="24"/>
        </w:rPr>
        <w:t>h</w:t>
      </w:r>
      <w:r>
        <w:rPr>
          <w:spacing w:val="-1"/>
          <w:szCs w:val="24"/>
        </w:rPr>
        <w:t>a</w:t>
      </w:r>
      <w:r>
        <w:rPr>
          <w:szCs w:val="24"/>
        </w:rPr>
        <w:t>n</w:t>
      </w:r>
      <w:r>
        <w:rPr>
          <w:spacing w:val="2"/>
          <w:szCs w:val="24"/>
        </w:rPr>
        <w:t xml:space="preserve"> </w:t>
      </w:r>
      <w:r>
        <w:rPr>
          <w:szCs w:val="24"/>
        </w:rPr>
        <w:t>the</w:t>
      </w:r>
      <w:r>
        <w:rPr>
          <w:spacing w:val="1"/>
          <w:szCs w:val="24"/>
        </w:rPr>
        <w:t xml:space="preserve"> </w:t>
      </w:r>
      <w:r>
        <w:rPr>
          <w:szCs w:val="24"/>
        </w:rPr>
        <w:t>fo</w:t>
      </w:r>
      <w:r>
        <w:rPr>
          <w:spacing w:val="1"/>
          <w:szCs w:val="24"/>
        </w:rPr>
        <w:t>r</w:t>
      </w:r>
      <w:r>
        <w:rPr>
          <w:spacing w:val="-1"/>
          <w:szCs w:val="24"/>
        </w:rPr>
        <w:t>ce</w:t>
      </w:r>
      <w:r>
        <w:rPr>
          <w:spacing w:val="2"/>
          <w:szCs w:val="24"/>
        </w:rPr>
        <w:t>p</w:t>
      </w:r>
      <w:r>
        <w:rPr>
          <w:szCs w:val="24"/>
        </w:rPr>
        <w:t xml:space="preserve">s </w:t>
      </w:r>
      <w:r>
        <w:rPr>
          <w:spacing w:val="-1"/>
          <w:szCs w:val="24"/>
        </w:rPr>
        <w:t>a</w:t>
      </w:r>
      <w:r>
        <w:rPr>
          <w:szCs w:val="24"/>
        </w:rPr>
        <w:t>nd</w:t>
      </w:r>
      <w:r>
        <w:rPr>
          <w:spacing w:val="2"/>
          <w:szCs w:val="24"/>
        </w:rPr>
        <w:t xml:space="preserve"> </w:t>
      </w:r>
      <w:r>
        <w:rPr>
          <w:szCs w:val="24"/>
        </w:rPr>
        <w:t>the</w:t>
      </w:r>
      <w:r>
        <w:rPr>
          <w:spacing w:val="1"/>
          <w:szCs w:val="24"/>
        </w:rPr>
        <w:t xml:space="preserve"> </w:t>
      </w:r>
      <w:r>
        <w:rPr>
          <w:szCs w:val="24"/>
        </w:rPr>
        <w:t>models</w:t>
      </w:r>
      <w:r>
        <w:rPr>
          <w:spacing w:val="2"/>
          <w:szCs w:val="24"/>
        </w:rPr>
        <w:t xml:space="preserve"> </w:t>
      </w:r>
      <w:r>
        <w:rPr>
          <w:szCs w:val="24"/>
        </w:rPr>
        <w:t>in</w:t>
      </w:r>
      <w:r>
        <w:rPr>
          <w:spacing w:val="2"/>
          <w:szCs w:val="24"/>
        </w:rPr>
        <w:t xml:space="preserve"> </w:t>
      </w:r>
      <w:r>
        <w:rPr>
          <w:szCs w:val="24"/>
        </w:rPr>
        <w:t>App</w:t>
      </w:r>
      <w:r>
        <w:rPr>
          <w:spacing w:val="-1"/>
          <w:szCs w:val="24"/>
        </w:rPr>
        <w:t>e</w:t>
      </w:r>
      <w:r>
        <w:rPr>
          <w:spacing w:val="2"/>
          <w:szCs w:val="24"/>
        </w:rPr>
        <w:t>n</w:t>
      </w:r>
      <w:r>
        <w:rPr>
          <w:szCs w:val="24"/>
        </w:rPr>
        <w:t>dix</w:t>
      </w:r>
      <w:r>
        <w:rPr>
          <w:spacing w:val="4"/>
          <w:szCs w:val="24"/>
        </w:rPr>
        <w:t xml:space="preserve"> </w:t>
      </w:r>
      <w:r>
        <w:rPr>
          <w:szCs w:val="24"/>
        </w:rPr>
        <w:t>D</w:t>
      </w:r>
      <w:r>
        <w:rPr>
          <w:spacing w:val="1"/>
          <w:szCs w:val="24"/>
        </w:rPr>
        <w:t xml:space="preserve"> </w:t>
      </w:r>
      <w:r>
        <w:rPr>
          <w:szCs w:val="24"/>
        </w:rPr>
        <w:t>w</w:t>
      </w:r>
      <w:r>
        <w:rPr>
          <w:spacing w:val="-1"/>
          <w:szCs w:val="24"/>
        </w:rPr>
        <w:t>e</w:t>
      </w:r>
      <w:r>
        <w:rPr>
          <w:szCs w:val="24"/>
        </w:rPr>
        <w:t>re prod</w:t>
      </w:r>
      <w:r>
        <w:rPr>
          <w:spacing w:val="-1"/>
          <w:szCs w:val="24"/>
        </w:rPr>
        <w:t>uce</w:t>
      </w:r>
      <w:r>
        <w:rPr>
          <w:szCs w:val="24"/>
        </w:rPr>
        <w:t>d.</w:t>
      </w:r>
      <w:r>
        <w:rPr>
          <w:spacing w:val="4"/>
          <w:szCs w:val="24"/>
        </w:rPr>
        <w:t xml:space="preserve"> </w:t>
      </w:r>
      <w:r>
        <w:rPr>
          <w:szCs w:val="24"/>
        </w:rPr>
        <w:t>T</w:t>
      </w:r>
      <w:r>
        <w:rPr>
          <w:spacing w:val="2"/>
          <w:szCs w:val="24"/>
        </w:rPr>
        <w:t>h</w:t>
      </w:r>
      <w:r>
        <w:rPr>
          <w:szCs w:val="24"/>
        </w:rPr>
        <w:t>e</w:t>
      </w:r>
      <w:r>
        <w:rPr>
          <w:spacing w:val="1"/>
          <w:szCs w:val="24"/>
        </w:rPr>
        <w:t xml:space="preserve"> </w:t>
      </w:r>
      <w:r>
        <w:rPr>
          <w:szCs w:val="24"/>
        </w:rPr>
        <w:t>models</w:t>
      </w:r>
      <w:r>
        <w:rPr>
          <w:spacing w:val="2"/>
          <w:szCs w:val="24"/>
        </w:rPr>
        <w:t xml:space="preserve"> </w:t>
      </w:r>
      <w:r>
        <w:rPr>
          <w:szCs w:val="24"/>
        </w:rPr>
        <w:t>shown</w:t>
      </w:r>
      <w:r>
        <w:rPr>
          <w:spacing w:val="1"/>
          <w:szCs w:val="24"/>
        </w:rPr>
        <w:t xml:space="preserve"> </w:t>
      </w:r>
      <w:r>
        <w:rPr>
          <w:spacing w:val="-1"/>
          <w:szCs w:val="24"/>
        </w:rPr>
        <w:t>a</w:t>
      </w:r>
      <w:r>
        <w:rPr>
          <w:szCs w:val="24"/>
        </w:rPr>
        <w:t>re</w:t>
      </w:r>
      <w:r>
        <w:rPr>
          <w:spacing w:val="2"/>
          <w:szCs w:val="24"/>
        </w:rPr>
        <w:t xml:space="preserve"> </w:t>
      </w:r>
      <w:r>
        <w:rPr>
          <w:spacing w:val="-1"/>
          <w:szCs w:val="24"/>
        </w:rPr>
        <w:t>a</w:t>
      </w:r>
      <w:r>
        <w:rPr>
          <w:szCs w:val="24"/>
        </w:rPr>
        <w:t>l</w:t>
      </w:r>
      <w:r>
        <w:rPr>
          <w:spacing w:val="1"/>
          <w:szCs w:val="24"/>
        </w:rPr>
        <w:t>t</w:t>
      </w:r>
      <w:r>
        <w:rPr>
          <w:spacing w:val="-1"/>
          <w:szCs w:val="24"/>
        </w:rPr>
        <w:t>e</w:t>
      </w:r>
      <w:r>
        <w:rPr>
          <w:spacing w:val="1"/>
          <w:szCs w:val="24"/>
        </w:rPr>
        <w:t>r</w:t>
      </w:r>
      <w:r>
        <w:rPr>
          <w:spacing w:val="-1"/>
          <w:szCs w:val="24"/>
        </w:rPr>
        <w:t>e</w:t>
      </w:r>
      <w:r>
        <w:rPr>
          <w:szCs w:val="24"/>
        </w:rPr>
        <w:t>d</w:t>
      </w:r>
      <w:r>
        <w:rPr>
          <w:spacing w:val="2"/>
          <w:szCs w:val="24"/>
        </w:rPr>
        <w:t xml:space="preserve"> </w:t>
      </w:r>
      <w:r>
        <w:rPr>
          <w:szCs w:val="24"/>
        </w:rPr>
        <w:t>v</w:t>
      </w:r>
      <w:r>
        <w:rPr>
          <w:spacing w:val="-1"/>
          <w:szCs w:val="24"/>
        </w:rPr>
        <w:t>e</w:t>
      </w:r>
      <w:r>
        <w:rPr>
          <w:szCs w:val="24"/>
        </w:rPr>
        <w:t>rsions</w:t>
      </w:r>
      <w:r>
        <w:rPr>
          <w:spacing w:val="2"/>
          <w:szCs w:val="24"/>
        </w:rPr>
        <w:t xml:space="preserve"> </w:t>
      </w:r>
      <w:r>
        <w:rPr>
          <w:spacing w:val="3"/>
          <w:szCs w:val="24"/>
        </w:rPr>
        <w:t>o</w:t>
      </w:r>
      <w:r>
        <w:rPr>
          <w:szCs w:val="24"/>
        </w:rPr>
        <w:t>f</w:t>
      </w:r>
      <w:r>
        <w:rPr>
          <w:spacing w:val="1"/>
          <w:szCs w:val="24"/>
        </w:rPr>
        <w:t xml:space="preserve"> </w:t>
      </w:r>
      <w:r>
        <w:rPr>
          <w:szCs w:val="24"/>
        </w:rPr>
        <w:t>the</w:t>
      </w:r>
      <w:r>
        <w:rPr>
          <w:spacing w:val="1"/>
          <w:szCs w:val="24"/>
        </w:rPr>
        <w:t xml:space="preserve"> </w:t>
      </w:r>
      <w:r>
        <w:rPr>
          <w:szCs w:val="24"/>
        </w:rPr>
        <w:t>mode</w:t>
      </w:r>
      <w:r>
        <w:rPr>
          <w:spacing w:val="2"/>
          <w:szCs w:val="24"/>
        </w:rPr>
        <w:t>l</w:t>
      </w:r>
      <w:r>
        <w:rPr>
          <w:szCs w:val="24"/>
        </w:rPr>
        <w:t>s in App</w:t>
      </w:r>
      <w:r>
        <w:rPr>
          <w:spacing w:val="-1"/>
          <w:szCs w:val="24"/>
        </w:rPr>
        <w:t>e</w:t>
      </w:r>
      <w:r>
        <w:rPr>
          <w:szCs w:val="24"/>
        </w:rPr>
        <w:t>ndix</w:t>
      </w:r>
      <w:r>
        <w:rPr>
          <w:spacing w:val="3"/>
          <w:szCs w:val="24"/>
        </w:rPr>
        <w:t xml:space="preserve"> </w:t>
      </w:r>
      <w:r>
        <w:rPr>
          <w:szCs w:val="24"/>
        </w:rPr>
        <w:t>B</w:t>
      </w:r>
      <w:r>
        <w:rPr>
          <w:spacing w:val="-2"/>
          <w:szCs w:val="24"/>
        </w:rPr>
        <w:t xml:space="preserve"> </w:t>
      </w:r>
      <w:r>
        <w:rPr>
          <w:szCs w:val="24"/>
        </w:rPr>
        <w:t xml:space="preserve">with </w:t>
      </w:r>
      <w:r>
        <w:rPr>
          <w:spacing w:val="1"/>
          <w:szCs w:val="24"/>
        </w:rPr>
        <w:t>t</w:t>
      </w:r>
      <w:r>
        <w:rPr>
          <w:szCs w:val="24"/>
        </w:rPr>
        <w:t>he</w:t>
      </w:r>
      <w:r>
        <w:rPr>
          <w:spacing w:val="-1"/>
          <w:szCs w:val="24"/>
        </w:rPr>
        <w:t xml:space="preserve"> </w:t>
      </w:r>
      <w:r>
        <w:rPr>
          <w:szCs w:val="24"/>
        </w:rPr>
        <w:t xml:space="preserve">root </w:t>
      </w:r>
      <w:r>
        <w:rPr>
          <w:spacing w:val="-1"/>
          <w:szCs w:val="24"/>
        </w:rPr>
        <w:t>c</w:t>
      </w:r>
      <w:r>
        <w:rPr>
          <w:szCs w:val="24"/>
        </w:rPr>
        <w:t>omponents</w:t>
      </w:r>
      <w:r>
        <w:rPr>
          <w:spacing w:val="1"/>
          <w:szCs w:val="24"/>
        </w:rPr>
        <w:t xml:space="preserve"> </w:t>
      </w:r>
      <w:r>
        <w:rPr>
          <w:szCs w:val="24"/>
        </w:rPr>
        <w:t>r</w:t>
      </w:r>
      <w:r>
        <w:rPr>
          <w:spacing w:val="-2"/>
          <w:szCs w:val="24"/>
        </w:rPr>
        <w:t>e</w:t>
      </w:r>
      <w:r>
        <w:rPr>
          <w:szCs w:val="24"/>
        </w:rPr>
        <w:t>pla</w:t>
      </w:r>
      <w:r>
        <w:rPr>
          <w:spacing w:val="1"/>
          <w:szCs w:val="24"/>
        </w:rPr>
        <w:t>c</w:t>
      </w:r>
      <w:r>
        <w:rPr>
          <w:spacing w:val="-1"/>
          <w:szCs w:val="24"/>
        </w:rPr>
        <w:t>e</w:t>
      </w:r>
      <w:r>
        <w:rPr>
          <w:szCs w:val="24"/>
        </w:rPr>
        <w:t>d</w:t>
      </w:r>
      <w:r>
        <w:rPr>
          <w:spacing w:val="2"/>
          <w:szCs w:val="24"/>
        </w:rPr>
        <w:t xml:space="preserve"> </w:t>
      </w:r>
      <w:r>
        <w:rPr>
          <w:szCs w:val="24"/>
        </w:rPr>
        <w:t>with a solid b</w:t>
      </w:r>
      <w:r>
        <w:rPr>
          <w:spacing w:val="-1"/>
          <w:szCs w:val="24"/>
        </w:rPr>
        <w:t>a</w:t>
      </w:r>
      <w:r>
        <w:rPr>
          <w:szCs w:val="24"/>
        </w:rPr>
        <w:t>s</w:t>
      </w:r>
      <w:r>
        <w:rPr>
          <w:spacing w:val="-1"/>
          <w:szCs w:val="24"/>
        </w:rPr>
        <w:t>e</w:t>
      </w:r>
      <w:r>
        <w:rPr>
          <w:szCs w:val="24"/>
        </w:rPr>
        <w:t>.</w:t>
      </w:r>
      <w:r>
        <w:rPr>
          <w:spacing w:val="1"/>
          <w:szCs w:val="24"/>
        </w:rPr>
        <w:t xml:space="preserve"> </w:t>
      </w:r>
      <w:r>
        <w:rPr>
          <w:szCs w:val="24"/>
        </w:rPr>
        <w:t>E</w:t>
      </w:r>
      <w:r>
        <w:rPr>
          <w:spacing w:val="1"/>
          <w:szCs w:val="24"/>
        </w:rPr>
        <w:t>a</w:t>
      </w:r>
      <w:r>
        <w:rPr>
          <w:spacing w:val="-1"/>
          <w:szCs w:val="24"/>
        </w:rPr>
        <w:t>c</w:t>
      </w:r>
      <w:r>
        <w:rPr>
          <w:szCs w:val="24"/>
        </w:rPr>
        <w:t>h too</w:t>
      </w:r>
      <w:r>
        <w:rPr>
          <w:spacing w:val="1"/>
          <w:szCs w:val="24"/>
        </w:rPr>
        <w:t>t</w:t>
      </w:r>
      <w:r>
        <w:rPr>
          <w:szCs w:val="24"/>
        </w:rPr>
        <w:t xml:space="preserve">h </w:t>
      </w:r>
      <w:r>
        <w:rPr>
          <w:spacing w:val="3"/>
          <w:szCs w:val="24"/>
        </w:rPr>
        <w:t>t</w:t>
      </w:r>
      <w:r>
        <w:rPr>
          <w:spacing w:val="-5"/>
          <w:szCs w:val="24"/>
        </w:rPr>
        <w:t>y</w:t>
      </w:r>
      <w:r>
        <w:rPr>
          <w:szCs w:val="24"/>
        </w:rPr>
        <w:t>pe</w:t>
      </w:r>
      <w:r>
        <w:rPr>
          <w:spacing w:val="-1"/>
          <w:szCs w:val="24"/>
        </w:rPr>
        <w:t xml:space="preserve"> </w:t>
      </w:r>
      <w:r>
        <w:rPr>
          <w:spacing w:val="2"/>
          <w:szCs w:val="24"/>
        </w:rPr>
        <w:t>w</w:t>
      </w:r>
      <w:r>
        <w:rPr>
          <w:spacing w:val="-1"/>
          <w:szCs w:val="24"/>
        </w:rPr>
        <w:t>a</w:t>
      </w:r>
      <w:r>
        <w:rPr>
          <w:szCs w:val="24"/>
        </w:rPr>
        <w:t xml:space="preserve">s mounted </w:t>
      </w:r>
      <w:r>
        <w:rPr>
          <w:spacing w:val="2"/>
          <w:szCs w:val="24"/>
        </w:rPr>
        <w:t>o</w:t>
      </w:r>
      <w:r>
        <w:rPr>
          <w:szCs w:val="24"/>
        </w:rPr>
        <w:t>n a r</w:t>
      </w:r>
      <w:r>
        <w:rPr>
          <w:spacing w:val="-2"/>
          <w:szCs w:val="24"/>
        </w:rPr>
        <w:t>e</w:t>
      </w:r>
      <w:r>
        <w:rPr>
          <w:spacing w:val="-1"/>
          <w:szCs w:val="24"/>
        </w:rPr>
        <w:t>c</w:t>
      </w:r>
      <w:r>
        <w:rPr>
          <w:szCs w:val="24"/>
        </w:rPr>
        <w:t>ta</w:t>
      </w:r>
      <w:r>
        <w:rPr>
          <w:spacing w:val="2"/>
          <w:szCs w:val="24"/>
        </w:rPr>
        <w:t>n</w:t>
      </w:r>
      <w:r>
        <w:rPr>
          <w:szCs w:val="24"/>
        </w:rPr>
        <w:t>gular prism</w:t>
      </w:r>
      <w:r>
        <w:rPr>
          <w:spacing w:val="1"/>
          <w:szCs w:val="24"/>
        </w:rPr>
        <w:t xml:space="preserve"> </w:t>
      </w:r>
      <w:r>
        <w:rPr>
          <w:spacing w:val="-1"/>
          <w:szCs w:val="24"/>
        </w:rPr>
        <w:t>a</w:t>
      </w:r>
      <w:r>
        <w:rPr>
          <w:szCs w:val="24"/>
        </w:rPr>
        <w:t>nd</w:t>
      </w:r>
      <w:r>
        <w:rPr>
          <w:spacing w:val="3"/>
          <w:szCs w:val="24"/>
        </w:rPr>
        <w:t xml:space="preserve"> </w:t>
      </w:r>
      <w:r>
        <w:rPr>
          <w:szCs w:val="24"/>
        </w:rPr>
        <w:t xml:space="preserve">a </w:t>
      </w:r>
      <w:r>
        <w:rPr>
          <w:spacing w:val="4"/>
          <w:szCs w:val="24"/>
        </w:rPr>
        <w:t>c</w:t>
      </w:r>
      <w:r>
        <w:rPr>
          <w:spacing w:val="-7"/>
          <w:szCs w:val="24"/>
        </w:rPr>
        <w:t>y</w:t>
      </w:r>
      <w:r>
        <w:rPr>
          <w:szCs w:val="24"/>
        </w:rPr>
        <w:t>l</w:t>
      </w:r>
      <w:r>
        <w:rPr>
          <w:spacing w:val="1"/>
          <w:szCs w:val="24"/>
        </w:rPr>
        <w:t>i</w:t>
      </w:r>
      <w:r>
        <w:rPr>
          <w:szCs w:val="24"/>
        </w:rPr>
        <w:t>n</w:t>
      </w:r>
      <w:r>
        <w:rPr>
          <w:spacing w:val="2"/>
          <w:szCs w:val="24"/>
        </w:rPr>
        <w:t>d</w:t>
      </w:r>
      <w:r>
        <w:rPr>
          <w:szCs w:val="24"/>
        </w:rPr>
        <w:t>ri</w:t>
      </w:r>
      <w:r>
        <w:rPr>
          <w:spacing w:val="-1"/>
          <w:szCs w:val="24"/>
        </w:rPr>
        <w:t>ca</w:t>
      </w:r>
      <w:r>
        <w:rPr>
          <w:szCs w:val="24"/>
        </w:rPr>
        <w:t>l</w:t>
      </w:r>
      <w:r>
        <w:rPr>
          <w:spacing w:val="1"/>
          <w:szCs w:val="24"/>
        </w:rPr>
        <w:t xml:space="preserve"> </w:t>
      </w:r>
      <w:r>
        <w:rPr>
          <w:szCs w:val="24"/>
        </w:rPr>
        <w:t>b</w:t>
      </w:r>
      <w:r>
        <w:rPr>
          <w:spacing w:val="-1"/>
          <w:szCs w:val="24"/>
        </w:rPr>
        <w:t>a</w:t>
      </w:r>
      <w:r>
        <w:rPr>
          <w:szCs w:val="24"/>
        </w:rPr>
        <w:t>s</w:t>
      </w:r>
      <w:r>
        <w:rPr>
          <w:spacing w:val="-1"/>
          <w:szCs w:val="24"/>
        </w:rPr>
        <w:t>e</w:t>
      </w:r>
      <w:r>
        <w:rPr>
          <w:szCs w:val="24"/>
        </w:rPr>
        <w:t>.</w:t>
      </w:r>
      <w:r>
        <w:rPr>
          <w:spacing w:val="1"/>
          <w:szCs w:val="24"/>
        </w:rPr>
        <w:t xml:space="preserve"> </w:t>
      </w:r>
      <w:r>
        <w:rPr>
          <w:szCs w:val="24"/>
        </w:rPr>
        <w:t>T</w:t>
      </w:r>
      <w:r>
        <w:rPr>
          <w:spacing w:val="2"/>
          <w:szCs w:val="24"/>
        </w:rPr>
        <w:t>h</w:t>
      </w:r>
      <w:r>
        <w:rPr>
          <w:szCs w:val="24"/>
        </w:rPr>
        <w:t xml:space="preserve">e </w:t>
      </w:r>
      <w:r>
        <w:rPr>
          <w:spacing w:val="1"/>
          <w:szCs w:val="24"/>
        </w:rPr>
        <w:t>r</w:t>
      </w:r>
      <w:r>
        <w:rPr>
          <w:spacing w:val="-1"/>
          <w:szCs w:val="24"/>
        </w:rPr>
        <w:t>ec</w:t>
      </w:r>
      <w:r>
        <w:rPr>
          <w:szCs w:val="24"/>
        </w:rPr>
        <w:t>ta</w:t>
      </w:r>
      <w:r>
        <w:rPr>
          <w:spacing w:val="2"/>
          <w:szCs w:val="24"/>
        </w:rPr>
        <w:t>n</w:t>
      </w:r>
      <w:r>
        <w:rPr>
          <w:spacing w:val="-2"/>
          <w:szCs w:val="24"/>
        </w:rPr>
        <w:t>g</w:t>
      </w:r>
      <w:r>
        <w:rPr>
          <w:szCs w:val="24"/>
        </w:rPr>
        <w:t xml:space="preserve">ular </w:t>
      </w:r>
      <w:r>
        <w:rPr>
          <w:spacing w:val="2"/>
          <w:szCs w:val="24"/>
        </w:rPr>
        <w:t>b</w:t>
      </w:r>
      <w:r>
        <w:rPr>
          <w:spacing w:val="-1"/>
          <w:szCs w:val="24"/>
        </w:rPr>
        <w:t>a</w:t>
      </w:r>
      <w:r>
        <w:rPr>
          <w:szCs w:val="24"/>
        </w:rPr>
        <w:t>s</w:t>
      </w:r>
      <w:r>
        <w:rPr>
          <w:spacing w:val="-1"/>
          <w:szCs w:val="24"/>
        </w:rPr>
        <w:t>e</w:t>
      </w:r>
      <w:r>
        <w:rPr>
          <w:szCs w:val="24"/>
        </w:rPr>
        <w:t>s</w:t>
      </w:r>
      <w:r>
        <w:rPr>
          <w:spacing w:val="6"/>
          <w:szCs w:val="24"/>
        </w:rPr>
        <w:t xml:space="preserve"> </w:t>
      </w:r>
      <w:r>
        <w:rPr>
          <w:spacing w:val="-1"/>
          <w:szCs w:val="24"/>
        </w:rPr>
        <w:t>a</w:t>
      </w:r>
      <w:r>
        <w:rPr>
          <w:spacing w:val="1"/>
          <w:szCs w:val="24"/>
        </w:rPr>
        <w:t>r</w:t>
      </w:r>
      <w:r>
        <w:rPr>
          <w:szCs w:val="24"/>
        </w:rPr>
        <w:t>e 1</w:t>
      </w:r>
      <w:r>
        <w:rPr>
          <w:spacing w:val="-1"/>
          <w:szCs w:val="24"/>
        </w:rPr>
        <w:t>”</w:t>
      </w:r>
      <w:r>
        <w:rPr>
          <w:spacing w:val="2"/>
          <w:szCs w:val="24"/>
        </w:rPr>
        <w:t>x</w:t>
      </w:r>
      <w:r>
        <w:rPr>
          <w:szCs w:val="24"/>
        </w:rPr>
        <w:t>1</w:t>
      </w:r>
      <w:r>
        <w:rPr>
          <w:spacing w:val="-1"/>
          <w:szCs w:val="24"/>
        </w:rPr>
        <w:t>”</w:t>
      </w:r>
      <w:r>
        <w:rPr>
          <w:spacing w:val="2"/>
          <w:szCs w:val="24"/>
        </w:rPr>
        <w:t>x</w:t>
      </w:r>
      <w:r>
        <w:rPr>
          <w:szCs w:val="24"/>
        </w:rPr>
        <w:t xml:space="preserve">1” </w:t>
      </w:r>
      <w:r>
        <w:rPr>
          <w:spacing w:val="-1"/>
          <w:szCs w:val="24"/>
        </w:rPr>
        <w:t>a</w:t>
      </w:r>
      <w:r>
        <w:rPr>
          <w:szCs w:val="24"/>
        </w:rPr>
        <w:t>nd</w:t>
      </w:r>
      <w:r>
        <w:rPr>
          <w:spacing w:val="1"/>
          <w:szCs w:val="24"/>
        </w:rPr>
        <w:t xml:space="preserve"> </w:t>
      </w:r>
      <w:r>
        <w:rPr>
          <w:szCs w:val="24"/>
        </w:rPr>
        <w:t xml:space="preserve">the </w:t>
      </w:r>
      <w:r>
        <w:rPr>
          <w:spacing w:val="1"/>
          <w:szCs w:val="24"/>
        </w:rPr>
        <w:t>c</w:t>
      </w:r>
      <w:r>
        <w:rPr>
          <w:spacing w:val="-5"/>
          <w:szCs w:val="24"/>
        </w:rPr>
        <w:t>y</w:t>
      </w:r>
      <w:r>
        <w:rPr>
          <w:szCs w:val="24"/>
        </w:rPr>
        <w:t>l</w:t>
      </w:r>
      <w:r>
        <w:rPr>
          <w:spacing w:val="1"/>
          <w:szCs w:val="24"/>
        </w:rPr>
        <w:t>i</w:t>
      </w:r>
      <w:r>
        <w:rPr>
          <w:szCs w:val="24"/>
        </w:rPr>
        <w:t>ndri</w:t>
      </w:r>
      <w:r>
        <w:rPr>
          <w:spacing w:val="1"/>
          <w:szCs w:val="24"/>
        </w:rPr>
        <w:t>ca</w:t>
      </w:r>
      <w:r>
        <w:rPr>
          <w:szCs w:val="24"/>
        </w:rPr>
        <w:t>l b</w:t>
      </w:r>
      <w:r>
        <w:rPr>
          <w:spacing w:val="-1"/>
          <w:szCs w:val="24"/>
        </w:rPr>
        <w:t>a</w:t>
      </w:r>
      <w:r>
        <w:rPr>
          <w:szCs w:val="24"/>
        </w:rPr>
        <w:t>s</w:t>
      </w:r>
      <w:r>
        <w:rPr>
          <w:spacing w:val="-1"/>
          <w:szCs w:val="24"/>
        </w:rPr>
        <w:t>e</w:t>
      </w:r>
      <w:r>
        <w:rPr>
          <w:szCs w:val="24"/>
        </w:rPr>
        <w:t>s</w:t>
      </w:r>
      <w:r>
        <w:rPr>
          <w:spacing w:val="2"/>
          <w:szCs w:val="24"/>
        </w:rPr>
        <w:t xml:space="preserve"> </w:t>
      </w:r>
      <w:r>
        <w:rPr>
          <w:szCs w:val="24"/>
        </w:rPr>
        <w:t>h</w:t>
      </w:r>
      <w:r>
        <w:rPr>
          <w:spacing w:val="-1"/>
          <w:szCs w:val="24"/>
        </w:rPr>
        <w:t>a</w:t>
      </w:r>
      <w:r>
        <w:rPr>
          <w:szCs w:val="24"/>
        </w:rPr>
        <w:t>ve a diam</w:t>
      </w:r>
      <w:r>
        <w:rPr>
          <w:spacing w:val="-1"/>
          <w:szCs w:val="24"/>
        </w:rPr>
        <w:t>e</w:t>
      </w:r>
      <w:r>
        <w:rPr>
          <w:szCs w:val="24"/>
        </w:rPr>
        <w:t>t</w:t>
      </w:r>
      <w:r>
        <w:rPr>
          <w:spacing w:val="2"/>
          <w:szCs w:val="24"/>
        </w:rPr>
        <w:t>e</w:t>
      </w:r>
      <w:r>
        <w:rPr>
          <w:szCs w:val="24"/>
        </w:rPr>
        <w:t>r</w:t>
      </w:r>
      <w:r>
        <w:rPr>
          <w:spacing w:val="1"/>
          <w:szCs w:val="24"/>
        </w:rPr>
        <w:t xml:space="preserve"> </w:t>
      </w:r>
      <w:r>
        <w:rPr>
          <w:szCs w:val="24"/>
        </w:rPr>
        <w:t>of</w:t>
      </w:r>
      <w:r>
        <w:rPr>
          <w:spacing w:val="1"/>
          <w:szCs w:val="24"/>
        </w:rPr>
        <w:t xml:space="preserve"> </w:t>
      </w:r>
      <w:r>
        <w:rPr>
          <w:szCs w:val="24"/>
        </w:rPr>
        <w:t xml:space="preserve">1” </w:t>
      </w:r>
      <w:r>
        <w:rPr>
          <w:spacing w:val="-1"/>
          <w:szCs w:val="24"/>
        </w:rPr>
        <w:t>a</w:t>
      </w:r>
      <w:r>
        <w:rPr>
          <w:szCs w:val="24"/>
        </w:rPr>
        <w:t>nd</w:t>
      </w:r>
      <w:r>
        <w:rPr>
          <w:spacing w:val="1"/>
          <w:szCs w:val="24"/>
        </w:rPr>
        <w:t xml:space="preserve"> </w:t>
      </w:r>
      <w:r>
        <w:rPr>
          <w:szCs w:val="24"/>
        </w:rPr>
        <w:t>a h</w:t>
      </w:r>
      <w:r>
        <w:rPr>
          <w:spacing w:val="-1"/>
          <w:szCs w:val="24"/>
        </w:rPr>
        <w:t>e</w:t>
      </w:r>
      <w:r>
        <w:rPr>
          <w:szCs w:val="24"/>
        </w:rPr>
        <w:t>i</w:t>
      </w:r>
      <w:r>
        <w:rPr>
          <w:spacing w:val="-2"/>
          <w:szCs w:val="24"/>
        </w:rPr>
        <w:t>g</w:t>
      </w:r>
      <w:r>
        <w:rPr>
          <w:szCs w:val="24"/>
        </w:rPr>
        <w:t>ht</w:t>
      </w:r>
      <w:r>
        <w:rPr>
          <w:spacing w:val="2"/>
          <w:szCs w:val="24"/>
        </w:rPr>
        <w:t xml:space="preserve"> </w:t>
      </w:r>
      <w:r>
        <w:rPr>
          <w:szCs w:val="24"/>
        </w:rPr>
        <w:t>of</w:t>
      </w:r>
      <w:r>
        <w:rPr>
          <w:spacing w:val="1"/>
          <w:szCs w:val="24"/>
        </w:rPr>
        <w:t xml:space="preserve"> </w:t>
      </w:r>
      <w:r>
        <w:rPr>
          <w:szCs w:val="24"/>
        </w:rPr>
        <w:t>1</w:t>
      </w:r>
      <w:r>
        <w:rPr>
          <w:spacing w:val="-1"/>
          <w:szCs w:val="24"/>
        </w:rPr>
        <w:t>”</w:t>
      </w:r>
      <w:r>
        <w:rPr>
          <w:szCs w:val="24"/>
        </w:rPr>
        <w:t>.</w:t>
      </w:r>
      <w:r>
        <w:rPr>
          <w:spacing w:val="5"/>
          <w:szCs w:val="24"/>
        </w:rPr>
        <w:t xml:space="preserve"> </w:t>
      </w:r>
      <w:r>
        <w:rPr>
          <w:szCs w:val="24"/>
        </w:rPr>
        <w:t>Th</w:t>
      </w:r>
      <w:r>
        <w:rPr>
          <w:spacing w:val="-1"/>
          <w:szCs w:val="24"/>
        </w:rPr>
        <w:t>e</w:t>
      </w:r>
      <w:r>
        <w:rPr>
          <w:szCs w:val="24"/>
        </w:rPr>
        <w:t>se</w:t>
      </w:r>
      <w:r>
        <w:rPr>
          <w:spacing w:val="1"/>
          <w:szCs w:val="24"/>
        </w:rPr>
        <w:t xml:space="preserve"> </w:t>
      </w:r>
      <w:r>
        <w:rPr>
          <w:szCs w:val="24"/>
        </w:rPr>
        <w:t>b</w:t>
      </w:r>
      <w:r>
        <w:rPr>
          <w:spacing w:val="-1"/>
          <w:szCs w:val="24"/>
        </w:rPr>
        <w:t>a</w:t>
      </w:r>
      <w:r>
        <w:rPr>
          <w:szCs w:val="24"/>
        </w:rPr>
        <w:t>s</w:t>
      </w:r>
      <w:r>
        <w:rPr>
          <w:spacing w:val="-1"/>
          <w:szCs w:val="24"/>
        </w:rPr>
        <w:t>e</w:t>
      </w:r>
      <w:r>
        <w:rPr>
          <w:szCs w:val="24"/>
        </w:rPr>
        <w:t>s</w:t>
      </w:r>
      <w:r>
        <w:rPr>
          <w:spacing w:val="2"/>
          <w:szCs w:val="24"/>
        </w:rPr>
        <w:t xml:space="preserve"> </w:t>
      </w:r>
      <w:r>
        <w:rPr>
          <w:szCs w:val="24"/>
        </w:rPr>
        <w:t>w</w:t>
      </w:r>
      <w:r>
        <w:rPr>
          <w:spacing w:val="1"/>
          <w:szCs w:val="24"/>
        </w:rPr>
        <w:t>e</w:t>
      </w:r>
      <w:r>
        <w:rPr>
          <w:szCs w:val="24"/>
        </w:rPr>
        <w:t xml:space="preserve">re </w:t>
      </w:r>
      <w:r>
        <w:rPr>
          <w:spacing w:val="-1"/>
          <w:szCs w:val="24"/>
        </w:rPr>
        <w:t>a</w:t>
      </w:r>
      <w:r>
        <w:rPr>
          <w:szCs w:val="24"/>
        </w:rPr>
        <w:t>t</w:t>
      </w:r>
      <w:r>
        <w:rPr>
          <w:spacing w:val="1"/>
          <w:szCs w:val="24"/>
        </w:rPr>
        <w:t>t</w:t>
      </w:r>
      <w:r>
        <w:rPr>
          <w:spacing w:val="-1"/>
          <w:szCs w:val="24"/>
        </w:rPr>
        <w:t>ac</w:t>
      </w:r>
      <w:r>
        <w:rPr>
          <w:spacing w:val="2"/>
          <w:szCs w:val="24"/>
        </w:rPr>
        <w:t>h</w:t>
      </w:r>
      <w:r>
        <w:rPr>
          <w:spacing w:val="-1"/>
          <w:szCs w:val="24"/>
        </w:rPr>
        <w:t>e</w:t>
      </w:r>
      <w:r>
        <w:rPr>
          <w:szCs w:val="24"/>
        </w:rPr>
        <w:t>d</w:t>
      </w:r>
      <w:r>
        <w:rPr>
          <w:spacing w:val="4"/>
          <w:szCs w:val="24"/>
        </w:rPr>
        <w:t xml:space="preserve"> </w:t>
      </w:r>
      <w:r>
        <w:rPr>
          <w:szCs w:val="24"/>
        </w:rPr>
        <w:t>to</w:t>
      </w:r>
      <w:r>
        <w:rPr>
          <w:spacing w:val="2"/>
          <w:szCs w:val="24"/>
        </w:rPr>
        <w:t xml:space="preserve"> </w:t>
      </w:r>
      <w:r>
        <w:rPr>
          <w:szCs w:val="24"/>
        </w:rPr>
        <w:t>the</w:t>
      </w:r>
      <w:r>
        <w:rPr>
          <w:spacing w:val="1"/>
          <w:szCs w:val="24"/>
        </w:rPr>
        <w:t xml:space="preserve"> </w:t>
      </w:r>
      <w:r>
        <w:rPr>
          <w:spacing w:val="-1"/>
          <w:szCs w:val="24"/>
        </w:rPr>
        <w:t>c</w:t>
      </w:r>
      <w:r>
        <w:rPr>
          <w:szCs w:val="24"/>
        </w:rPr>
        <w:t>ro</w:t>
      </w:r>
      <w:r>
        <w:rPr>
          <w:spacing w:val="-1"/>
          <w:szCs w:val="24"/>
        </w:rPr>
        <w:t>w</w:t>
      </w:r>
      <w:r>
        <w:rPr>
          <w:szCs w:val="24"/>
        </w:rPr>
        <w:t>n</w:t>
      </w:r>
      <w:r>
        <w:rPr>
          <w:spacing w:val="1"/>
          <w:szCs w:val="24"/>
        </w:rPr>
        <w:t xml:space="preserve"> </w:t>
      </w:r>
      <w:r>
        <w:rPr>
          <w:spacing w:val="-1"/>
          <w:szCs w:val="24"/>
        </w:rPr>
        <w:t>c</w:t>
      </w:r>
      <w:r>
        <w:rPr>
          <w:szCs w:val="24"/>
        </w:rPr>
        <w:t xml:space="preserve">omponents </w:t>
      </w:r>
      <w:r>
        <w:rPr>
          <w:spacing w:val="-1"/>
          <w:szCs w:val="24"/>
        </w:rPr>
        <w:t>c</w:t>
      </w:r>
      <w:r>
        <w:rPr>
          <w:szCs w:val="24"/>
        </w:rPr>
        <w:t>r</w:t>
      </w:r>
      <w:r>
        <w:rPr>
          <w:spacing w:val="-2"/>
          <w:szCs w:val="24"/>
        </w:rPr>
        <w:t>e</w:t>
      </w:r>
      <w:r>
        <w:rPr>
          <w:spacing w:val="-1"/>
          <w:szCs w:val="24"/>
        </w:rPr>
        <w:t>a</w:t>
      </w:r>
      <w:r>
        <w:rPr>
          <w:spacing w:val="3"/>
          <w:szCs w:val="24"/>
        </w:rPr>
        <w:t>t</w:t>
      </w:r>
      <w:r>
        <w:rPr>
          <w:spacing w:val="-1"/>
          <w:szCs w:val="24"/>
        </w:rPr>
        <w:t>e</w:t>
      </w:r>
      <w:r>
        <w:rPr>
          <w:szCs w:val="24"/>
        </w:rPr>
        <w:t>d</w:t>
      </w:r>
      <w:r>
        <w:rPr>
          <w:spacing w:val="-2"/>
          <w:szCs w:val="24"/>
        </w:rPr>
        <w:t xml:space="preserve"> </w:t>
      </w:r>
      <w:r>
        <w:rPr>
          <w:szCs w:val="24"/>
        </w:rPr>
        <w:t>pr</w:t>
      </w:r>
      <w:r>
        <w:rPr>
          <w:spacing w:val="-2"/>
          <w:szCs w:val="24"/>
        </w:rPr>
        <w:t>e</w:t>
      </w:r>
      <w:r>
        <w:rPr>
          <w:szCs w:val="24"/>
        </w:rPr>
        <w:t>vious</w:t>
      </w:r>
      <w:r>
        <w:rPr>
          <w:spacing w:val="5"/>
          <w:szCs w:val="24"/>
        </w:rPr>
        <w:t>l</w:t>
      </w:r>
      <w:r>
        <w:rPr>
          <w:szCs w:val="24"/>
        </w:rPr>
        <w:t>y</w:t>
      </w:r>
      <w:r>
        <w:rPr>
          <w:spacing w:val="-10"/>
          <w:szCs w:val="24"/>
        </w:rPr>
        <w:t xml:space="preserve"> </w:t>
      </w:r>
      <w:r>
        <w:rPr>
          <w:szCs w:val="24"/>
        </w:rPr>
        <w:t>with</w:t>
      </w:r>
      <w:r>
        <w:rPr>
          <w:spacing w:val="-2"/>
          <w:szCs w:val="24"/>
        </w:rPr>
        <w:t xml:space="preserve"> </w:t>
      </w:r>
      <w:r>
        <w:rPr>
          <w:szCs w:val="24"/>
        </w:rPr>
        <w:t>the</w:t>
      </w:r>
      <w:r>
        <w:rPr>
          <w:spacing w:val="-3"/>
          <w:szCs w:val="24"/>
        </w:rPr>
        <w:t xml:space="preserve"> </w:t>
      </w:r>
      <w:r>
        <w:rPr>
          <w:spacing w:val="-1"/>
          <w:szCs w:val="24"/>
        </w:rPr>
        <w:t>c</w:t>
      </w:r>
      <w:r>
        <w:rPr>
          <w:szCs w:val="24"/>
        </w:rPr>
        <w:t>ro</w:t>
      </w:r>
      <w:r>
        <w:rPr>
          <w:spacing w:val="-1"/>
          <w:szCs w:val="24"/>
        </w:rPr>
        <w:t>w</w:t>
      </w:r>
      <w:r>
        <w:rPr>
          <w:szCs w:val="24"/>
        </w:rPr>
        <w:t>ns</w:t>
      </w:r>
      <w:r>
        <w:rPr>
          <w:spacing w:val="-2"/>
          <w:szCs w:val="24"/>
        </w:rPr>
        <w:t xml:space="preserve"> </w:t>
      </w:r>
      <w:r>
        <w:rPr>
          <w:szCs w:val="24"/>
        </w:rPr>
        <w:t>si</w:t>
      </w:r>
      <w:r>
        <w:rPr>
          <w:spacing w:val="1"/>
          <w:szCs w:val="24"/>
        </w:rPr>
        <w:t>t</w:t>
      </w:r>
      <w:r>
        <w:rPr>
          <w:szCs w:val="24"/>
        </w:rPr>
        <w:t>u</w:t>
      </w:r>
      <w:r>
        <w:rPr>
          <w:spacing w:val="-1"/>
          <w:szCs w:val="24"/>
        </w:rPr>
        <w:t>a</w:t>
      </w:r>
      <w:r>
        <w:rPr>
          <w:szCs w:val="24"/>
        </w:rPr>
        <w:t>ted</w:t>
      </w:r>
      <w:r>
        <w:rPr>
          <w:spacing w:val="-3"/>
          <w:szCs w:val="24"/>
        </w:rPr>
        <w:t xml:space="preserve"> </w:t>
      </w:r>
      <w:r>
        <w:rPr>
          <w:szCs w:val="24"/>
        </w:rPr>
        <w:t>in</w:t>
      </w:r>
      <w:r>
        <w:rPr>
          <w:spacing w:val="-2"/>
          <w:szCs w:val="24"/>
        </w:rPr>
        <w:t xml:space="preserve"> </w:t>
      </w:r>
      <w:r>
        <w:rPr>
          <w:szCs w:val="24"/>
        </w:rPr>
        <w:t>the</w:t>
      </w:r>
      <w:r>
        <w:rPr>
          <w:spacing w:val="-3"/>
          <w:szCs w:val="24"/>
        </w:rPr>
        <w:t xml:space="preserve"> </w:t>
      </w:r>
      <w:r>
        <w:rPr>
          <w:spacing w:val="-1"/>
          <w:szCs w:val="24"/>
        </w:rPr>
        <w:t>ce</w:t>
      </w:r>
      <w:r>
        <w:rPr>
          <w:szCs w:val="24"/>
        </w:rPr>
        <w:t>nter</w:t>
      </w:r>
      <w:r>
        <w:rPr>
          <w:spacing w:val="-4"/>
          <w:szCs w:val="24"/>
        </w:rPr>
        <w:t xml:space="preserve"> </w:t>
      </w:r>
      <w:r>
        <w:rPr>
          <w:szCs w:val="24"/>
        </w:rPr>
        <w:t>of</w:t>
      </w:r>
      <w:r>
        <w:rPr>
          <w:spacing w:val="-3"/>
          <w:szCs w:val="24"/>
        </w:rPr>
        <w:t xml:space="preserve"> </w:t>
      </w:r>
      <w:r>
        <w:rPr>
          <w:szCs w:val="24"/>
        </w:rPr>
        <w:t>the</w:t>
      </w:r>
      <w:r>
        <w:rPr>
          <w:spacing w:val="-3"/>
          <w:szCs w:val="24"/>
        </w:rPr>
        <w:t xml:space="preserve"> </w:t>
      </w:r>
      <w:r>
        <w:rPr>
          <w:szCs w:val="24"/>
        </w:rPr>
        <w:t>b</w:t>
      </w:r>
      <w:r>
        <w:rPr>
          <w:spacing w:val="-1"/>
          <w:szCs w:val="24"/>
        </w:rPr>
        <w:t>a</w:t>
      </w:r>
      <w:r>
        <w:rPr>
          <w:spacing w:val="2"/>
          <w:szCs w:val="24"/>
        </w:rPr>
        <w:t>s</w:t>
      </w:r>
      <w:r>
        <w:rPr>
          <w:spacing w:val="-1"/>
          <w:szCs w:val="24"/>
        </w:rPr>
        <w:t>e</w:t>
      </w:r>
      <w:r>
        <w:rPr>
          <w:szCs w:val="24"/>
        </w:rPr>
        <w:t>.</w:t>
      </w:r>
      <w:r>
        <w:rPr>
          <w:spacing w:val="55"/>
          <w:szCs w:val="24"/>
        </w:rPr>
        <w:t xml:space="preserve"> </w:t>
      </w:r>
      <w:r>
        <w:rPr>
          <w:szCs w:val="24"/>
        </w:rPr>
        <w:t>The</w:t>
      </w:r>
      <w:r>
        <w:rPr>
          <w:spacing w:val="-4"/>
          <w:szCs w:val="24"/>
        </w:rPr>
        <w:t xml:space="preserve"> </w:t>
      </w:r>
      <w:r>
        <w:rPr>
          <w:spacing w:val="-1"/>
          <w:szCs w:val="24"/>
        </w:rPr>
        <w:t>c</w:t>
      </w:r>
      <w:r>
        <w:rPr>
          <w:szCs w:val="24"/>
        </w:rPr>
        <w:t>ro</w:t>
      </w:r>
      <w:r>
        <w:rPr>
          <w:spacing w:val="-1"/>
          <w:szCs w:val="24"/>
        </w:rPr>
        <w:t>w</w:t>
      </w:r>
      <w:r>
        <w:rPr>
          <w:szCs w:val="24"/>
        </w:rPr>
        <w:t>n</w:t>
      </w:r>
      <w:r>
        <w:rPr>
          <w:spacing w:val="-2"/>
          <w:szCs w:val="24"/>
        </w:rPr>
        <w:t xml:space="preserve"> </w:t>
      </w:r>
      <w:r>
        <w:rPr>
          <w:spacing w:val="-1"/>
          <w:szCs w:val="24"/>
        </w:rPr>
        <w:t>a</w:t>
      </w:r>
      <w:r>
        <w:rPr>
          <w:szCs w:val="24"/>
        </w:rPr>
        <w:t>nd</w:t>
      </w:r>
      <w:r>
        <w:rPr>
          <w:spacing w:val="-2"/>
          <w:szCs w:val="24"/>
        </w:rPr>
        <w:t xml:space="preserve"> </w:t>
      </w:r>
      <w:r>
        <w:rPr>
          <w:szCs w:val="24"/>
        </w:rPr>
        <w:t>b</w:t>
      </w:r>
      <w:r>
        <w:rPr>
          <w:spacing w:val="-1"/>
          <w:szCs w:val="24"/>
        </w:rPr>
        <w:t>a</w:t>
      </w:r>
      <w:r>
        <w:rPr>
          <w:szCs w:val="24"/>
        </w:rPr>
        <w:t>se</w:t>
      </w:r>
      <w:r>
        <w:rPr>
          <w:spacing w:val="-3"/>
          <w:szCs w:val="24"/>
        </w:rPr>
        <w:t xml:space="preserve"> </w:t>
      </w:r>
      <w:r>
        <w:rPr>
          <w:spacing w:val="5"/>
          <w:szCs w:val="24"/>
        </w:rPr>
        <w:t>s</w:t>
      </w:r>
      <w:r>
        <w:rPr>
          <w:spacing w:val="-5"/>
          <w:szCs w:val="24"/>
        </w:rPr>
        <w:t>y</w:t>
      </w:r>
      <w:r>
        <w:rPr>
          <w:szCs w:val="24"/>
        </w:rPr>
        <w:t>stem</w:t>
      </w:r>
      <w:r>
        <w:rPr>
          <w:spacing w:val="-2"/>
          <w:szCs w:val="24"/>
        </w:rPr>
        <w:t xml:space="preserve"> </w:t>
      </w:r>
      <w:r>
        <w:rPr>
          <w:szCs w:val="24"/>
        </w:rPr>
        <w:t>w</w:t>
      </w:r>
      <w:r>
        <w:rPr>
          <w:spacing w:val="1"/>
          <w:szCs w:val="24"/>
        </w:rPr>
        <w:t>a</w:t>
      </w:r>
      <w:r>
        <w:rPr>
          <w:szCs w:val="24"/>
        </w:rPr>
        <w:t xml:space="preserve">s </w:t>
      </w:r>
      <w:r>
        <w:rPr>
          <w:spacing w:val="-1"/>
          <w:szCs w:val="24"/>
        </w:rPr>
        <w:t>c</w:t>
      </w:r>
      <w:r>
        <w:rPr>
          <w:szCs w:val="24"/>
        </w:rPr>
        <w:t>r</w:t>
      </w:r>
      <w:r>
        <w:rPr>
          <w:spacing w:val="-2"/>
          <w:szCs w:val="24"/>
        </w:rPr>
        <w:t>e</w:t>
      </w:r>
      <w:r>
        <w:rPr>
          <w:spacing w:val="-1"/>
          <w:szCs w:val="24"/>
        </w:rPr>
        <w:t>a</w:t>
      </w:r>
      <w:r>
        <w:rPr>
          <w:spacing w:val="3"/>
          <w:szCs w:val="24"/>
        </w:rPr>
        <w:t>t</w:t>
      </w:r>
      <w:r>
        <w:rPr>
          <w:spacing w:val="-1"/>
          <w:szCs w:val="24"/>
        </w:rPr>
        <w:t>e</w:t>
      </w:r>
      <w:r>
        <w:rPr>
          <w:szCs w:val="24"/>
        </w:rPr>
        <w:t>d</w:t>
      </w:r>
      <w:r>
        <w:rPr>
          <w:spacing w:val="1"/>
          <w:szCs w:val="24"/>
        </w:rPr>
        <w:t xml:space="preserve"> </w:t>
      </w:r>
      <w:r>
        <w:rPr>
          <w:spacing w:val="-1"/>
          <w:szCs w:val="24"/>
        </w:rPr>
        <w:t>a</w:t>
      </w:r>
      <w:r>
        <w:rPr>
          <w:szCs w:val="24"/>
        </w:rPr>
        <w:t>s</w:t>
      </w:r>
      <w:r>
        <w:rPr>
          <w:spacing w:val="1"/>
          <w:szCs w:val="24"/>
        </w:rPr>
        <w:t xml:space="preserve"> </w:t>
      </w:r>
      <w:r>
        <w:rPr>
          <w:szCs w:val="24"/>
        </w:rPr>
        <w:t>o</w:t>
      </w:r>
      <w:r>
        <w:rPr>
          <w:spacing w:val="2"/>
          <w:szCs w:val="24"/>
        </w:rPr>
        <w:t>n</w:t>
      </w:r>
      <w:r>
        <w:rPr>
          <w:szCs w:val="24"/>
        </w:rPr>
        <w:t>e sol</w:t>
      </w:r>
      <w:r>
        <w:rPr>
          <w:spacing w:val="1"/>
          <w:szCs w:val="24"/>
        </w:rPr>
        <w:t>i</w:t>
      </w:r>
      <w:r>
        <w:rPr>
          <w:szCs w:val="24"/>
        </w:rPr>
        <w:t>d</w:t>
      </w:r>
      <w:r>
        <w:rPr>
          <w:spacing w:val="1"/>
          <w:szCs w:val="24"/>
        </w:rPr>
        <w:t xml:space="preserve"> </w:t>
      </w:r>
      <w:r>
        <w:rPr>
          <w:spacing w:val="-1"/>
          <w:szCs w:val="24"/>
        </w:rPr>
        <w:t>c</w:t>
      </w:r>
      <w:r>
        <w:rPr>
          <w:spacing w:val="2"/>
          <w:szCs w:val="24"/>
        </w:rPr>
        <w:t>o</w:t>
      </w:r>
      <w:r>
        <w:rPr>
          <w:spacing w:val="3"/>
          <w:szCs w:val="24"/>
        </w:rPr>
        <w:t>m</w:t>
      </w:r>
      <w:r>
        <w:rPr>
          <w:szCs w:val="24"/>
        </w:rPr>
        <w:t>pon</w:t>
      </w:r>
      <w:r>
        <w:rPr>
          <w:spacing w:val="-1"/>
          <w:szCs w:val="24"/>
        </w:rPr>
        <w:t>e</w:t>
      </w:r>
      <w:r>
        <w:rPr>
          <w:szCs w:val="24"/>
        </w:rPr>
        <w:t>nt</w:t>
      </w:r>
      <w:r>
        <w:rPr>
          <w:spacing w:val="1"/>
          <w:szCs w:val="24"/>
        </w:rPr>
        <w:t xml:space="preserve"> </w:t>
      </w:r>
      <w:r>
        <w:rPr>
          <w:szCs w:val="24"/>
        </w:rPr>
        <w:t>r</w:t>
      </w:r>
      <w:r>
        <w:rPr>
          <w:spacing w:val="-2"/>
          <w:szCs w:val="24"/>
        </w:rPr>
        <w:t>a</w:t>
      </w:r>
      <w:r>
        <w:rPr>
          <w:szCs w:val="24"/>
        </w:rPr>
        <w:t>th</w:t>
      </w:r>
      <w:r>
        <w:rPr>
          <w:spacing w:val="2"/>
          <w:szCs w:val="24"/>
        </w:rPr>
        <w:t>e</w:t>
      </w:r>
      <w:r>
        <w:rPr>
          <w:szCs w:val="24"/>
        </w:rPr>
        <w:t>r than in</w:t>
      </w:r>
      <w:r>
        <w:rPr>
          <w:spacing w:val="1"/>
          <w:szCs w:val="24"/>
        </w:rPr>
        <w:t xml:space="preserve"> </w:t>
      </w:r>
      <w:r>
        <w:rPr>
          <w:szCs w:val="24"/>
        </w:rPr>
        <w:t>two</w:t>
      </w:r>
      <w:r>
        <w:rPr>
          <w:spacing w:val="3"/>
          <w:szCs w:val="24"/>
        </w:rPr>
        <w:t xml:space="preserve"> </w:t>
      </w:r>
      <w:r>
        <w:rPr>
          <w:szCs w:val="24"/>
        </w:rPr>
        <w:t>p</w:t>
      </w:r>
      <w:r>
        <w:rPr>
          <w:spacing w:val="-1"/>
          <w:szCs w:val="24"/>
        </w:rPr>
        <w:t>a</w:t>
      </w:r>
      <w:r>
        <w:rPr>
          <w:szCs w:val="24"/>
        </w:rPr>
        <w:t>rts,</w:t>
      </w:r>
      <w:r>
        <w:rPr>
          <w:spacing w:val="1"/>
          <w:szCs w:val="24"/>
        </w:rPr>
        <w:t xml:space="preserve"> </w:t>
      </w:r>
      <w:r>
        <w:rPr>
          <w:szCs w:val="24"/>
        </w:rPr>
        <w:t>l</w:t>
      </w:r>
      <w:r>
        <w:rPr>
          <w:spacing w:val="1"/>
          <w:szCs w:val="24"/>
        </w:rPr>
        <w:t>i</w:t>
      </w:r>
      <w:r>
        <w:rPr>
          <w:szCs w:val="24"/>
        </w:rPr>
        <w:t xml:space="preserve">ke the </w:t>
      </w:r>
      <w:r>
        <w:rPr>
          <w:spacing w:val="2"/>
          <w:szCs w:val="24"/>
        </w:rPr>
        <w:t>p</w:t>
      </w:r>
      <w:r>
        <w:rPr>
          <w:szCs w:val="24"/>
        </w:rPr>
        <w:t>r</w:t>
      </w:r>
      <w:r>
        <w:rPr>
          <w:spacing w:val="-2"/>
          <w:szCs w:val="24"/>
        </w:rPr>
        <w:t>e</w:t>
      </w:r>
      <w:r>
        <w:rPr>
          <w:szCs w:val="24"/>
        </w:rPr>
        <w:t>vious</w:t>
      </w:r>
      <w:r>
        <w:rPr>
          <w:spacing w:val="3"/>
          <w:szCs w:val="24"/>
        </w:rPr>
        <w:t xml:space="preserve"> </w:t>
      </w:r>
      <w:r>
        <w:rPr>
          <w:szCs w:val="24"/>
        </w:rPr>
        <w:t xml:space="preserve">models. </w:t>
      </w:r>
      <w:r>
        <w:rPr>
          <w:spacing w:val="5"/>
          <w:szCs w:val="24"/>
        </w:rPr>
        <w:t xml:space="preserve"> </w:t>
      </w:r>
      <w:r>
        <w:rPr>
          <w:szCs w:val="24"/>
        </w:rPr>
        <w:t>This</w:t>
      </w:r>
      <w:r>
        <w:rPr>
          <w:spacing w:val="1"/>
          <w:szCs w:val="24"/>
        </w:rPr>
        <w:t xml:space="preserve"> </w:t>
      </w:r>
      <w:r>
        <w:rPr>
          <w:szCs w:val="24"/>
        </w:rPr>
        <w:t>s</w:t>
      </w:r>
      <w:r>
        <w:rPr>
          <w:spacing w:val="-1"/>
          <w:szCs w:val="24"/>
        </w:rPr>
        <w:t>e</w:t>
      </w:r>
      <w:r>
        <w:rPr>
          <w:szCs w:val="24"/>
        </w:rPr>
        <w:t>tup</w:t>
      </w:r>
      <w:r>
        <w:rPr>
          <w:spacing w:val="1"/>
          <w:szCs w:val="24"/>
        </w:rPr>
        <w:t xml:space="preserve"> </w:t>
      </w:r>
      <w:r>
        <w:rPr>
          <w:spacing w:val="-1"/>
          <w:szCs w:val="24"/>
        </w:rPr>
        <w:t>a</w:t>
      </w:r>
      <w:r>
        <w:rPr>
          <w:szCs w:val="24"/>
        </w:rPr>
        <w:t>l</w:t>
      </w:r>
      <w:r>
        <w:rPr>
          <w:spacing w:val="1"/>
          <w:szCs w:val="24"/>
        </w:rPr>
        <w:t>l</w:t>
      </w:r>
      <w:r>
        <w:rPr>
          <w:szCs w:val="24"/>
        </w:rPr>
        <w:t>ows for</w:t>
      </w:r>
      <w:r>
        <w:rPr>
          <w:spacing w:val="-13"/>
          <w:szCs w:val="24"/>
        </w:rPr>
        <w:t xml:space="preserve"> </w:t>
      </w:r>
      <w:r>
        <w:rPr>
          <w:szCs w:val="24"/>
        </w:rPr>
        <w:t>the</w:t>
      </w:r>
      <w:r>
        <w:rPr>
          <w:spacing w:val="-10"/>
          <w:szCs w:val="24"/>
        </w:rPr>
        <w:t xml:space="preserve"> </w:t>
      </w:r>
      <w:r>
        <w:rPr>
          <w:szCs w:val="24"/>
        </w:rPr>
        <w:t>str</w:t>
      </w:r>
      <w:r>
        <w:rPr>
          <w:spacing w:val="-1"/>
          <w:szCs w:val="24"/>
        </w:rPr>
        <w:t>a</w:t>
      </w:r>
      <w:r>
        <w:rPr>
          <w:szCs w:val="24"/>
        </w:rPr>
        <w:t>ins</w:t>
      </w:r>
      <w:r>
        <w:rPr>
          <w:spacing w:val="-11"/>
          <w:szCs w:val="24"/>
        </w:rPr>
        <w:t xml:space="preserve"> </w:t>
      </w:r>
      <w:r>
        <w:rPr>
          <w:spacing w:val="2"/>
          <w:szCs w:val="24"/>
        </w:rPr>
        <w:t>p</w:t>
      </w:r>
      <w:r>
        <w:rPr>
          <w:szCs w:val="24"/>
        </w:rPr>
        <w:t>r</w:t>
      </w:r>
      <w:r>
        <w:rPr>
          <w:spacing w:val="-2"/>
          <w:szCs w:val="24"/>
        </w:rPr>
        <w:t>e</w:t>
      </w:r>
      <w:r>
        <w:rPr>
          <w:szCs w:val="24"/>
        </w:rPr>
        <w:t>s</w:t>
      </w:r>
      <w:r>
        <w:rPr>
          <w:spacing w:val="-1"/>
          <w:szCs w:val="24"/>
        </w:rPr>
        <w:t>e</w:t>
      </w:r>
      <w:r>
        <w:rPr>
          <w:szCs w:val="24"/>
        </w:rPr>
        <w:t>nt</w:t>
      </w:r>
      <w:r>
        <w:rPr>
          <w:spacing w:val="-9"/>
          <w:szCs w:val="24"/>
        </w:rPr>
        <w:t xml:space="preserve"> </w:t>
      </w:r>
      <w:r>
        <w:rPr>
          <w:szCs w:val="24"/>
        </w:rPr>
        <w:t>with</w:t>
      </w:r>
      <w:r>
        <w:rPr>
          <w:spacing w:val="1"/>
          <w:szCs w:val="24"/>
        </w:rPr>
        <w:t>i</w:t>
      </w:r>
      <w:r>
        <w:rPr>
          <w:szCs w:val="24"/>
        </w:rPr>
        <w:t>n</w:t>
      </w:r>
      <w:r>
        <w:rPr>
          <w:spacing w:val="-12"/>
          <w:szCs w:val="24"/>
        </w:rPr>
        <w:t xml:space="preserve"> </w:t>
      </w:r>
      <w:r>
        <w:rPr>
          <w:szCs w:val="24"/>
        </w:rPr>
        <w:t>the</w:t>
      </w:r>
      <w:r>
        <w:rPr>
          <w:spacing w:val="-12"/>
          <w:szCs w:val="24"/>
        </w:rPr>
        <w:t xml:space="preserve"> </w:t>
      </w:r>
      <w:r>
        <w:rPr>
          <w:spacing w:val="1"/>
          <w:szCs w:val="24"/>
        </w:rPr>
        <w:t>c</w:t>
      </w:r>
      <w:r>
        <w:rPr>
          <w:szCs w:val="24"/>
        </w:rPr>
        <w:t>ro</w:t>
      </w:r>
      <w:r>
        <w:rPr>
          <w:spacing w:val="-1"/>
          <w:szCs w:val="24"/>
        </w:rPr>
        <w:t>w</w:t>
      </w:r>
      <w:r>
        <w:rPr>
          <w:szCs w:val="24"/>
        </w:rPr>
        <w:t>ns</w:t>
      </w:r>
      <w:r>
        <w:rPr>
          <w:spacing w:val="-12"/>
          <w:szCs w:val="24"/>
        </w:rPr>
        <w:t xml:space="preserve"> </w:t>
      </w:r>
      <w:r>
        <w:rPr>
          <w:szCs w:val="24"/>
        </w:rPr>
        <w:t>to</w:t>
      </w:r>
      <w:r>
        <w:rPr>
          <w:spacing w:val="-12"/>
          <w:szCs w:val="24"/>
        </w:rPr>
        <w:t xml:space="preserve"> </w:t>
      </w:r>
      <w:r>
        <w:rPr>
          <w:szCs w:val="24"/>
        </w:rPr>
        <w:t>t</w:t>
      </w:r>
      <w:r>
        <w:rPr>
          <w:spacing w:val="2"/>
          <w:szCs w:val="24"/>
        </w:rPr>
        <w:t>r</w:t>
      </w:r>
      <w:r>
        <w:rPr>
          <w:spacing w:val="-1"/>
          <w:szCs w:val="24"/>
        </w:rPr>
        <w:t>a</w:t>
      </w:r>
      <w:r>
        <w:rPr>
          <w:szCs w:val="24"/>
        </w:rPr>
        <w:t>v</w:t>
      </w:r>
      <w:r>
        <w:rPr>
          <w:spacing w:val="-1"/>
          <w:szCs w:val="24"/>
        </w:rPr>
        <w:t>e</w:t>
      </w:r>
      <w:r>
        <w:rPr>
          <w:szCs w:val="24"/>
        </w:rPr>
        <w:t>l</w:t>
      </w:r>
      <w:r>
        <w:rPr>
          <w:spacing w:val="-12"/>
          <w:szCs w:val="24"/>
        </w:rPr>
        <w:t xml:space="preserve"> </w:t>
      </w:r>
      <w:r>
        <w:rPr>
          <w:spacing w:val="2"/>
          <w:szCs w:val="24"/>
        </w:rPr>
        <w:t>d</w:t>
      </w:r>
      <w:r>
        <w:rPr>
          <w:szCs w:val="24"/>
        </w:rPr>
        <w:t>own</w:t>
      </w:r>
      <w:r>
        <w:rPr>
          <w:spacing w:val="-12"/>
          <w:szCs w:val="24"/>
        </w:rPr>
        <w:t xml:space="preserve"> </w:t>
      </w:r>
      <w:r>
        <w:rPr>
          <w:szCs w:val="24"/>
        </w:rPr>
        <w:t>in</w:t>
      </w:r>
      <w:r>
        <w:rPr>
          <w:spacing w:val="1"/>
          <w:szCs w:val="24"/>
        </w:rPr>
        <w:t>t</w:t>
      </w:r>
      <w:r>
        <w:rPr>
          <w:szCs w:val="24"/>
        </w:rPr>
        <w:t>o</w:t>
      </w:r>
      <w:r>
        <w:rPr>
          <w:spacing w:val="-12"/>
          <w:szCs w:val="24"/>
        </w:rPr>
        <w:t xml:space="preserve"> </w:t>
      </w:r>
      <w:r>
        <w:rPr>
          <w:szCs w:val="24"/>
        </w:rPr>
        <w:t>the</w:t>
      </w:r>
      <w:r>
        <w:rPr>
          <w:spacing w:val="-12"/>
          <w:szCs w:val="24"/>
        </w:rPr>
        <w:t xml:space="preserve"> </w:t>
      </w:r>
      <w:r>
        <w:rPr>
          <w:spacing w:val="2"/>
          <w:szCs w:val="24"/>
        </w:rPr>
        <w:t>b</w:t>
      </w:r>
      <w:r>
        <w:rPr>
          <w:spacing w:val="-1"/>
          <w:szCs w:val="24"/>
        </w:rPr>
        <w:t>a</w:t>
      </w:r>
      <w:r>
        <w:rPr>
          <w:szCs w:val="24"/>
        </w:rPr>
        <w:t>se</w:t>
      </w:r>
      <w:r>
        <w:rPr>
          <w:spacing w:val="-10"/>
          <w:szCs w:val="24"/>
        </w:rPr>
        <w:t xml:space="preserve"> </w:t>
      </w:r>
      <w:r>
        <w:rPr>
          <w:spacing w:val="-1"/>
          <w:szCs w:val="24"/>
        </w:rPr>
        <w:t>a</w:t>
      </w:r>
      <w:r>
        <w:rPr>
          <w:szCs w:val="24"/>
        </w:rPr>
        <w:t>nd</w:t>
      </w:r>
      <w:r>
        <w:rPr>
          <w:spacing w:val="-12"/>
          <w:szCs w:val="24"/>
        </w:rPr>
        <w:t xml:space="preserve"> </w:t>
      </w:r>
      <w:r>
        <w:rPr>
          <w:spacing w:val="2"/>
          <w:szCs w:val="24"/>
        </w:rPr>
        <w:t>b</w:t>
      </w:r>
      <w:r>
        <w:rPr>
          <w:szCs w:val="24"/>
        </w:rPr>
        <w:t>e</w:t>
      </w:r>
      <w:r>
        <w:rPr>
          <w:spacing w:val="-13"/>
          <w:szCs w:val="24"/>
        </w:rPr>
        <w:t xml:space="preserve"> </w:t>
      </w:r>
      <w:r>
        <w:rPr>
          <w:spacing w:val="1"/>
          <w:szCs w:val="24"/>
        </w:rPr>
        <w:t>r</w:t>
      </w:r>
      <w:r>
        <w:rPr>
          <w:spacing w:val="-1"/>
          <w:szCs w:val="24"/>
        </w:rPr>
        <w:t>ec</w:t>
      </w:r>
      <w:r>
        <w:rPr>
          <w:spacing w:val="4"/>
          <w:szCs w:val="24"/>
        </w:rPr>
        <w:t>o</w:t>
      </w:r>
      <w:r>
        <w:rPr>
          <w:szCs w:val="24"/>
        </w:rPr>
        <w:t>rd</w:t>
      </w:r>
      <w:r>
        <w:rPr>
          <w:spacing w:val="-2"/>
          <w:szCs w:val="24"/>
        </w:rPr>
        <w:t>e</w:t>
      </w:r>
      <w:r>
        <w:rPr>
          <w:szCs w:val="24"/>
        </w:rPr>
        <w:t>d</w:t>
      </w:r>
      <w:r>
        <w:rPr>
          <w:spacing w:val="-10"/>
          <w:szCs w:val="24"/>
        </w:rPr>
        <w:t xml:space="preserve"> </w:t>
      </w:r>
      <w:r>
        <w:rPr>
          <w:spacing w:val="5"/>
          <w:szCs w:val="24"/>
        </w:rPr>
        <w:t>b</w:t>
      </w:r>
      <w:r>
        <w:rPr>
          <w:szCs w:val="24"/>
        </w:rPr>
        <w:t>y</w:t>
      </w:r>
      <w:r>
        <w:rPr>
          <w:spacing w:val="-14"/>
          <w:szCs w:val="24"/>
        </w:rPr>
        <w:t xml:space="preserve"> </w:t>
      </w:r>
      <w:r>
        <w:rPr>
          <w:spacing w:val="-1"/>
          <w:szCs w:val="24"/>
        </w:rPr>
        <w:t>a</w:t>
      </w:r>
      <w:r>
        <w:rPr>
          <w:szCs w:val="24"/>
        </w:rPr>
        <w:t>t</w:t>
      </w:r>
      <w:r>
        <w:rPr>
          <w:spacing w:val="1"/>
          <w:szCs w:val="24"/>
        </w:rPr>
        <w:t>t</w:t>
      </w:r>
      <w:r>
        <w:rPr>
          <w:spacing w:val="-1"/>
          <w:szCs w:val="24"/>
        </w:rPr>
        <w:t>ac</w:t>
      </w:r>
      <w:r>
        <w:rPr>
          <w:spacing w:val="2"/>
          <w:szCs w:val="24"/>
        </w:rPr>
        <w:t>h</w:t>
      </w:r>
      <w:r>
        <w:rPr>
          <w:spacing w:val="-1"/>
          <w:szCs w:val="24"/>
        </w:rPr>
        <w:t>e</w:t>
      </w:r>
      <w:r>
        <w:rPr>
          <w:szCs w:val="24"/>
        </w:rPr>
        <w:t>d</w:t>
      </w:r>
      <w:r>
        <w:rPr>
          <w:spacing w:val="-12"/>
          <w:szCs w:val="24"/>
        </w:rPr>
        <w:t xml:space="preserve"> </w:t>
      </w:r>
      <w:r>
        <w:rPr>
          <w:szCs w:val="24"/>
        </w:rPr>
        <w:t>str</w:t>
      </w:r>
      <w:r>
        <w:rPr>
          <w:spacing w:val="-1"/>
          <w:szCs w:val="24"/>
        </w:rPr>
        <w:t>a</w:t>
      </w:r>
      <w:r>
        <w:rPr>
          <w:spacing w:val="3"/>
          <w:szCs w:val="24"/>
        </w:rPr>
        <w:t>i</w:t>
      </w:r>
      <w:r>
        <w:rPr>
          <w:szCs w:val="24"/>
        </w:rPr>
        <w:t xml:space="preserve">n </w:t>
      </w:r>
      <w:r>
        <w:rPr>
          <w:spacing w:val="-2"/>
          <w:szCs w:val="24"/>
        </w:rPr>
        <w:t>g</w:t>
      </w:r>
      <w:r>
        <w:rPr>
          <w:spacing w:val="1"/>
          <w:szCs w:val="24"/>
        </w:rPr>
        <w:t>a</w:t>
      </w:r>
      <w:r>
        <w:rPr>
          <w:szCs w:val="24"/>
        </w:rPr>
        <w:t>g</w:t>
      </w:r>
      <w:r>
        <w:rPr>
          <w:spacing w:val="-1"/>
          <w:szCs w:val="24"/>
        </w:rPr>
        <w:t>e</w:t>
      </w:r>
      <w:r>
        <w:rPr>
          <w:szCs w:val="24"/>
        </w:rPr>
        <w:t>s.</w:t>
      </w:r>
      <w:r>
        <w:rPr>
          <w:spacing w:val="-12"/>
          <w:szCs w:val="24"/>
        </w:rPr>
        <w:t xml:space="preserve"> </w:t>
      </w:r>
      <w:r>
        <w:rPr>
          <w:szCs w:val="24"/>
        </w:rPr>
        <w:t>R</w:t>
      </w:r>
      <w:r>
        <w:rPr>
          <w:spacing w:val="-1"/>
          <w:szCs w:val="24"/>
        </w:rPr>
        <w:t>ec</w:t>
      </w:r>
      <w:r>
        <w:rPr>
          <w:szCs w:val="24"/>
        </w:rPr>
        <w:t>ta</w:t>
      </w:r>
      <w:r>
        <w:rPr>
          <w:spacing w:val="2"/>
          <w:szCs w:val="24"/>
        </w:rPr>
        <w:t>n</w:t>
      </w:r>
      <w:r>
        <w:rPr>
          <w:spacing w:val="-2"/>
          <w:szCs w:val="24"/>
        </w:rPr>
        <w:t>g</w:t>
      </w:r>
      <w:r>
        <w:rPr>
          <w:szCs w:val="24"/>
        </w:rPr>
        <w:t>ular</w:t>
      </w:r>
      <w:r>
        <w:rPr>
          <w:spacing w:val="-13"/>
          <w:szCs w:val="24"/>
        </w:rPr>
        <w:t xml:space="preserve"> </w:t>
      </w:r>
      <w:r>
        <w:rPr>
          <w:szCs w:val="24"/>
        </w:rPr>
        <w:t>prism</w:t>
      </w:r>
      <w:r>
        <w:rPr>
          <w:spacing w:val="-12"/>
          <w:szCs w:val="24"/>
        </w:rPr>
        <w:t xml:space="preserve"> </w:t>
      </w:r>
      <w:r>
        <w:rPr>
          <w:spacing w:val="-1"/>
          <w:szCs w:val="24"/>
        </w:rPr>
        <w:t>a</w:t>
      </w:r>
      <w:r>
        <w:rPr>
          <w:szCs w:val="24"/>
        </w:rPr>
        <w:t>nd</w:t>
      </w:r>
      <w:r>
        <w:rPr>
          <w:spacing w:val="-12"/>
          <w:szCs w:val="24"/>
        </w:rPr>
        <w:t xml:space="preserve"> </w:t>
      </w:r>
      <w:r>
        <w:rPr>
          <w:spacing w:val="1"/>
          <w:szCs w:val="24"/>
        </w:rPr>
        <w:t>c</w:t>
      </w:r>
      <w:r>
        <w:rPr>
          <w:spacing w:val="-5"/>
          <w:szCs w:val="24"/>
        </w:rPr>
        <w:t>y</w:t>
      </w:r>
      <w:r>
        <w:rPr>
          <w:szCs w:val="24"/>
        </w:rPr>
        <w:t>l</w:t>
      </w:r>
      <w:r>
        <w:rPr>
          <w:spacing w:val="1"/>
          <w:szCs w:val="24"/>
        </w:rPr>
        <w:t>i</w:t>
      </w:r>
      <w:r>
        <w:rPr>
          <w:szCs w:val="24"/>
        </w:rPr>
        <w:t>ndri</w:t>
      </w:r>
      <w:r>
        <w:rPr>
          <w:spacing w:val="1"/>
          <w:szCs w:val="24"/>
        </w:rPr>
        <w:t>c</w:t>
      </w:r>
      <w:r>
        <w:rPr>
          <w:spacing w:val="-1"/>
          <w:szCs w:val="24"/>
        </w:rPr>
        <w:t>a</w:t>
      </w:r>
      <w:r>
        <w:rPr>
          <w:szCs w:val="24"/>
        </w:rPr>
        <w:t>l</w:t>
      </w:r>
      <w:r>
        <w:rPr>
          <w:spacing w:val="-12"/>
          <w:szCs w:val="24"/>
        </w:rPr>
        <w:t xml:space="preserve"> </w:t>
      </w:r>
      <w:r>
        <w:rPr>
          <w:szCs w:val="24"/>
        </w:rPr>
        <w:t>b</w:t>
      </w:r>
      <w:r>
        <w:rPr>
          <w:spacing w:val="-1"/>
          <w:szCs w:val="24"/>
        </w:rPr>
        <w:t>a</w:t>
      </w:r>
      <w:r>
        <w:rPr>
          <w:szCs w:val="24"/>
        </w:rPr>
        <w:t>se</w:t>
      </w:r>
      <w:r>
        <w:rPr>
          <w:spacing w:val="-13"/>
          <w:szCs w:val="24"/>
        </w:rPr>
        <w:t xml:space="preserve"> </w:t>
      </w:r>
      <w:r>
        <w:rPr>
          <w:spacing w:val="-1"/>
          <w:szCs w:val="24"/>
        </w:rPr>
        <w:t>ce</w:t>
      </w:r>
      <w:r>
        <w:rPr>
          <w:szCs w:val="24"/>
        </w:rPr>
        <w:t>nt</w:t>
      </w:r>
      <w:r>
        <w:rPr>
          <w:spacing w:val="2"/>
          <w:szCs w:val="24"/>
        </w:rPr>
        <w:t>r</w:t>
      </w:r>
      <w:r>
        <w:rPr>
          <w:spacing w:val="-1"/>
          <w:szCs w:val="24"/>
        </w:rPr>
        <w:t>a</w:t>
      </w:r>
      <w:r>
        <w:rPr>
          <w:szCs w:val="24"/>
        </w:rPr>
        <w:t>l</w:t>
      </w:r>
      <w:r>
        <w:rPr>
          <w:spacing w:val="-12"/>
          <w:szCs w:val="24"/>
        </w:rPr>
        <w:t xml:space="preserve"> </w:t>
      </w:r>
      <w:r>
        <w:rPr>
          <w:szCs w:val="24"/>
        </w:rPr>
        <w:t>incisor</w:t>
      </w:r>
      <w:r>
        <w:rPr>
          <w:spacing w:val="-12"/>
          <w:szCs w:val="24"/>
        </w:rPr>
        <w:t xml:space="preserve"> </w:t>
      </w:r>
      <w:r>
        <w:rPr>
          <w:szCs w:val="24"/>
        </w:rPr>
        <w:t>models</w:t>
      </w:r>
      <w:r>
        <w:rPr>
          <w:spacing w:val="-12"/>
          <w:szCs w:val="24"/>
        </w:rPr>
        <w:t xml:space="preserve"> </w:t>
      </w:r>
      <w:r>
        <w:rPr>
          <w:szCs w:val="24"/>
        </w:rPr>
        <w:t>w</w:t>
      </w:r>
      <w:r>
        <w:rPr>
          <w:spacing w:val="1"/>
          <w:szCs w:val="24"/>
        </w:rPr>
        <w:t>e</w:t>
      </w:r>
      <w:r>
        <w:rPr>
          <w:szCs w:val="24"/>
        </w:rPr>
        <w:t>re</w:t>
      </w:r>
      <w:r>
        <w:rPr>
          <w:spacing w:val="-14"/>
          <w:szCs w:val="24"/>
        </w:rPr>
        <w:t xml:space="preserve"> </w:t>
      </w:r>
      <w:r>
        <w:rPr>
          <w:szCs w:val="24"/>
        </w:rPr>
        <w:t>3D</w:t>
      </w:r>
      <w:r>
        <w:rPr>
          <w:spacing w:val="-12"/>
          <w:szCs w:val="24"/>
        </w:rPr>
        <w:t xml:space="preserve"> </w:t>
      </w:r>
      <w:r>
        <w:rPr>
          <w:szCs w:val="24"/>
        </w:rPr>
        <w:t>print</w:t>
      </w:r>
      <w:r>
        <w:rPr>
          <w:spacing w:val="-1"/>
          <w:szCs w:val="24"/>
        </w:rPr>
        <w:t>e</w:t>
      </w:r>
      <w:r>
        <w:rPr>
          <w:szCs w:val="24"/>
        </w:rPr>
        <w:t>d</w:t>
      </w:r>
      <w:r>
        <w:rPr>
          <w:spacing w:val="-12"/>
          <w:szCs w:val="24"/>
        </w:rPr>
        <w:t xml:space="preserve"> </w:t>
      </w:r>
      <w:r>
        <w:rPr>
          <w:szCs w:val="24"/>
        </w:rPr>
        <w:t>with</w:t>
      </w:r>
      <w:r>
        <w:rPr>
          <w:spacing w:val="-12"/>
          <w:szCs w:val="24"/>
        </w:rPr>
        <w:t xml:space="preserve"> </w:t>
      </w:r>
      <w:r>
        <w:rPr>
          <w:szCs w:val="24"/>
        </w:rPr>
        <w:t>100%</w:t>
      </w:r>
      <w:r>
        <w:rPr>
          <w:spacing w:val="-13"/>
          <w:szCs w:val="24"/>
        </w:rPr>
        <w:t xml:space="preserve"> </w:t>
      </w:r>
      <w:r>
        <w:rPr>
          <w:szCs w:val="24"/>
        </w:rPr>
        <w:t>inf</w:t>
      </w:r>
      <w:r>
        <w:rPr>
          <w:spacing w:val="-2"/>
          <w:szCs w:val="24"/>
        </w:rPr>
        <w:t>il</w:t>
      </w:r>
      <w:r>
        <w:rPr>
          <w:szCs w:val="24"/>
        </w:rPr>
        <w:t>l. Those</w:t>
      </w:r>
      <w:r>
        <w:rPr>
          <w:spacing w:val="-1"/>
          <w:szCs w:val="24"/>
        </w:rPr>
        <w:t xml:space="preserve"> </w:t>
      </w:r>
      <w:r>
        <w:rPr>
          <w:szCs w:val="24"/>
        </w:rPr>
        <w:t>models w</w:t>
      </w:r>
      <w:r>
        <w:rPr>
          <w:spacing w:val="-1"/>
          <w:szCs w:val="24"/>
        </w:rPr>
        <w:t>e</w:t>
      </w:r>
      <w:r>
        <w:rPr>
          <w:spacing w:val="1"/>
          <w:szCs w:val="24"/>
        </w:rPr>
        <w:t>r</w:t>
      </w:r>
      <w:r>
        <w:rPr>
          <w:szCs w:val="24"/>
        </w:rPr>
        <w:t>e</w:t>
      </w:r>
      <w:r>
        <w:rPr>
          <w:spacing w:val="-1"/>
          <w:szCs w:val="24"/>
        </w:rPr>
        <w:t xml:space="preserve"> </w:t>
      </w:r>
      <w:r>
        <w:rPr>
          <w:szCs w:val="24"/>
        </w:rPr>
        <w:t>then</w:t>
      </w:r>
      <w:r>
        <w:rPr>
          <w:spacing w:val="2"/>
          <w:szCs w:val="24"/>
        </w:rPr>
        <w:t xml:space="preserve"> </w:t>
      </w:r>
      <w:r>
        <w:rPr>
          <w:szCs w:val="24"/>
        </w:rPr>
        <w:t>us</w:t>
      </w:r>
      <w:r>
        <w:rPr>
          <w:spacing w:val="-1"/>
          <w:szCs w:val="24"/>
        </w:rPr>
        <w:t>e</w:t>
      </w:r>
      <w:r>
        <w:rPr>
          <w:szCs w:val="24"/>
        </w:rPr>
        <w:t>d to c</w:t>
      </w:r>
      <w:r>
        <w:rPr>
          <w:spacing w:val="-1"/>
          <w:szCs w:val="24"/>
        </w:rPr>
        <w:t>r</w:t>
      </w:r>
      <w:r>
        <w:rPr>
          <w:spacing w:val="1"/>
          <w:szCs w:val="24"/>
        </w:rPr>
        <w:t>e</w:t>
      </w:r>
      <w:r>
        <w:rPr>
          <w:spacing w:val="-1"/>
          <w:szCs w:val="24"/>
        </w:rPr>
        <w:t>a</w:t>
      </w:r>
      <w:r>
        <w:rPr>
          <w:szCs w:val="24"/>
        </w:rPr>
        <w:t>te molds for</w:t>
      </w:r>
      <w:r>
        <w:rPr>
          <w:spacing w:val="1"/>
          <w:szCs w:val="24"/>
        </w:rPr>
        <w:t xml:space="preserve"> </w:t>
      </w:r>
      <w:r>
        <w:rPr>
          <w:spacing w:val="-1"/>
          <w:szCs w:val="24"/>
        </w:rPr>
        <w:t>ca</w:t>
      </w:r>
      <w:r>
        <w:rPr>
          <w:szCs w:val="24"/>
        </w:rPr>
        <w:t>st</w:t>
      </w:r>
      <w:r>
        <w:rPr>
          <w:spacing w:val="1"/>
          <w:szCs w:val="24"/>
        </w:rPr>
        <w:t>i</w:t>
      </w:r>
      <w:r>
        <w:rPr>
          <w:szCs w:val="24"/>
        </w:rPr>
        <w:t>n</w:t>
      </w:r>
      <w:r>
        <w:rPr>
          <w:spacing w:val="-2"/>
          <w:szCs w:val="24"/>
        </w:rPr>
        <w:t>g</w:t>
      </w:r>
      <w:r>
        <w:rPr>
          <w:szCs w:val="24"/>
        </w:rPr>
        <w:t>.</w:t>
      </w:r>
    </w:p>
    <w:p w:rsidR="002D57A6" w:rsidRDefault="002D57A6">
      <w:pPr>
        <w:spacing w:before="3" w:line="200" w:lineRule="exact"/>
      </w:pPr>
    </w:p>
    <w:p w:rsidR="002D57A6" w:rsidRDefault="0079255C">
      <w:pPr>
        <w:spacing w:line="275" w:lineRule="auto"/>
        <w:ind w:left="100" w:right="79"/>
        <w:jc w:val="both"/>
        <w:rPr>
          <w:szCs w:val="24"/>
        </w:rPr>
      </w:pPr>
      <w:r>
        <w:rPr>
          <w:spacing w:val="-2"/>
          <w:szCs w:val="24"/>
        </w:rPr>
        <w:t>B</w:t>
      </w:r>
      <w:r>
        <w:rPr>
          <w:spacing w:val="-1"/>
          <w:szCs w:val="24"/>
        </w:rPr>
        <w:t>e</w:t>
      </w:r>
      <w:r>
        <w:rPr>
          <w:spacing w:val="1"/>
          <w:szCs w:val="24"/>
        </w:rPr>
        <w:t>c</w:t>
      </w:r>
      <w:r>
        <w:rPr>
          <w:spacing w:val="-1"/>
          <w:szCs w:val="24"/>
        </w:rPr>
        <w:t>a</w:t>
      </w:r>
      <w:r>
        <w:rPr>
          <w:szCs w:val="24"/>
        </w:rPr>
        <w:t>use</w:t>
      </w:r>
      <w:r>
        <w:rPr>
          <w:spacing w:val="4"/>
          <w:szCs w:val="24"/>
        </w:rPr>
        <w:t xml:space="preserve"> </w:t>
      </w:r>
      <w:r>
        <w:rPr>
          <w:szCs w:val="24"/>
        </w:rPr>
        <w:t>the</w:t>
      </w:r>
      <w:r>
        <w:rPr>
          <w:spacing w:val="2"/>
          <w:szCs w:val="24"/>
        </w:rPr>
        <w:t>s</w:t>
      </w:r>
      <w:r>
        <w:rPr>
          <w:szCs w:val="24"/>
        </w:rPr>
        <w:t>e</w:t>
      </w:r>
      <w:r>
        <w:rPr>
          <w:spacing w:val="4"/>
          <w:szCs w:val="24"/>
        </w:rPr>
        <w:t xml:space="preserve"> </w:t>
      </w:r>
      <w:r>
        <w:rPr>
          <w:szCs w:val="24"/>
        </w:rPr>
        <w:t>models</w:t>
      </w:r>
      <w:r>
        <w:rPr>
          <w:spacing w:val="5"/>
          <w:szCs w:val="24"/>
        </w:rPr>
        <w:t xml:space="preserve"> </w:t>
      </w:r>
      <w:r>
        <w:rPr>
          <w:spacing w:val="2"/>
          <w:szCs w:val="24"/>
        </w:rPr>
        <w:t>w</w:t>
      </w:r>
      <w:r>
        <w:rPr>
          <w:szCs w:val="24"/>
        </w:rPr>
        <w:t>ould</w:t>
      </w:r>
      <w:r>
        <w:rPr>
          <w:spacing w:val="5"/>
          <w:szCs w:val="24"/>
        </w:rPr>
        <w:t xml:space="preserve"> </w:t>
      </w:r>
      <w:r>
        <w:rPr>
          <w:szCs w:val="24"/>
        </w:rPr>
        <w:t>not</w:t>
      </w:r>
      <w:r>
        <w:rPr>
          <w:spacing w:val="5"/>
          <w:szCs w:val="24"/>
        </w:rPr>
        <w:t xml:space="preserve"> </w:t>
      </w:r>
      <w:r>
        <w:rPr>
          <w:szCs w:val="24"/>
        </w:rPr>
        <w:t>be</w:t>
      </w:r>
      <w:r>
        <w:rPr>
          <w:spacing w:val="4"/>
          <w:szCs w:val="24"/>
        </w:rPr>
        <w:t xml:space="preserve"> </w:t>
      </w:r>
      <w:r>
        <w:rPr>
          <w:szCs w:val="24"/>
        </w:rPr>
        <w:t>p</w:t>
      </w:r>
      <w:r>
        <w:rPr>
          <w:spacing w:val="-1"/>
          <w:szCs w:val="24"/>
        </w:rPr>
        <w:t>a</w:t>
      </w:r>
      <w:r>
        <w:rPr>
          <w:szCs w:val="24"/>
        </w:rPr>
        <w:t>rt</w:t>
      </w:r>
      <w:r>
        <w:rPr>
          <w:spacing w:val="5"/>
          <w:szCs w:val="24"/>
        </w:rPr>
        <w:t xml:space="preserve"> </w:t>
      </w:r>
      <w:r>
        <w:rPr>
          <w:szCs w:val="24"/>
        </w:rPr>
        <w:t>of</w:t>
      </w:r>
      <w:r>
        <w:rPr>
          <w:spacing w:val="4"/>
          <w:szCs w:val="24"/>
        </w:rPr>
        <w:t xml:space="preserve"> </w:t>
      </w:r>
      <w:r>
        <w:rPr>
          <w:szCs w:val="24"/>
        </w:rPr>
        <w:t>a</w:t>
      </w:r>
      <w:r>
        <w:rPr>
          <w:spacing w:val="4"/>
          <w:szCs w:val="24"/>
        </w:rPr>
        <w:t xml:space="preserve"> </w:t>
      </w:r>
      <w:r>
        <w:rPr>
          <w:szCs w:val="24"/>
        </w:rPr>
        <w:t>j</w:t>
      </w:r>
      <w:r>
        <w:rPr>
          <w:spacing w:val="2"/>
          <w:szCs w:val="24"/>
        </w:rPr>
        <w:t>a</w:t>
      </w:r>
      <w:r>
        <w:rPr>
          <w:szCs w:val="24"/>
        </w:rPr>
        <w:t>w</w:t>
      </w:r>
      <w:r>
        <w:rPr>
          <w:spacing w:val="7"/>
          <w:szCs w:val="24"/>
        </w:rPr>
        <w:t xml:space="preserve"> </w:t>
      </w:r>
      <w:r>
        <w:rPr>
          <w:szCs w:val="24"/>
        </w:rPr>
        <w:t>or</w:t>
      </w:r>
      <w:r>
        <w:rPr>
          <w:spacing w:val="4"/>
          <w:szCs w:val="24"/>
        </w:rPr>
        <w:t xml:space="preserve"> </w:t>
      </w:r>
      <w:r>
        <w:rPr>
          <w:spacing w:val="-1"/>
          <w:szCs w:val="24"/>
        </w:rPr>
        <w:t>a</w:t>
      </w:r>
      <w:r>
        <w:rPr>
          <w:szCs w:val="24"/>
        </w:rPr>
        <w:t>l</w:t>
      </w:r>
      <w:r>
        <w:rPr>
          <w:spacing w:val="1"/>
          <w:szCs w:val="24"/>
        </w:rPr>
        <w:t>l</w:t>
      </w:r>
      <w:r>
        <w:rPr>
          <w:szCs w:val="24"/>
        </w:rPr>
        <w:t>ow</w:t>
      </w:r>
      <w:r>
        <w:rPr>
          <w:spacing w:val="4"/>
          <w:szCs w:val="24"/>
        </w:rPr>
        <w:t xml:space="preserve"> </w:t>
      </w:r>
      <w:r>
        <w:rPr>
          <w:spacing w:val="-1"/>
          <w:szCs w:val="24"/>
        </w:rPr>
        <w:t>c</w:t>
      </w:r>
      <w:r>
        <w:rPr>
          <w:szCs w:val="24"/>
        </w:rPr>
        <w:t>omp</w:t>
      </w:r>
      <w:r>
        <w:rPr>
          <w:spacing w:val="1"/>
          <w:szCs w:val="24"/>
        </w:rPr>
        <w:t>l</w:t>
      </w:r>
      <w:r>
        <w:rPr>
          <w:spacing w:val="-1"/>
          <w:szCs w:val="24"/>
        </w:rPr>
        <w:t>e</w:t>
      </w:r>
      <w:r>
        <w:rPr>
          <w:szCs w:val="24"/>
        </w:rPr>
        <w:t>te</w:t>
      </w:r>
      <w:r>
        <w:rPr>
          <w:spacing w:val="4"/>
          <w:szCs w:val="24"/>
        </w:rPr>
        <w:t xml:space="preserve"> </w:t>
      </w:r>
      <w:r>
        <w:rPr>
          <w:spacing w:val="1"/>
          <w:szCs w:val="24"/>
        </w:rPr>
        <w:t>r</w:t>
      </w:r>
      <w:r>
        <w:rPr>
          <w:spacing w:val="-1"/>
          <w:szCs w:val="24"/>
        </w:rPr>
        <w:t>e</w:t>
      </w:r>
      <w:r>
        <w:rPr>
          <w:szCs w:val="24"/>
        </w:rPr>
        <w:t>m</w:t>
      </w:r>
      <w:r>
        <w:rPr>
          <w:spacing w:val="3"/>
          <w:szCs w:val="24"/>
        </w:rPr>
        <w:t>o</w:t>
      </w:r>
      <w:r>
        <w:rPr>
          <w:szCs w:val="24"/>
        </w:rPr>
        <w:t>v</w:t>
      </w:r>
      <w:r>
        <w:rPr>
          <w:spacing w:val="-1"/>
          <w:szCs w:val="24"/>
        </w:rPr>
        <w:t>a</w:t>
      </w:r>
      <w:r>
        <w:rPr>
          <w:szCs w:val="24"/>
        </w:rPr>
        <w:t>l</w:t>
      </w:r>
      <w:r>
        <w:rPr>
          <w:spacing w:val="5"/>
          <w:szCs w:val="24"/>
        </w:rPr>
        <w:t xml:space="preserve"> </w:t>
      </w:r>
      <w:r>
        <w:rPr>
          <w:szCs w:val="24"/>
        </w:rPr>
        <w:t>of</w:t>
      </w:r>
      <w:r>
        <w:rPr>
          <w:spacing w:val="4"/>
          <w:szCs w:val="24"/>
        </w:rPr>
        <w:t xml:space="preserve"> </w:t>
      </w:r>
      <w:r>
        <w:rPr>
          <w:szCs w:val="24"/>
        </w:rPr>
        <w:t>te</w:t>
      </w:r>
      <w:r>
        <w:rPr>
          <w:spacing w:val="-1"/>
          <w:szCs w:val="24"/>
        </w:rPr>
        <w:t>e</w:t>
      </w:r>
      <w:r>
        <w:rPr>
          <w:szCs w:val="24"/>
        </w:rPr>
        <w:t>th,</w:t>
      </w:r>
      <w:r>
        <w:rPr>
          <w:spacing w:val="5"/>
          <w:szCs w:val="24"/>
        </w:rPr>
        <w:t xml:space="preserve"> </w:t>
      </w:r>
      <w:r>
        <w:rPr>
          <w:szCs w:val="24"/>
        </w:rPr>
        <w:t>th</w:t>
      </w:r>
      <w:r>
        <w:rPr>
          <w:spacing w:val="4"/>
          <w:szCs w:val="24"/>
        </w:rPr>
        <w:t>e</w:t>
      </w:r>
      <w:r>
        <w:rPr>
          <w:szCs w:val="24"/>
        </w:rPr>
        <w:t>y would</w:t>
      </w:r>
      <w:r>
        <w:rPr>
          <w:spacing w:val="7"/>
          <w:szCs w:val="24"/>
        </w:rPr>
        <w:t xml:space="preserve"> </w:t>
      </w:r>
      <w:r>
        <w:rPr>
          <w:szCs w:val="24"/>
        </w:rPr>
        <w:t>be b</w:t>
      </w:r>
      <w:r>
        <w:rPr>
          <w:spacing w:val="-1"/>
          <w:szCs w:val="24"/>
        </w:rPr>
        <w:t>e</w:t>
      </w:r>
      <w:r>
        <w:rPr>
          <w:szCs w:val="24"/>
        </w:rPr>
        <w:t>st</w:t>
      </w:r>
      <w:r>
        <w:rPr>
          <w:spacing w:val="3"/>
          <w:szCs w:val="24"/>
        </w:rPr>
        <w:t xml:space="preserve"> </w:t>
      </w:r>
      <w:r>
        <w:rPr>
          <w:szCs w:val="24"/>
        </w:rPr>
        <w:t>us</w:t>
      </w:r>
      <w:r>
        <w:rPr>
          <w:spacing w:val="-1"/>
          <w:szCs w:val="24"/>
        </w:rPr>
        <w:t>e</w:t>
      </w:r>
      <w:r>
        <w:rPr>
          <w:szCs w:val="24"/>
        </w:rPr>
        <w:t>d</w:t>
      </w:r>
      <w:r>
        <w:rPr>
          <w:spacing w:val="2"/>
          <w:szCs w:val="24"/>
        </w:rPr>
        <w:t xml:space="preserve"> </w:t>
      </w:r>
      <w:r>
        <w:rPr>
          <w:spacing w:val="-1"/>
          <w:szCs w:val="24"/>
        </w:rPr>
        <w:t>a</w:t>
      </w:r>
      <w:r>
        <w:rPr>
          <w:szCs w:val="24"/>
        </w:rPr>
        <w:t>s</w:t>
      </w:r>
      <w:r>
        <w:rPr>
          <w:spacing w:val="3"/>
          <w:szCs w:val="24"/>
        </w:rPr>
        <w:t xml:space="preserve"> </w:t>
      </w:r>
      <w:r>
        <w:rPr>
          <w:spacing w:val="-1"/>
          <w:szCs w:val="24"/>
        </w:rPr>
        <w:t>a</w:t>
      </w:r>
      <w:r>
        <w:rPr>
          <w:szCs w:val="24"/>
        </w:rPr>
        <w:t>n</w:t>
      </w:r>
      <w:r>
        <w:rPr>
          <w:spacing w:val="2"/>
          <w:szCs w:val="24"/>
        </w:rPr>
        <w:t xml:space="preserve"> </w:t>
      </w:r>
      <w:r>
        <w:rPr>
          <w:spacing w:val="-1"/>
          <w:szCs w:val="24"/>
        </w:rPr>
        <w:t>a</w:t>
      </w:r>
      <w:r>
        <w:rPr>
          <w:szCs w:val="24"/>
        </w:rPr>
        <w:t>ddi</w:t>
      </w:r>
      <w:r>
        <w:rPr>
          <w:spacing w:val="1"/>
          <w:szCs w:val="24"/>
        </w:rPr>
        <w:t>t</w:t>
      </w:r>
      <w:r>
        <w:rPr>
          <w:szCs w:val="24"/>
        </w:rPr>
        <w:t>ion</w:t>
      </w:r>
      <w:r>
        <w:rPr>
          <w:spacing w:val="5"/>
          <w:szCs w:val="24"/>
        </w:rPr>
        <w:t xml:space="preserve"> </w:t>
      </w:r>
      <w:r>
        <w:rPr>
          <w:szCs w:val="24"/>
        </w:rPr>
        <w:t>to</w:t>
      </w:r>
      <w:r>
        <w:rPr>
          <w:spacing w:val="3"/>
          <w:szCs w:val="24"/>
        </w:rPr>
        <w:t xml:space="preserve"> </w:t>
      </w:r>
      <w:r>
        <w:rPr>
          <w:szCs w:val="24"/>
        </w:rPr>
        <w:t>the</w:t>
      </w:r>
      <w:r>
        <w:rPr>
          <w:spacing w:val="2"/>
          <w:szCs w:val="24"/>
        </w:rPr>
        <w:t xml:space="preserve"> </w:t>
      </w:r>
      <w:r>
        <w:rPr>
          <w:spacing w:val="-1"/>
          <w:szCs w:val="24"/>
        </w:rPr>
        <w:t>c</w:t>
      </w:r>
      <w:r>
        <w:rPr>
          <w:szCs w:val="24"/>
        </w:rPr>
        <w:t>ur</w:t>
      </w:r>
      <w:r>
        <w:rPr>
          <w:spacing w:val="-1"/>
          <w:szCs w:val="24"/>
        </w:rPr>
        <w:t>re</w:t>
      </w:r>
      <w:r>
        <w:rPr>
          <w:szCs w:val="24"/>
        </w:rPr>
        <w:t>nt</w:t>
      </w:r>
      <w:r>
        <w:rPr>
          <w:spacing w:val="3"/>
          <w:szCs w:val="24"/>
        </w:rPr>
        <w:t xml:space="preserve"> </w:t>
      </w:r>
      <w:r>
        <w:rPr>
          <w:szCs w:val="24"/>
        </w:rPr>
        <w:t>models.</w:t>
      </w:r>
      <w:r>
        <w:rPr>
          <w:spacing w:val="3"/>
          <w:szCs w:val="24"/>
        </w:rPr>
        <w:t xml:space="preserve"> </w:t>
      </w:r>
      <w:r>
        <w:rPr>
          <w:spacing w:val="2"/>
          <w:szCs w:val="24"/>
        </w:rPr>
        <w:t>T</w:t>
      </w:r>
      <w:r>
        <w:rPr>
          <w:szCs w:val="24"/>
        </w:rPr>
        <w:t>he</w:t>
      </w:r>
      <w:r>
        <w:rPr>
          <w:spacing w:val="1"/>
          <w:szCs w:val="24"/>
        </w:rPr>
        <w:t xml:space="preserve"> </w:t>
      </w:r>
      <w:r>
        <w:rPr>
          <w:szCs w:val="24"/>
        </w:rPr>
        <w:t>student</w:t>
      </w:r>
      <w:r>
        <w:rPr>
          <w:spacing w:val="3"/>
          <w:szCs w:val="24"/>
        </w:rPr>
        <w:t xml:space="preserve"> </w:t>
      </w:r>
      <w:r>
        <w:rPr>
          <w:spacing w:val="-1"/>
          <w:szCs w:val="24"/>
        </w:rPr>
        <w:t>c</w:t>
      </w:r>
      <w:r>
        <w:rPr>
          <w:szCs w:val="24"/>
        </w:rPr>
        <w:t>ould</w:t>
      </w:r>
      <w:r>
        <w:rPr>
          <w:spacing w:val="3"/>
          <w:szCs w:val="24"/>
        </w:rPr>
        <w:t xml:space="preserve"> </w:t>
      </w:r>
      <w:r>
        <w:rPr>
          <w:szCs w:val="24"/>
        </w:rPr>
        <w:t>p</w:t>
      </w:r>
      <w:r>
        <w:rPr>
          <w:spacing w:val="4"/>
          <w:szCs w:val="24"/>
        </w:rPr>
        <w:t>r</w:t>
      </w:r>
      <w:r>
        <w:rPr>
          <w:spacing w:val="-1"/>
          <w:szCs w:val="24"/>
        </w:rPr>
        <w:t>ac</w:t>
      </w:r>
      <w:r>
        <w:rPr>
          <w:szCs w:val="24"/>
        </w:rPr>
        <w:t>t</w:t>
      </w:r>
      <w:r>
        <w:rPr>
          <w:spacing w:val="1"/>
          <w:szCs w:val="24"/>
        </w:rPr>
        <w:t>ic</w:t>
      </w:r>
      <w:r>
        <w:rPr>
          <w:szCs w:val="24"/>
        </w:rPr>
        <w:t>e</w:t>
      </w:r>
      <w:r>
        <w:rPr>
          <w:spacing w:val="1"/>
          <w:szCs w:val="24"/>
        </w:rPr>
        <w:t xml:space="preserve"> </w:t>
      </w:r>
      <w:r>
        <w:rPr>
          <w:szCs w:val="24"/>
        </w:rPr>
        <w:t>r</w:t>
      </w:r>
      <w:r>
        <w:rPr>
          <w:spacing w:val="-2"/>
          <w:szCs w:val="24"/>
        </w:rPr>
        <w:t>e</w:t>
      </w:r>
      <w:r>
        <w:rPr>
          <w:szCs w:val="24"/>
        </w:rPr>
        <w:t>mov</w:t>
      </w:r>
      <w:r>
        <w:rPr>
          <w:spacing w:val="1"/>
          <w:szCs w:val="24"/>
        </w:rPr>
        <w:t>i</w:t>
      </w:r>
      <w:r>
        <w:rPr>
          <w:spacing w:val="2"/>
          <w:szCs w:val="24"/>
        </w:rPr>
        <w:t>n</w:t>
      </w:r>
      <w:r>
        <w:rPr>
          <w:szCs w:val="24"/>
        </w:rPr>
        <w:t>g te</w:t>
      </w:r>
      <w:r>
        <w:rPr>
          <w:spacing w:val="-1"/>
          <w:szCs w:val="24"/>
        </w:rPr>
        <w:t>e</w:t>
      </w:r>
      <w:r>
        <w:rPr>
          <w:szCs w:val="24"/>
        </w:rPr>
        <w:t>th</w:t>
      </w:r>
      <w:r>
        <w:rPr>
          <w:spacing w:val="3"/>
          <w:szCs w:val="24"/>
        </w:rPr>
        <w:t xml:space="preserve"> </w:t>
      </w:r>
      <w:r>
        <w:rPr>
          <w:szCs w:val="24"/>
        </w:rPr>
        <w:t>with</w:t>
      </w:r>
      <w:r>
        <w:rPr>
          <w:spacing w:val="3"/>
          <w:szCs w:val="24"/>
        </w:rPr>
        <w:t xml:space="preserve"> </w:t>
      </w:r>
      <w:r>
        <w:rPr>
          <w:szCs w:val="24"/>
        </w:rPr>
        <w:t xml:space="preserve">the </w:t>
      </w:r>
      <w:r>
        <w:rPr>
          <w:spacing w:val="-1"/>
          <w:szCs w:val="24"/>
        </w:rPr>
        <w:t>c</w:t>
      </w:r>
      <w:r>
        <w:rPr>
          <w:szCs w:val="24"/>
        </w:rPr>
        <w:t>ur</w:t>
      </w:r>
      <w:r>
        <w:rPr>
          <w:spacing w:val="-1"/>
          <w:szCs w:val="24"/>
        </w:rPr>
        <w:t>re</w:t>
      </w:r>
      <w:r>
        <w:rPr>
          <w:szCs w:val="24"/>
        </w:rPr>
        <w:t>nt</w:t>
      </w:r>
      <w:r>
        <w:rPr>
          <w:spacing w:val="7"/>
          <w:szCs w:val="24"/>
        </w:rPr>
        <w:t xml:space="preserve"> </w:t>
      </w:r>
      <w:r>
        <w:rPr>
          <w:szCs w:val="24"/>
        </w:rPr>
        <w:t>model</w:t>
      </w:r>
      <w:r>
        <w:rPr>
          <w:spacing w:val="7"/>
          <w:szCs w:val="24"/>
        </w:rPr>
        <w:t xml:space="preserve"> </w:t>
      </w:r>
      <w:r>
        <w:rPr>
          <w:spacing w:val="-1"/>
          <w:szCs w:val="24"/>
        </w:rPr>
        <w:t>a</w:t>
      </w:r>
      <w:r>
        <w:rPr>
          <w:szCs w:val="24"/>
        </w:rPr>
        <w:t>nd</w:t>
      </w:r>
      <w:r>
        <w:rPr>
          <w:spacing w:val="7"/>
          <w:szCs w:val="24"/>
        </w:rPr>
        <w:t xml:space="preserve"> </w:t>
      </w:r>
      <w:r>
        <w:rPr>
          <w:szCs w:val="24"/>
        </w:rPr>
        <w:t>use</w:t>
      </w:r>
      <w:r>
        <w:rPr>
          <w:spacing w:val="6"/>
          <w:szCs w:val="24"/>
        </w:rPr>
        <w:t xml:space="preserve"> </w:t>
      </w:r>
      <w:r>
        <w:rPr>
          <w:szCs w:val="24"/>
        </w:rPr>
        <w:t>th</w:t>
      </w:r>
      <w:r>
        <w:rPr>
          <w:spacing w:val="1"/>
          <w:szCs w:val="24"/>
        </w:rPr>
        <w:t>i</w:t>
      </w:r>
      <w:r>
        <w:rPr>
          <w:szCs w:val="24"/>
        </w:rPr>
        <w:t>s</w:t>
      </w:r>
      <w:r>
        <w:rPr>
          <w:spacing w:val="7"/>
          <w:szCs w:val="24"/>
        </w:rPr>
        <w:t xml:space="preserve"> </w:t>
      </w:r>
      <w:r>
        <w:rPr>
          <w:szCs w:val="24"/>
        </w:rPr>
        <w:t>d</w:t>
      </w:r>
      <w:r>
        <w:rPr>
          <w:spacing w:val="-1"/>
          <w:szCs w:val="24"/>
        </w:rPr>
        <w:t>e</w:t>
      </w:r>
      <w:r>
        <w:rPr>
          <w:szCs w:val="24"/>
        </w:rPr>
        <w:t>si</w:t>
      </w:r>
      <w:r>
        <w:rPr>
          <w:spacing w:val="-2"/>
          <w:szCs w:val="24"/>
        </w:rPr>
        <w:t>g</w:t>
      </w:r>
      <w:r>
        <w:rPr>
          <w:szCs w:val="24"/>
        </w:rPr>
        <w:t>n</w:t>
      </w:r>
      <w:r>
        <w:rPr>
          <w:spacing w:val="7"/>
          <w:szCs w:val="24"/>
        </w:rPr>
        <w:t xml:space="preserve"> </w:t>
      </w:r>
      <w:r>
        <w:rPr>
          <w:szCs w:val="24"/>
        </w:rPr>
        <w:t>to</w:t>
      </w:r>
      <w:r>
        <w:rPr>
          <w:spacing w:val="7"/>
          <w:szCs w:val="24"/>
        </w:rPr>
        <w:t xml:space="preserve"> </w:t>
      </w:r>
      <w:r>
        <w:rPr>
          <w:szCs w:val="24"/>
        </w:rPr>
        <w:t>d</w:t>
      </w:r>
      <w:r>
        <w:rPr>
          <w:spacing w:val="-1"/>
          <w:szCs w:val="24"/>
        </w:rPr>
        <w:t>e</w:t>
      </w:r>
      <w:r>
        <w:rPr>
          <w:szCs w:val="24"/>
        </w:rPr>
        <w:t>v</w:t>
      </w:r>
      <w:r>
        <w:rPr>
          <w:spacing w:val="-1"/>
          <w:szCs w:val="24"/>
        </w:rPr>
        <w:t>e</w:t>
      </w:r>
      <w:r>
        <w:rPr>
          <w:szCs w:val="24"/>
        </w:rPr>
        <w:t>lop</w:t>
      </w:r>
      <w:r>
        <w:rPr>
          <w:spacing w:val="7"/>
          <w:szCs w:val="24"/>
        </w:rPr>
        <w:t xml:space="preserve"> </w:t>
      </w:r>
      <w:r>
        <w:rPr>
          <w:szCs w:val="24"/>
        </w:rPr>
        <w:t>a</w:t>
      </w:r>
      <w:r>
        <w:rPr>
          <w:spacing w:val="6"/>
          <w:szCs w:val="24"/>
        </w:rPr>
        <w:t xml:space="preserve"> </w:t>
      </w:r>
      <w:r>
        <w:rPr>
          <w:szCs w:val="24"/>
        </w:rPr>
        <w:t>p</w:t>
      </w:r>
      <w:r>
        <w:rPr>
          <w:spacing w:val="-1"/>
          <w:szCs w:val="24"/>
        </w:rPr>
        <w:t>e</w:t>
      </w:r>
      <w:r>
        <w:rPr>
          <w:szCs w:val="24"/>
        </w:rPr>
        <w:t>r</w:t>
      </w:r>
      <w:r>
        <w:rPr>
          <w:spacing w:val="-2"/>
          <w:szCs w:val="24"/>
        </w:rPr>
        <w:t>c</w:t>
      </w:r>
      <w:r>
        <w:rPr>
          <w:spacing w:val="-1"/>
          <w:szCs w:val="24"/>
        </w:rPr>
        <w:t>e</w:t>
      </w:r>
      <w:r>
        <w:rPr>
          <w:szCs w:val="24"/>
        </w:rPr>
        <w:t>pt</w:t>
      </w:r>
      <w:r>
        <w:rPr>
          <w:spacing w:val="1"/>
          <w:szCs w:val="24"/>
        </w:rPr>
        <w:t>i</w:t>
      </w:r>
      <w:r>
        <w:rPr>
          <w:szCs w:val="24"/>
        </w:rPr>
        <w:t>on</w:t>
      </w:r>
      <w:r>
        <w:rPr>
          <w:spacing w:val="7"/>
          <w:szCs w:val="24"/>
        </w:rPr>
        <w:t xml:space="preserve"> </w:t>
      </w:r>
      <w:r>
        <w:rPr>
          <w:szCs w:val="24"/>
        </w:rPr>
        <w:t>of</w:t>
      </w:r>
      <w:r>
        <w:rPr>
          <w:spacing w:val="6"/>
          <w:szCs w:val="24"/>
        </w:rPr>
        <w:t xml:space="preserve"> </w:t>
      </w:r>
      <w:r>
        <w:rPr>
          <w:szCs w:val="24"/>
        </w:rPr>
        <w:t>the</w:t>
      </w:r>
      <w:r>
        <w:rPr>
          <w:spacing w:val="6"/>
          <w:szCs w:val="24"/>
        </w:rPr>
        <w:t xml:space="preserve"> </w:t>
      </w:r>
      <w:r>
        <w:rPr>
          <w:spacing w:val="-1"/>
          <w:szCs w:val="24"/>
        </w:rPr>
        <w:t>a</w:t>
      </w:r>
      <w:r>
        <w:rPr>
          <w:szCs w:val="24"/>
        </w:rPr>
        <w:t>mount</w:t>
      </w:r>
      <w:r>
        <w:rPr>
          <w:spacing w:val="8"/>
          <w:szCs w:val="24"/>
        </w:rPr>
        <w:t xml:space="preserve"> </w:t>
      </w:r>
      <w:r>
        <w:rPr>
          <w:spacing w:val="-2"/>
          <w:szCs w:val="24"/>
        </w:rPr>
        <w:t>o</w:t>
      </w:r>
      <w:r>
        <w:rPr>
          <w:szCs w:val="24"/>
        </w:rPr>
        <w:t>f</w:t>
      </w:r>
      <w:r>
        <w:rPr>
          <w:spacing w:val="6"/>
          <w:szCs w:val="24"/>
        </w:rPr>
        <w:t xml:space="preserve"> </w:t>
      </w:r>
      <w:r>
        <w:rPr>
          <w:szCs w:val="24"/>
        </w:rPr>
        <w:t>fo</w:t>
      </w:r>
      <w:r>
        <w:rPr>
          <w:spacing w:val="-1"/>
          <w:szCs w:val="24"/>
        </w:rPr>
        <w:t>rc</w:t>
      </w:r>
      <w:r>
        <w:rPr>
          <w:szCs w:val="24"/>
        </w:rPr>
        <w:t>e</w:t>
      </w:r>
      <w:r>
        <w:rPr>
          <w:spacing w:val="6"/>
          <w:szCs w:val="24"/>
        </w:rPr>
        <w:t xml:space="preserve"> </w:t>
      </w:r>
      <w:r>
        <w:rPr>
          <w:szCs w:val="24"/>
        </w:rPr>
        <w:t>r</w:t>
      </w:r>
      <w:r>
        <w:rPr>
          <w:spacing w:val="-2"/>
          <w:szCs w:val="24"/>
        </w:rPr>
        <w:t>e</w:t>
      </w:r>
      <w:r>
        <w:rPr>
          <w:szCs w:val="24"/>
        </w:rPr>
        <w:t>qu</w:t>
      </w:r>
      <w:r>
        <w:rPr>
          <w:spacing w:val="3"/>
          <w:szCs w:val="24"/>
        </w:rPr>
        <w:t>i</w:t>
      </w:r>
      <w:r>
        <w:rPr>
          <w:szCs w:val="24"/>
        </w:rPr>
        <w:t>r</w:t>
      </w:r>
      <w:r>
        <w:rPr>
          <w:spacing w:val="-2"/>
          <w:szCs w:val="24"/>
        </w:rPr>
        <w:t>e</w:t>
      </w:r>
      <w:r>
        <w:rPr>
          <w:szCs w:val="24"/>
        </w:rPr>
        <w:t>d</w:t>
      </w:r>
      <w:r>
        <w:rPr>
          <w:spacing w:val="7"/>
          <w:szCs w:val="24"/>
        </w:rPr>
        <w:t xml:space="preserve"> </w:t>
      </w:r>
      <w:r>
        <w:rPr>
          <w:szCs w:val="24"/>
        </w:rPr>
        <w:t>to</w:t>
      </w:r>
      <w:r>
        <w:rPr>
          <w:spacing w:val="7"/>
          <w:szCs w:val="24"/>
        </w:rPr>
        <w:t xml:space="preserve"> </w:t>
      </w:r>
      <w:r>
        <w:rPr>
          <w:szCs w:val="24"/>
        </w:rPr>
        <w:t>r</w:t>
      </w:r>
      <w:r>
        <w:rPr>
          <w:spacing w:val="-2"/>
          <w:szCs w:val="24"/>
        </w:rPr>
        <w:t>e</w:t>
      </w:r>
      <w:r>
        <w:rPr>
          <w:szCs w:val="24"/>
        </w:rPr>
        <w:t>move a</w:t>
      </w:r>
      <w:r>
        <w:rPr>
          <w:spacing w:val="-1"/>
          <w:szCs w:val="24"/>
        </w:rPr>
        <w:t xml:space="preserve"> </w:t>
      </w:r>
      <w:r>
        <w:rPr>
          <w:szCs w:val="24"/>
        </w:rPr>
        <w:t>too</w:t>
      </w:r>
      <w:r>
        <w:rPr>
          <w:spacing w:val="1"/>
          <w:szCs w:val="24"/>
        </w:rPr>
        <w:t>t</w:t>
      </w:r>
      <w:r>
        <w:rPr>
          <w:szCs w:val="24"/>
        </w:rPr>
        <w:t>h.</w:t>
      </w:r>
    </w:p>
    <w:p w:rsidR="002D57A6" w:rsidRDefault="002D57A6">
      <w:pPr>
        <w:spacing w:before="8" w:line="200" w:lineRule="exact"/>
      </w:pPr>
    </w:p>
    <w:p w:rsidR="002D57A6" w:rsidRDefault="0079255C">
      <w:pPr>
        <w:ind w:left="100" w:right="7626"/>
        <w:jc w:val="both"/>
        <w:rPr>
          <w:szCs w:val="24"/>
        </w:rPr>
      </w:pPr>
      <w:r>
        <w:rPr>
          <w:b/>
          <w:szCs w:val="24"/>
        </w:rPr>
        <w:t xml:space="preserve">4.7 </w:t>
      </w:r>
      <w:r>
        <w:rPr>
          <w:b/>
          <w:spacing w:val="-1"/>
          <w:szCs w:val="24"/>
        </w:rPr>
        <w:t>M</w:t>
      </w:r>
      <w:r>
        <w:rPr>
          <w:b/>
          <w:szCs w:val="24"/>
        </w:rPr>
        <w:t>at</w:t>
      </w:r>
      <w:r>
        <w:rPr>
          <w:b/>
          <w:spacing w:val="-2"/>
          <w:szCs w:val="24"/>
        </w:rPr>
        <w:t>e</w:t>
      </w:r>
      <w:r>
        <w:rPr>
          <w:b/>
          <w:spacing w:val="-1"/>
          <w:szCs w:val="24"/>
        </w:rPr>
        <w:t>r</w:t>
      </w:r>
      <w:r>
        <w:rPr>
          <w:b/>
          <w:szCs w:val="24"/>
        </w:rPr>
        <w:t>ial</w:t>
      </w:r>
      <w:r>
        <w:rPr>
          <w:b/>
          <w:spacing w:val="1"/>
          <w:szCs w:val="24"/>
        </w:rPr>
        <w:t xml:space="preserve"> </w:t>
      </w:r>
      <w:r>
        <w:rPr>
          <w:b/>
          <w:szCs w:val="24"/>
        </w:rPr>
        <w:t>Ana</w:t>
      </w:r>
      <w:r>
        <w:rPr>
          <w:b/>
          <w:spacing w:val="1"/>
          <w:szCs w:val="24"/>
        </w:rPr>
        <w:t>l</w:t>
      </w:r>
      <w:r>
        <w:rPr>
          <w:b/>
          <w:szCs w:val="24"/>
        </w:rPr>
        <w:t>ysis</w:t>
      </w:r>
    </w:p>
    <w:p w:rsidR="002D57A6" w:rsidRDefault="0079255C" w:rsidP="00021996">
      <w:pPr>
        <w:spacing w:before="36" w:line="276" w:lineRule="auto"/>
        <w:ind w:left="101" w:right="77"/>
        <w:jc w:val="both"/>
        <w:rPr>
          <w:szCs w:val="24"/>
        </w:rPr>
      </w:pPr>
      <w:r w:rsidRPr="0079255C">
        <w:rPr>
          <w:szCs w:val="24"/>
        </w:rPr>
        <w:t>As stated above the altered final design for this project will be constructed using metal.  The metals that will be compared are as follows: a nickel chrome alloy and aluminum alloy 6061.  The nickel chrome alloy was considered because it is a common material used to make metal teeth for dental models and it has excellent material properties that ensure a long useful life.  The aluminum alloy</w:t>
      </w:r>
      <w:r w:rsidR="00021996">
        <w:rPr>
          <w:szCs w:val="24"/>
        </w:rPr>
        <w:t xml:space="preserve"> </w:t>
      </w:r>
      <w:r w:rsidRPr="0079255C">
        <w:rPr>
          <w:szCs w:val="24"/>
        </w:rPr>
        <w:t>6061 was considered for its ease of use and affordable pricing.  After further analysis of the proposed model and the bending moments that will be acting on the model, it was found that the material properties will not play a key role in the models usefulness.  The bending moments will not be large enough to cause plastic deformation of the models.  This leads to ease of manufacturability and cost being the more desirable features.  In this case aluminum alloy 6061 outperforms the nickel chrome alloy in both categories.  Aluminum has a price of $0.80 per pound, which is much lower than that of the nickel chrome alloy [M. Vincent, 2015]. It is also easier to cast and mold due to the lower melti</w:t>
      </w:r>
      <w:r w:rsidR="00426572">
        <w:rPr>
          <w:szCs w:val="24"/>
        </w:rPr>
        <w:t xml:space="preserve">ng point.  </w:t>
      </w:r>
      <w:r w:rsidRPr="0079255C">
        <w:rPr>
          <w:szCs w:val="24"/>
        </w:rPr>
        <w:t xml:space="preserve">The melting point of aluminum is 588 </w:t>
      </w:r>
      <w:r w:rsidRPr="0079255C">
        <w:rPr>
          <w:position w:val="9"/>
          <w:szCs w:val="16"/>
        </w:rPr>
        <w:t>o</w:t>
      </w:r>
      <w:r w:rsidRPr="0079255C">
        <w:rPr>
          <w:szCs w:val="24"/>
        </w:rPr>
        <w:t xml:space="preserve">C and the melting point of </w:t>
      </w:r>
      <w:r w:rsidR="00426572">
        <w:rPr>
          <w:szCs w:val="24"/>
        </w:rPr>
        <w:t xml:space="preserve">the nickel chrome alloy is 1320 </w:t>
      </w:r>
      <w:r w:rsidRPr="0079255C">
        <w:rPr>
          <w:position w:val="9"/>
          <w:szCs w:val="16"/>
        </w:rPr>
        <w:t>o</w:t>
      </w:r>
      <w:r w:rsidR="00426572">
        <w:rPr>
          <w:szCs w:val="24"/>
        </w:rPr>
        <w:t xml:space="preserve">C </w:t>
      </w:r>
      <w:r w:rsidRPr="0079255C">
        <w:rPr>
          <w:szCs w:val="24"/>
        </w:rPr>
        <w:t>[Azo,2015].</w:t>
      </w:r>
    </w:p>
    <w:p w:rsidR="00E824CB" w:rsidRPr="0079255C" w:rsidRDefault="00E824CB" w:rsidP="00021996">
      <w:pPr>
        <w:spacing w:before="36" w:line="276" w:lineRule="auto"/>
        <w:ind w:left="101" w:right="77"/>
        <w:jc w:val="both"/>
        <w:rPr>
          <w:szCs w:val="24"/>
        </w:rPr>
        <w:sectPr w:rsidR="00E824CB" w:rsidRPr="0079255C">
          <w:pgSz w:w="12240" w:h="15840"/>
          <w:pgMar w:top="1360" w:right="960" w:bottom="280" w:left="1340" w:header="0" w:footer="1047" w:gutter="0"/>
          <w:cols w:space="720"/>
        </w:sectPr>
      </w:pPr>
    </w:p>
    <w:p w:rsidR="002D57A6" w:rsidRDefault="0079255C">
      <w:pPr>
        <w:spacing w:before="59"/>
        <w:ind w:left="100"/>
        <w:rPr>
          <w:szCs w:val="24"/>
        </w:rPr>
      </w:pPr>
      <w:r>
        <w:rPr>
          <w:b/>
          <w:szCs w:val="24"/>
        </w:rPr>
        <w:lastRenderedPageBreak/>
        <w:t>4.8 La</w:t>
      </w:r>
      <w:r>
        <w:rPr>
          <w:b/>
          <w:spacing w:val="1"/>
          <w:szCs w:val="24"/>
        </w:rPr>
        <w:t>b</w:t>
      </w:r>
      <w:r>
        <w:rPr>
          <w:b/>
          <w:szCs w:val="24"/>
        </w:rPr>
        <w:t xml:space="preserve">VIEW </w:t>
      </w:r>
      <w:r>
        <w:rPr>
          <w:b/>
          <w:spacing w:val="-2"/>
          <w:szCs w:val="24"/>
        </w:rPr>
        <w:t>P</w:t>
      </w:r>
      <w:r>
        <w:rPr>
          <w:b/>
          <w:spacing w:val="-1"/>
          <w:szCs w:val="24"/>
        </w:rPr>
        <w:t>r</w:t>
      </w:r>
      <w:r>
        <w:rPr>
          <w:b/>
          <w:szCs w:val="24"/>
        </w:rPr>
        <w:t>og</w:t>
      </w:r>
      <w:r>
        <w:rPr>
          <w:b/>
          <w:spacing w:val="-1"/>
          <w:szCs w:val="24"/>
        </w:rPr>
        <w:t>r</w:t>
      </w:r>
      <w:r>
        <w:rPr>
          <w:b/>
          <w:spacing w:val="2"/>
          <w:szCs w:val="24"/>
        </w:rPr>
        <w:t>a</w:t>
      </w:r>
      <w:r>
        <w:rPr>
          <w:b/>
          <w:szCs w:val="24"/>
        </w:rPr>
        <w:t>m</w:t>
      </w:r>
    </w:p>
    <w:p w:rsidR="002D57A6" w:rsidRDefault="0079255C">
      <w:pPr>
        <w:spacing w:before="36" w:line="276" w:lineRule="auto"/>
        <w:ind w:left="100" w:right="76"/>
        <w:jc w:val="both"/>
        <w:rPr>
          <w:szCs w:val="24"/>
        </w:rPr>
      </w:pPr>
      <w:r>
        <w:rPr>
          <w:szCs w:val="24"/>
        </w:rPr>
        <w:t>A</w:t>
      </w:r>
      <w:r>
        <w:rPr>
          <w:spacing w:val="4"/>
          <w:szCs w:val="24"/>
        </w:rPr>
        <w:t xml:space="preserve"> </w:t>
      </w:r>
      <w:r>
        <w:rPr>
          <w:spacing w:val="-3"/>
          <w:szCs w:val="24"/>
        </w:rPr>
        <w:t>L</w:t>
      </w:r>
      <w:r>
        <w:rPr>
          <w:spacing w:val="-1"/>
          <w:szCs w:val="24"/>
        </w:rPr>
        <w:t>a</w:t>
      </w:r>
      <w:r>
        <w:rPr>
          <w:szCs w:val="24"/>
        </w:rPr>
        <w:t>b</w:t>
      </w:r>
      <w:r>
        <w:rPr>
          <w:spacing w:val="2"/>
          <w:szCs w:val="24"/>
        </w:rPr>
        <w:t>V</w:t>
      </w:r>
      <w:r>
        <w:rPr>
          <w:spacing w:val="-3"/>
          <w:szCs w:val="24"/>
        </w:rPr>
        <w:t>I</w:t>
      </w:r>
      <w:r>
        <w:rPr>
          <w:szCs w:val="24"/>
        </w:rPr>
        <w:t>EW</w:t>
      </w:r>
      <w:r>
        <w:rPr>
          <w:spacing w:val="2"/>
          <w:szCs w:val="24"/>
        </w:rPr>
        <w:t xml:space="preserve"> </w:t>
      </w:r>
      <w:r>
        <w:rPr>
          <w:szCs w:val="24"/>
        </w:rPr>
        <w:t>pr</w:t>
      </w:r>
      <w:r>
        <w:rPr>
          <w:spacing w:val="1"/>
          <w:szCs w:val="24"/>
        </w:rPr>
        <w:t>o</w:t>
      </w:r>
      <w:r>
        <w:rPr>
          <w:spacing w:val="-2"/>
          <w:szCs w:val="24"/>
        </w:rPr>
        <w:t>g</w:t>
      </w:r>
      <w:r>
        <w:rPr>
          <w:spacing w:val="1"/>
          <w:szCs w:val="24"/>
        </w:rPr>
        <w:t>r</w:t>
      </w:r>
      <w:r>
        <w:rPr>
          <w:spacing w:val="-1"/>
          <w:szCs w:val="24"/>
        </w:rPr>
        <w:t>a</w:t>
      </w:r>
      <w:r>
        <w:rPr>
          <w:szCs w:val="24"/>
        </w:rPr>
        <w:t>m</w:t>
      </w:r>
      <w:r>
        <w:rPr>
          <w:spacing w:val="2"/>
          <w:szCs w:val="24"/>
        </w:rPr>
        <w:t xml:space="preserve"> </w:t>
      </w:r>
      <w:r>
        <w:rPr>
          <w:szCs w:val="24"/>
        </w:rPr>
        <w:t>w</w:t>
      </w:r>
      <w:r>
        <w:rPr>
          <w:spacing w:val="-1"/>
          <w:szCs w:val="24"/>
        </w:rPr>
        <w:t>a</w:t>
      </w:r>
      <w:r>
        <w:rPr>
          <w:szCs w:val="24"/>
        </w:rPr>
        <w:t>s</w:t>
      </w:r>
      <w:r>
        <w:rPr>
          <w:spacing w:val="2"/>
          <w:szCs w:val="24"/>
        </w:rPr>
        <w:t xml:space="preserve"> </w:t>
      </w:r>
      <w:r>
        <w:rPr>
          <w:szCs w:val="24"/>
        </w:rPr>
        <w:t>us</w:t>
      </w:r>
      <w:r>
        <w:rPr>
          <w:spacing w:val="-1"/>
          <w:szCs w:val="24"/>
        </w:rPr>
        <w:t>e</w:t>
      </w:r>
      <w:r>
        <w:rPr>
          <w:szCs w:val="24"/>
        </w:rPr>
        <w:t>d</w:t>
      </w:r>
      <w:r>
        <w:rPr>
          <w:spacing w:val="1"/>
          <w:szCs w:val="24"/>
        </w:rPr>
        <w:t xml:space="preserve"> </w:t>
      </w:r>
      <w:r>
        <w:rPr>
          <w:szCs w:val="24"/>
        </w:rPr>
        <w:t>in</w:t>
      </w:r>
      <w:r>
        <w:rPr>
          <w:spacing w:val="2"/>
          <w:szCs w:val="24"/>
        </w:rPr>
        <w:t xml:space="preserve"> </w:t>
      </w:r>
      <w:r>
        <w:rPr>
          <w:szCs w:val="24"/>
        </w:rPr>
        <w:t>order</w:t>
      </w:r>
      <w:r>
        <w:rPr>
          <w:spacing w:val="1"/>
          <w:szCs w:val="24"/>
        </w:rPr>
        <w:t xml:space="preserve"> </w:t>
      </w:r>
      <w:r>
        <w:rPr>
          <w:szCs w:val="24"/>
        </w:rPr>
        <w:t>to</w:t>
      </w:r>
      <w:r>
        <w:rPr>
          <w:spacing w:val="2"/>
          <w:szCs w:val="24"/>
        </w:rPr>
        <w:t xml:space="preserve"> </w:t>
      </w:r>
      <w:r>
        <w:rPr>
          <w:spacing w:val="-1"/>
          <w:szCs w:val="24"/>
        </w:rPr>
        <w:t>a</w:t>
      </w:r>
      <w:r>
        <w:rPr>
          <w:spacing w:val="2"/>
          <w:szCs w:val="24"/>
        </w:rPr>
        <w:t>n</w:t>
      </w:r>
      <w:r>
        <w:rPr>
          <w:spacing w:val="-1"/>
          <w:szCs w:val="24"/>
        </w:rPr>
        <w:t>a</w:t>
      </w:r>
      <w:r>
        <w:rPr>
          <w:spacing w:val="3"/>
          <w:szCs w:val="24"/>
        </w:rPr>
        <w:t>l</w:t>
      </w:r>
      <w:r>
        <w:rPr>
          <w:spacing w:val="-5"/>
          <w:szCs w:val="24"/>
        </w:rPr>
        <w:t>y</w:t>
      </w:r>
      <w:r>
        <w:rPr>
          <w:spacing w:val="1"/>
          <w:szCs w:val="24"/>
        </w:rPr>
        <w:t>z</w:t>
      </w:r>
      <w:r>
        <w:rPr>
          <w:szCs w:val="24"/>
        </w:rPr>
        <w:t>e the</w:t>
      </w:r>
      <w:r>
        <w:rPr>
          <w:spacing w:val="1"/>
          <w:szCs w:val="24"/>
        </w:rPr>
        <w:t xml:space="preserve"> </w:t>
      </w:r>
      <w:r>
        <w:rPr>
          <w:szCs w:val="24"/>
        </w:rPr>
        <w:t>str</w:t>
      </w:r>
      <w:r>
        <w:rPr>
          <w:spacing w:val="-1"/>
          <w:szCs w:val="24"/>
        </w:rPr>
        <w:t>a</w:t>
      </w:r>
      <w:r>
        <w:rPr>
          <w:szCs w:val="24"/>
        </w:rPr>
        <w:t>in</w:t>
      </w:r>
      <w:r>
        <w:rPr>
          <w:spacing w:val="4"/>
          <w:szCs w:val="24"/>
        </w:rPr>
        <w:t xml:space="preserve"> </w:t>
      </w:r>
      <w:r>
        <w:rPr>
          <w:szCs w:val="24"/>
        </w:rPr>
        <w:t>g</w:t>
      </w:r>
      <w:r>
        <w:rPr>
          <w:spacing w:val="1"/>
          <w:szCs w:val="24"/>
        </w:rPr>
        <w:t>a</w:t>
      </w:r>
      <w:r>
        <w:rPr>
          <w:spacing w:val="-2"/>
          <w:szCs w:val="24"/>
        </w:rPr>
        <w:t>g</w:t>
      </w:r>
      <w:r>
        <w:rPr>
          <w:szCs w:val="24"/>
        </w:rPr>
        <w:t xml:space="preserve">e </w:t>
      </w:r>
      <w:r>
        <w:rPr>
          <w:spacing w:val="3"/>
          <w:szCs w:val="24"/>
        </w:rPr>
        <w:t>m</w:t>
      </w:r>
      <w:r>
        <w:rPr>
          <w:spacing w:val="-1"/>
          <w:szCs w:val="24"/>
        </w:rPr>
        <w:t>ea</w:t>
      </w:r>
      <w:r>
        <w:rPr>
          <w:szCs w:val="24"/>
        </w:rPr>
        <w:t>sur</w:t>
      </w:r>
      <w:r>
        <w:rPr>
          <w:spacing w:val="-1"/>
          <w:szCs w:val="24"/>
        </w:rPr>
        <w:t>e</w:t>
      </w:r>
      <w:r>
        <w:rPr>
          <w:spacing w:val="3"/>
          <w:szCs w:val="24"/>
        </w:rPr>
        <w:t>m</w:t>
      </w:r>
      <w:r>
        <w:rPr>
          <w:spacing w:val="-1"/>
          <w:szCs w:val="24"/>
        </w:rPr>
        <w:t>e</w:t>
      </w:r>
      <w:r>
        <w:rPr>
          <w:szCs w:val="24"/>
        </w:rPr>
        <w:t>nts,</w:t>
      </w:r>
      <w:r>
        <w:rPr>
          <w:spacing w:val="2"/>
          <w:szCs w:val="24"/>
        </w:rPr>
        <w:t xml:space="preserve"> </w:t>
      </w:r>
      <w:r>
        <w:rPr>
          <w:spacing w:val="-1"/>
          <w:szCs w:val="24"/>
        </w:rPr>
        <w:t>c</w:t>
      </w:r>
      <w:r>
        <w:rPr>
          <w:szCs w:val="24"/>
        </w:rPr>
        <w:t>ompa</w:t>
      </w:r>
      <w:r>
        <w:rPr>
          <w:spacing w:val="-1"/>
          <w:szCs w:val="24"/>
        </w:rPr>
        <w:t>r</w:t>
      </w:r>
      <w:r>
        <w:rPr>
          <w:szCs w:val="24"/>
        </w:rPr>
        <w:t xml:space="preserve">e </w:t>
      </w:r>
      <w:r>
        <w:rPr>
          <w:spacing w:val="3"/>
          <w:szCs w:val="24"/>
        </w:rPr>
        <w:t>t</w:t>
      </w:r>
      <w:r>
        <w:rPr>
          <w:szCs w:val="24"/>
        </w:rPr>
        <w:t xml:space="preserve">he </w:t>
      </w:r>
      <w:r>
        <w:rPr>
          <w:spacing w:val="-1"/>
          <w:szCs w:val="24"/>
        </w:rPr>
        <w:t>ca</w:t>
      </w:r>
      <w:r>
        <w:rPr>
          <w:szCs w:val="24"/>
        </w:rPr>
        <w:t>lculat</w:t>
      </w:r>
      <w:r>
        <w:rPr>
          <w:spacing w:val="-1"/>
          <w:szCs w:val="24"/>
        </w:rPr>
        <w:t>e</w:t>
      </w:r>
      <w:r>
        <w:rPr>
          <w:szCs w:val="24"/>
        </w:rPr>
        <w:t>d</w:t>
      </w:r>
      <w:r>
        <w:rPr>
          <w:spacing w:val="2"/>
          <w:szCs w:val="24"/>
        </w:rPr>
        <w:t xml:space="preserve"> </w:t>
      </w:r>
      <w:r>
        <w:rPr>
          <w:szCs w:val="24"/>
        </w:rPr>
        <w:t>b</w:t>
      </w:r>
      <w:r>
        <w:rPr>
          <w:spacing w:val="-1"/>
          <w:szCs w:val="24"/>
        </w:rPr>
        <w:t>e</w:t>
      </w:r>
      <w:r>
        <w:rPr>
          <w:szCs w:val="24"/>
        </w:rPr>
        <w:t>ndi</w:t>
      </w:r>
      <w:r>
        <w:rPr>
          <w:spacing w:val="3"/>
          <w:szCs w:val="24"/>
        </w:rPr>
        <w:t>n</w:t>
      </w:r>
      <w:r>
        <w:rPr>
          <w:szCs w:val="24"/>
        </w:rPr>
        <w:t>g mo</w:t>
      </w:r>
      <w:r>
        <w:rPr>
          <w:spacing w:val="1"/>
          <w:szCs w:val="24"/>
        </w:rPr>
        <w:t>m</w:t>
      </w:r>
      <w:r>
        <w:rPr>
          <w:spacing w:val="-1"/>
          <w:szCs w:val="24"/>
        </w:rPr>
        <w:t>e</w:t>
      </w:r>
      <w:r>
        <w:rPr>
          <w:szCs w:val="24"/>
        </w:rPr>
        <w:t>nt</w:t>
      </w:r>
      <w:r>
        <w:rPr>
          <w:spacing w:val="3"/>
          <w:szCs w:val="24"/>
        </w:rPr>
        <w:t xml:space="preserve"> </w:t>
      </w:r>
      <w:r>
        <w:rPr>
          <w:spacing w:val="-1"/>
          <w:szCs w:val="24"/>
        </w:rPr>
        <w:t>a</w:t>
      </w:r>
      <w:r>
        <w:rPr>
          <w:szCs w:val="24"/>
        </w:rPr>
        <w:t>nd</w:t>
      </w:r>
      <w:r>
        <w:rPr>
          <w:spacing w:val="2"/>
          <w:szCs w:val="24"/>
        </w:rPr>
        <w:t xml:space="preserve"> </w:t>
      </w:r>
      <w:r>
        <w:rPr>
          <w:szCs w:val="24"/>
        </w:rPr>
        <w:t>twis</w:t>
      </w:r>
      <w:r>
        <w:rPr>
          <w:spacing w:val="1"/>
          <w:szCs w:val="24"/>
        </w:rPr>
        <w:t>t</w:t>
      </w:r>
      <w:r>
        <w:rPr>
          <w:szCs w:val="24"/>
        </w:rPr>
        <w:t>ing</w:t>
      </w:r>
      <w:r>
        <w:rPr>
          <w:spacing w:val="3"/>
          <w:szCs w:val="24"/>
        </w:rPr>
        <w:t xml:space="preserve"> </w:t>
      </w:r>
      <w:r>
        <w:rPr>
          <w:szCs w:val="24"/>
        </w:rPr>
        <w:t>m</w:t>
      </w:r>
      <w:r>
        <w:rPr>
          <w:spacing w:val="-2"/>
          <w:szCs w:val="24"/>
        </w:rPr>
        <w:t>o</w:t>
      </w:r>
      <w:r>
        <w:rPr>
          <w:szCs w:val="24"/>
        </w:rPr>
        <w:t>ment</w:t>
      </w:r>
      <w:r>
        <w:rPr>
          <w:spacing w:val="3"/>
          <w:szCs w:val="24"/>
        </w:rPr>
        <w:t xml:space="preserve"> </w:t>
      </w:r>
      <w:r>
        <w:rPr>
          <w:szCs w:val="24"/>
        </w:rPr>
        <w:t>v</w:t>
      </w:r>
      <w:r>
        <w:rPr>
          <w:spacing w:val="-1"/>
          <w:szCs w:val="24"/>
        </w:rPr>
        <w:t>a</w:t>
      </w:r>
      <w:r>
        <w:rPr>
          <w:szCs w:val="24"/>
        </w:rPr>
        <w:t>lues</w:t>
      </w:r>
      <w:r>
        <w:rPr>
          <w:spacing w:val="2"/>
          <w:szCs w:val="24"/>
        </w:rPr>
        <w:t xml:space="preserve"> </w:t>
      </w:r>
      <w:r>
        <w:rPr>
          <w:szCs w:val="24"/>
        </w:rPr>
        <w:t>to</w:t>
      </w:r>
      <w:r>
        <w:rPr>
          <w:spacing w:val="3"/>
          <w:szCs w:val="24"/>
        </w:rPr>
        <w:t xml:space="preserve"> </w:t>
      </w:r>
      <w:r>
        <w:rPr>
          <w:szCs w:val="24"/>
        </w:rPr>
        <w:t>the</w:t>
      </w:r>
      <w:r>
        <w:rPr>
          <w:spacing w:val="2"/>
          <w:szCs w:val="24"/>
        </w:rPr>
        <w:t xml:space="preserve"> </w:t>
      </w:r>
      <w:r>
        <w:rPr>
          <w:szCs w:val="24"/>
        </w:rPr>
        <w:t>v</w:t>
      </w:r>
      <w:r>
        <w:rPr>
          <w:spacing w:val="-1"/>
          <w:szCs w:val="24"/>
        </w:rPr>
        <w:t>a</w:t>
      </w:r>
      <w:r>
        <w:rPr>
          <w:spacing w:val="-2"/>
          <w:szCs w:val="24"/>
        </w:rPr>
        <w:t>l</w:t>
      </w:r>
      <w:r>
        <w:rPr>
          <w:szCs w:val="24"/>
        </w:rPr>
        <w:t>u</w:t>
      </w:r>
      <w:r>
        <w:rPr>
          <w:spacing w:val="-1"/>
          <w:szCs w:val="24"/>
        </w:rPr>
        <w:t>e</w:t>
      </w:r>
      <w:r>
        <w:rPr>
          <w:szCs w:val="24"/>
        </w:rPr>
        <w:t>s</w:t>
      </w:r>
      <w:r>
        <w:rPr>
          <w:spacing w:val="2"/>
          <w:szCs w:val="24"/>
        </w:rPr>
        <w:t xml:space="preserve"> </w:t>
      </w:r>
      <w:r>
        <w:rPr>
          <w:szCs w:val="24"/>
        </w:rPr>
        <w:t>obtain</w:t>
      </w:r>
      <w:r>
        <w:rPr>
          <w:spacing w:val="-1"/>
          <w:szCs w:val="24"/>
        </w:rPr>
        <w:t>e</w:t>
      </w:r>
      <w:r>
        <w:rPr>
          <w:szCs w:val="24"/>
        </w:rPr>
        <w:t>d</w:t>
      </w:r>
      <w:r>
        <w:rPr>
          <w:spacing w:val="2"/>
          <w:szCs w:val="24"/>
        </w:rPr>
        <w:t xml:space="preserve"> </w:t>
      </w:r>
      <w:r>
        <w:rPr>
          <w:szCs w:val="24"/>
        </w:rPr>
        <w:t>f</w:t>
      </w:r>
      <w:r>
        <w:rPr>
          <w:spacing w:val="-1"/>
          <w:szCs w:val="24"/>
        </w:rPr>
        <w:t>r</w:t>
      </w:r>
      <w:r>
        <w:rPr>
          <w:szCs w:val="24"/>
        </w:rPr>
        <w:t>om</w:t>
      </w:r>
      <w:r>
        <w:rPr>
          <w:spacing w:val="3"/>
          <w:szCs w:val="24"/>
        </w:rPr>
        <w:t xml:space="preserve"> </w:t>
      </w:r>
      <w:r>
        <w:rPr>
          <w:szCs w:val="24"/>
        </w:rPr>
        <w:t>pr</w:t>
      </w:r>
      <w:r>
        <w:rPr>
          <w:spacing w:val="-2"/>
          <w:szCs w:val="24"/>
        </w:rPr>
        <w:t>e</w:t>
      </w:r>
      <w:r>
        <w:rPr>
          <w:szCs w:val="24"/>
        </w:rPr>
        <w:t>vious publ</w:t>
      </w:r>
      <w:r>
        <w:rPr>
          <w:spacing w:val="1"/>
          <w:szCs w:val="24"/>
        </w:rPr>
        <w:t>i</w:t>
      </w:r>
      <w:r>
        <w:rPr>
          <w:szCs w:val="24"/>
        </w:rPr>
        <w:t>sh</w:t>
      </w:r>
      <w:r>
        <w:rPr>
          <w:spacing w:val="-1"/>
          <w:szCs w:val="24"/>
        </w:rPr>
        <w:t>e</w:t>
      </w:r>
      <w:r>
        <w:rPr>
          <w:szCs w:val="24"/>
        </w:rPr>
        <w:t>d</w:t>
      </w:r>
      <w:r>
        <w:rPr>
          <w:spacing w:val="-10"/>
          <w:szCs w:val="24"/>
        </w:rPr>
        <w:t xml:space="preserve"> </w:t>
      </w:r>
      <w:r>
        <w:rPr>
          <w:szCs w:val="24"/>
        </w:rPr>
        <w:t>l</w:t>
      </w:r>
      <w:r>
        <w:rPr>
          <w:spacing w:val="1"/>
          <w:szCs w:val="24"/>
        </w:rPr>
        <w:t>i</w:t>
      </w:r>
      <w:r>
        <w:rPr>
          <w:szCs w:val="24"/>
        </w:rPr>
        <w:t>te</w:t>
      </w:r>
      <w:r>
        <w:rPr>
          <w:spacing w:val="-1"/>
          <w:szCs w:val="24"/>
        </w:rPr>
        <w:t>ra</w:t>
      </w:r>
      <w:r>
        <w:rPr>
          <w:szCs w:val="24"/>
        </w:rPr>
        <w:t>tur</w:t>
      </w:r>
      <w:r>
        <w:rPr>
          <w:spacing w:val="-1"/>
          <w:szCs w:val="24"/>
        </w:rPr>
        <w:t>e</w:t>
      </w:r>
      <w:r>
        <w:rPr>
          <w:szCs w:val="24"/>
        </w:rPr>
        <w:t>,</w:t>
      </w:r>
      <w:r>
        <w:rPr>
          <w:spacing w:val="-10"/>
          <w:szCs w:val="24"/>
        </w:rPr>
        <w:t xml:space="preserve"> </w:t>
      </w:r>
      <w:r>
        <w:rPr>
          <w:spacing w:val="-1"/>
          <w:szCs w:val="24"/>
        </w:rPr>
        <w:t>a</w:t>
      </w:r>
      <w:r>
        <w:rPr>
          <w:szCs w:val="24"/>
        </w:rPr>
        <w:t>nd</w:t>
      </w:r>
      <w:r>
        <w:rPr>
          <w:spacing w:val="-7"/>
          <w:szCs w:val="24"/>
        </w:rPr>
        <w:t xml:space="preserve"> </w:t>
      </w:r>
      <w:r>
        <w:rPr>
          <w:szCs w:val="24"/>
        </w:rPr>
        <w:t>prod</w:t>
      </w:r>
      <w:r>
        <w:rPr>
          <w:spacing w:val="-1"/>
          <w:szCs w:val="24"/>
        </w:rPr>
        <w:t>uc</w:t>
      </w:r>
      <w:r>
        <w:rPr>
          <w:szCs w:val="24"/>
        </w:rPr>
        <w:t>e</w:t>
      </w:r>
      <w:r>
        <w:rPr>
          <w:spacing w:val="-11"/>
          <w:szCs w:val="24"/>
        </w:rPr>
        <w:t xml:space="preserve"> </w:t>
      </w:r>
      <w:r>
        <w:rPr>
          <w:spacing w:val="2"/>
          <w:szCs w:val="24"/>
        </w:rPr>
        <w:t>w</w:t>
      </w:r>
      <w:r>
        <w:rPr>
          <w:spacing w:val="-1"/>
          <w:szCs w:val="24"/>
        </w:rPr>
        <w:t>a</w:t>
      </w:r>
      <w:r>
        <w:rPr>
          <w:szCs w:val="24"/>
        </w:rPr>
        <w:t>rni</w:t>
      </w:r>
      <w:r>
        <w:rPr>
          <w:spacing w:val="2"/>
          <w:szCs w:val="24"/>
        </w:rPr>
        <w:t>n</w:t>
      </w:r>
      <w:r>
        <w:rPr>
          <w:szCs w:val="24"/>
        </w:rPr>
        <w:t>g</w:t>
      </w:r>
      <w:r>
        <w:rPr>
          <w:spacing w:val="-12"/>
          <w:szCs w:val="24"/>
        </w:rPr>
        <w:t xml:space="preserve"> </w:t>
      </w:r>
      <w:r>
        <w:rPr>
          <w:szCs w:val="24"/>
        </w:rPr>
        <w:t>l</w:t>
      </w:r>
      <w:r>
        <w:rPr>
          <w:spacing w:val="1"/>
          <w:szCs w:val="24"/>
        </w:rPr>
        <w:t>i</w:t>
      </w:r>
      <w:r>
        <w:rPr>
          <w:spacing w:val="-2"/>
          <w:szCs w:val="24"/>
        </w:rPr>
        <w:t>g</w:t>
      </w:r>
      <w:r>
        <w:rPr>
          <w:szCs w:val="24"/>
        </w:rPr>
        <w:t>hts</w:t>
      </w:r>
      <w:r>
        <w:rPr>
          <w:spacing w:val="-9"/>
          <w:szCs w:val="24"/>
        </w:rPr>
        <w:t xml:space="preserve"> </w:t>
      </w:r>
      <w:r>
        <w:rPr>
          <w:spacing w:val="2"/>
          <w:szCs w:val="24"/>
        </w:rPr>
        <w:t>b</w:t>
      </w:r>
      <w:r>
        <w:rPr>
          <w:spacing w:val="-1"/>
          <w:szCs w:val="24"/>
        </w:rPr>
        <w:t>a</w:t>
      </w:r>
      <w:r>
        <w:rPr>
          <w:szCs w:val="24"/>
        </w:rPr>
        <w:t>s</w:t>
      </w:r>
      <w:r>
        <w:rPr>
          <w:spacing w:val="-1"/>
          <w:szCs w:val="24"/>
        </w:rPr>
        <w:t>e</w:t>
      </w:r>
      <w:r>
        <w:rPr>
          <w:szCs w:val="24"/>
        </w:rPr>
        <w:t>d</w:t>
      </w:r>
      <w:r>
        <w:rPr>
          <w:spacing w:val="-10"/>
          <w:szCs w:val="24"/>
        </w:rPr>
        <w:t xml:space="preserve"> </w:t>
      </w:r>
      <w:r>
        <w:rPr>
          <w:szCs w:val="24"/>
        </w:rPr>
        <w:t>on</w:t>
      </w:r>
      <w:r>
        <w:rPr>
          <w:spacing w:val="-10"/>
          <w:szCs w:val="24"/>
        </w:rPr>
        <w:t xml:space="preserve"> </w:t>
      </w:r>
      <w:r>
        <w:rPr>
          <w:szCs w:val="24"/>
        </w:rPr>
        <w:t>the</w:t>
      </w:r>
      <w:r>
        <w:rPr>
          <w:spacing w:val="-10"/>
          <w:szCs w:val="24"/>
        </w:rPr>
        <w:t xml:space="preserve"> </w:t>
      </w:r>
      <w:r>
        <w:rPr>
          <w:szCs w:val="24"/>
        </w:rPr>
        <w:t>r</w:t>
      </w:r>
      <w:r>
        <w:rPr>
          <w:spacing w:val="-2"/>
          <w:szCs w:val="24"/>
        </w:rPr>
        <w:t>a</w:t>
      </w:r>
      <w:r>
        <w:rPr>
          <w:spacing w:val="2"/>
          <w:szCs w:val="24"/>
        </w:rPr>
        <w:t>n</w:t>
      </w:r>
      <w:r>
        <w:rPr>
          <w:spacing w:val="-2"/>
          <w:szCs w:val="24"/>
        </w:rPr>
        <w:t>g</w:t>
      </w:r>
      <w:r>
        <w:rPr>
          <w:szCs w:val="24"/>
        </w:rPr>
        <w:t>e</w:t>
      </w:r>
      <w:r>
        <w:rPr>
          <w:spacing w:val="-11"/>
          <w:szCs w:val="24"/>
        </w:rPr>
        <w:t xml:space="preserve"> </w:t>
      </w:r>
      <w:r>
        <w:rPr>
          <w:spacing w:val="2"/>
          <w:szCs w:val="24"/>
        </w:rPr>
        <w:t>o</w:t>
      </w:r>
      <w:r>
        <w:rPr>
          <w:szCs w:val="24"/>
        </w:rPr>
        <w:t>f</w:t>
      </w:r>
      <w:r>
        <w:rPr>
          <w:spacing w:val="-10"/>
          <w:szCs w:val="24"/>
        </w:rPr>
        <w:t xml:space="preserve"> </w:t>
      </w:r>
      <w:r>
        <w:rPr>
          <w:szCs w:val="24"/>
        </w:rPr>
        <w:t>the</w:t>
      </w:r>
      <w:r>
        <w:rPr>
          <w:spacing w:val="-10"/>
          <w:szCs w:val="24"/>
        </w:rPr>
        <w:t xml:space="preserve"> </w:t>
      </w:r>
      <w:r>
        <w:rPr>
          <w:spacing w:val="1"/>
          <w:szCs w:val="24"/>
        </w:rPr>
        <w:t>a</w:t>
      </w:r>
      <w:r>
        <w:rPr>
          <w:szCs w:val="24"/>
        </w:rPr>
        <w:t>ppl</w:t>
      </w:r>
      <w:r>
        <w:rPr>
          <w:spacing w:val="1"/>
          <w:szCs w:val="24"/>
        </w:rPr>
        <w:t>i</w:t>
      </w:r>
      <w:r>
        <w:rPr>
          <w:spacing w:val="-1"/>
          <w:szCs w:val="24"/>
        </w:rPr>
        <w:t>e</w:t>
      </w:r>
      <w:r>
        <w:rPr>
          <w:szCs w:val="24"/>
        </w:rPr>
        <w:t>d</w:t>
      </w:r>
      <w:r>
        <w:rPr>
          <w:spacing w:val="-10"/>
          <w:szCs w:val="24"/>
        </w:rPr>
        <w:t xml:space="preserve"> </w:t>
      </w:r>
      <w:r>
        <w:rPr>
          <w:szCs w:val="24"/>
        </w:rPr>
        <w:t>mo</w:t>
      </w:r>
      <w:r>
        <w:rPr>
          <w:spacing w:val="1"/>
          <w:szCs w:val="24"/>
        </w:rPr>
        <w:t>m</w:t>
      </w:r>
      <w:r>
        <w:rPr>
          <w:spacing w:val="-1"/>
          <w:szCs w:val="24"/>
        </w:rPr>
        <w:t>e</w:t>
      </w:r>
      <w:r>
        <w:rPr>
          <w:szCs w:val="24"/>
        </w:rPr>
        <w:t>nt</w:t>
      </w:r>
      <w:r>
        <w:rPr>
          <w:spacing w:val="-9"/>
          <w:szCs w:val="24"/>
        </w:rPr>
        <w:t xml:space="preserve"> </w:t>
      </w:r>
      <w:r>
        <w:rPr>
          <w:spacing w:val="-1"/>
          <w:szCs w:val="24"/>
        </w:rPr>
        <w:t>a</w:t>
      </w:r>
      <w:r>
        <w:rPr>
          <w:szCs w:val="24"/>
        </w:rPr>
        <w:t>nd</w:t>
      </w:r>
      <w:r>
        <w:rPr>
          <w:spacing w:val="-10"/>
          <w:szCs w:val="24"/>
        </w:rPr>
        <w:t xml:space="preserve"> </w:t>
      </w:r>
      <w:r>
        <w:rPr>
          <w:szCs w:val="24"/>
        </w:rPr>
        <w:t>torsi</w:t>
      </w:r>
      <w:r>
        <w:rPr>
          <w:spacing w:val="-2"/>
          <w:szCs w:val="24"/>
        </w:rPr>
        <w:t>o</w:t>
      </w:r>
      <w:r>
        <w:rPr>
          <w:szCs w:val="24"/>
        </w:rPr>
        <w:t>n. T</w:t>
      </w:r>
      <w:r>
        <w:rPr>
          <w:spacing w:val="-1"/>
          <w:szCs w:val="24"/>
        </w:rPr>
        <w:t>w</w:t>
      </w:r>
      <w:r>
        <w:rPr>
          <w:szCs w:val="24"/>
        </w:rPr>
        <w:t>o</w:t>
      </w:r>
      <w:r>
        <w:rPr>
          <w:spacing w:val="3"/>
          <w:szCs w:val="24"/>
        </w:rPr>
        <w:t xml:space="preserve"> </w:t>
      </w:r>
      <w:r>
        <w:rPr>
          <w:spacing w:val="-3"/>
          <w:szCs w:val="24"/>
        </w:rPr>
        <w:t>L</w:t>
      </w:r>
      <w:r>
        <w:rPr>
          <w:spacing w:val="-1"/>
          <w:szCs w:val="24"/>
        </w:rPr>
        <w:t>a</w:t>
      </w:r>
      <w:r>
        <w:rPr>
          <w:szCs w:val="24"/>
        </w:rPr>
        <w:t>b</w:t>
      </w:r>
      <w:r>
        <w:rPr>
          <w:spacing w:val="4"/>
          <w:szCs w:val="24"/>
        </w:rPr>
        <w:t>V</w:t>
      </w:r>
      <w:r>
        <w:rPr>
          <w:spacing w:val="-3"/>
          <w:szCs w:val="24"/>
        </w:rPr>
        <w:t>I</w:t>
      </w:r>
      <w:r>
        <w:rPr>
          <w:szCs w:val="24"/>
        </w:rPr>
        <w:t>EW</w:t>
      </w:r>
      <w:r>
        <w:rPr>
          <w:spacing w:val="2"/>
          <w:szCs w:val="24"/>
        </w:rPr>
        <w:t xml:space="preserve"> </w:t>
      </w:r>
      <w:r>
        <w:rPr>
          <w:szCs w:val="24"/>
        </w:rPr>
        <w:t>pr</w:t>
      </w:r>
      <w:r>
        <w:rPr>
          <w:spacing w:val="1"/>
          <w:szCs w:val="24"/>
        </w:rPr>
        <w:t>o</w:t>
      </w:r>
      <w:r>
        <w:rPr>
          <w:spacing w:val="-2"/>
          <w:szCs w:val="24"/>
        </w:rPr>
        <w:t>g</w:t>
      </w:r>
      <w:r>
        <w:rPr>
          <w:szCs w:val="24"/>
        </w:rPr>
        <w:t>r</w:t>
      </w:r>
      <w:r>
        <w:rPr>
          <w:spacing w:val="-2"/>
          <w:szCs w:val="24"/>
        </w:rPr>
        <w:t>a</w:t>
      </w:r>
      <w:r>
        <w:rPr>
          <w:spacing w:val="3"/>
          <w:szCs w:val="24"/>
        </w:rPr>
        <w:t>m</w:t>
      </w:r>
      <w:r>
        <w:rPr>
          <w:szCs w:val="24"/>
        </w:rPr>
        <w:t>s</w:t>
      </w:r>
      <w:r>
        <w:rPr>
          <w:spacing w:val="1"/>
          <w:szCs w:val="24"/>
        </w:rPr>
        <w:t xml:space="preserve"> </w:t>
      </w:r>
      <w:r>
        <w:rPr>
          <w:szCs w:val="24"/>
        </w:rPr>
        <w:t>w</w:t>
      </w:r>
      <w:r>
        <w:rPr>
          <w:spacing w:val="-1"/>
          <w:szCs w:val="24"/>
        </w:rPr>
        <w:t>e</w:t>
      </w:r>
      <w:r>
        <w:rPr>
          <w:szCs w:val="24"/>
        </w:rPr>
        <w:t>re</w:t>
      </w:r>
      <w:r>
        <w:rPr>
          <w:spacing w:val="1"/>
          <w:szCs w:val="24"/>
        </w:rPr>
        <w:t xml:space="preserve"> </w:t>
      </w:r>
      <w:r>
        <w:rPr>
          <w:szCs w:val="24"/>
        </w:rPr>
        <w:t>d</w:t>
      </w:r>
      <w:r>
        <w:rPr>
          <w:spacing w:val="-1"/>
          <w:szCs w:val="24"/>
        </w:rPr>
        <w:t>e</w:t>
      </w:r>
      <w:r>
        <w:rPr>
          <w:szCs w:val="24"/>
        </w:rPr>
        <w:t>s</w:t>
      </w:r>
      <w:r>
        <w:rPr>
          <w:spacing w:val="3"/>
          <w:szCs w:val="24"/>
        </w:rPr>
        <w:t>i</w:t>
      </w:r>
      <w:r>
        <w:rPr>
          <w:spacing w:val="-2"/>
          <w:szCs w:val="24"/>
        </w:rPr>
        <w:t>g</w:t>
      </w:r>
      <w:r>
        <w:rPr>
          <w:spacing w:val="3"/>
          <w:szCs w:val="24"/>
        </w:rPr>
        <w:t>n</w:t>
      </w:r>
      <w:r>
        <w:rPr>
          <w:spacing w:val="-1"/>
          <w:szCs w:val="24"/>
        </w:rPr>
        <w:t>e</w:t>
      </w:r>
      <w:r>
        <w:rPr>
          <w:szCs w:val="24"/>
        </w:rPr>
        <w:t>d</w:t>
      </w:r>
      <w:r>
        <w:rPr>
          <w:spacing w:val="1"/>
          <w:szCs w:val="24"/>
        </w:rPr>
        <w:t xml:space="preserve"> </w:t>
      </w:r>
      <w:r>
        <w:rPr>
          <w:szCs w:val="24"/>
        </w:rPr>
        <w:t>to</w:t>
      </w:r>
      <w:r>
        <w:rPr>
          <w:spacing w:val="4"/>
          <w:szCs w:val="24"/>
        </w:rPr>
        <w:t xml:space="preserve"> </w:t>
      </w:r>
      <w:r>
        <w:rPr>
          <w:spacing w:val="-1"/>
          <w:szCs w:val="24"/>
        </w:rPr>
        <w:t>a</w:t>
      </w:r>
      <w:r>
        <w:rPr>
          <w:szCs w:val="24"/>
        </w:rPr>
        <w:t>n</w:t>
      </w:r>
      <w:r>
        <w:rPr>
          <w:spacing w:val="-1"/>
          <w:szCs w:val="24"/>
        </w:rPr>
        <w:t>a</w:t>
      </w:r>
      <w:r>
        <w:rPr>
          <w:spacing w:val="5"/>
          <w:szCs w:val="24"/>
        </w:rPr>
        <w:t>l</w:t>
      </w:r>
      <w:r>
        <w:rPr>
          <w:spacing w:val="-2"/>
          <w:szCs w:val="24"/>
        </w:rPr>
        <w:t>y</w:t>
      </w:r>
      <w:r>
        <w:rPr>
          <w:spacing w:val="1"/>
          <w:szCs w:val="24"/>
        </w:rPr>
        <w:t>z</w:t>
      </w:r>
      <w:r>
        <w:rPr>
          <w:szCs w:val="24"/>
        </w:rPr>
        <w:t>e the obtain</w:t>
      </w:r>
      <w:r>
        <w:rPr>
          <w:spacing w:val="-1"/>
          <w:szCs w:val="24"/>
        </w:rPr>
        <w:t>e</w:t>
      </w:r>
      <w:r>
        <w:rPr>
          <w:szCs w:val="24"/>
        </w:rPr>
        <w:t>d</w:t>
      </w:r>
      <w:r>
        <w:rPr>
          <w:spacing w:val="1"/>
          <w:szCs w:val="24"/>
        </w:rPr>
        <w:t xml:space="preserve"> </w:t>
      </w:r>
      <w:r>
        <w:rPr>
          <w:szCs w:val="24"/>
        </w:rPr>
        <w:t>d</w:t>
      </w:r>
      <w:r>
        <w:rPr>
          <w:spacing w:val="-1"/>
          <w:szCs w:val="24"/>
        </w:rPr>
        <w:t>a</w:t>
      </w:r>
      <w:r>
        <w:rPr>
          <w:spacing w:val="3"/>
          <w:szCs w:val="24"/>
        </w:rPr>
        <w:t>t</w:t>
      </w:r>
      <w:r>
        <w:rPr>
          <w:spacing w:val="-1"/>
          <w:szCs w:val="24"/>
        </w:rPr>
        <w:t>a</w:t>
      </w:r>
      <w:r>
        <w:rPr>
          <w:szCs w:val="24"/>
        </w:rPr>
        <w:t>.</w:t>
      </w:r>
      <w:r>
        <w:rPr>
          <w:spacing w:val="4"/>
          <w:szCs w:val="24"/>
        </w:rPr>
        <w:t xml:space="preserve"> </w:t>
      </w:r>
      <w:r>
        <w:rPr>
          <w:szCs w:val="24"/>
        </w:rPr>
        <w:t>T</w:t>
      </w:r>
      <w:r>
        <w:rPr>
          <w:spacing w:val="2"/>
          <w:szCs w:val="24"/>
        </w:rPr>
        <w:t>h</w:t>
      </w:r>
      <w:r>
        <w:rPr>
          <w:szCs w:val="24"/>
        </w:rPr>
        <w:t>e fi</w:t>
      </w:r>
      <w:r>
        <w:rPr>
          <w:spacing w:val="-1"/>
          <w:szCs w:val="24"/>
        </w:rPr>
        <w:t>r</w:t>
      </w:r>
      <w:r>
        <w:rPr>
          <w:szCs w:val="24"/>
        </w:rPr>
        <w:t>st</w:t>
      </w:r>
      <w:r>
        <w:rPr>
          <w:spacing w:val="2"/>
          <w:szCs w:val="24"/>
        </w:rPr>
        <w:t xml:space="preserve"> </w:t>
      </w:r>
      <w:r>
        <w:rPr>
          <w:szCs w:val="24"/>
        </w:rPr>
        <w:t>pr</w:t>
      </w:r>
      <w:r>
        <w:rPr>
          <w:spacing w:val="1"/>
          <w:szCs w:val="24"/>
        </w:rPr>
        <w:t>o</w:t>
      </w:r>
      <w:r>
        <w:rPr>
          <w:szCs w:val="24"/>
        </w:rPr>
        <w:t>gr</w:t>
      </w:r>
      <w:r>
        <w:rPr>
          <w:spacing w:val="-2"/>
          <w:szCs w:val="24"/>
        </w:rPr>
        <w:t>a</w:t>
      </w:r>
      <w:r>
        <w:rPr>
          <w:szCs w:val="24"/>
        </w:rPr>
        <w:t>m</w:t>
      </w:r>
      <w:r>
        <w:rPr>
          <w:spacing w:val="1"/>
          <w:szCs w:val="24"/>
        </w:rPr>
        <w:t xml:space="preserve"> </w:t>
      </w:r>
      <w:r>
        <w:rPr>
          <w:szCs w:val="24"/>
        </w:rPr>
        <w:t>is</w:t>
      </w:r>
      <w:r>
        <w:rPr>
          <w:spacing w:val="2"/>
          <w:szCs w:val="24"/>
        </w:rPr>
        <w:t xml:space="preserve"> </w:t>
      </w:r>
      <w:r>
        <w:rPr>
          <w:szCs w:val="24"/>
        </w:rPr>
        <w:t>us</w:t>
      </w:r>
      <w:r>
        <w:rPr>
          <w:spacing w:val="-1"/>
          <w:szCs w:val="24"/>
        </w:rPr>
        <w:t>e</w:t>
      </w:r>
      <w:r>
        <w:rPr>
          <w:szCs w:val="24"/>
        </w:rPr>
        <w:t>d</w:t>
      </w:r>
      <w:r>
        <w:rPr>
          <w:spacing w:val="1"/>
          <w:szCs w:val="24"/>
        </w:rPr>
        <w:t xml:space="preserve"> </w:t>
      </w:r>
      <w:r>
        <w:rPr>
          <w:spacing w:val="3"/>
          <w:szCs w:val="24"/>
        </w:rPr>
        <w:t>t</w:t>
      </w:r>
      <w:r>
        <w:rPr>
          <w:szCs w:val="24"/>
        </w:rPr>
        <w:t xml:space="preserve">o </w:t>
      </w:r>
      <w:r>
        <w:rPr>
          <w:spacing w:val="-1"/>
          <w:szCs w:val="24"/>
        </w:rPr>
        <w:t>a</w:t>
      </w:r>
      <w:r>
        <w:rPr>
          <w:szCs w:val="24"/>
        </w:rPr>
        <w:t>n</w:t>
      </w:r>
      <w:r>
        <w:rPr>
          <w:spacing w:val="-1"/>
          <w:szCs w:val="24"/>
        </w:rPr>
        <w:t>a</w:t>
      </w:r>
      <w:r>
        <w:rPr>
          <w:spacing w:val="5"/>
          <w:szCs w:val="24"/>
        </w:rPr>
        <w:t>l</w:t>
      </w:r>
      <w:r>
        <w:rPr>
          <w:spacing w:val="-7"/>
          <w:szCs w:val="24"/>
        </w:rPr>
        <w:t>y</w:t>
      </w:r>
      <w:r>
        <w:rPr>
          <w:spacing w:val="1"/>
          <w:szCs w:val="24"/>
        </w:rPr>
        <w:t>z</w:t>
      </w:r>
      <w:r>
        <w:rPr>
          <w:szCs w:val="24"/>
        </w:rPr>
        <w:t>e</w:t>
      </w:r>
      <w:r>
        <w:rPr>
          <w:spacing w:val="4"/>
          <w:szCs w:val="24"/>
        </w:rPr>
        <w:t xml:space="preserve"> </w:t>
      </w:r>
      <w:r>
        <w:rPr>
          <w:szCs w:val="24"/>
        </w:rPr>
        <w:t>the</w:t>
      </w:r>
      <w:r>
        <w:rPr>
          <w:spacing w:val="2"/>
          <w:szCs w:val="24"/>
        </w:rPr>
        <w:t xml:space="preserve"> b</w:t>
      </w:r>
      <w:r>
        <w:rPr>
          <w:spacing w:val="-1"/>
          <w:szCs w:val="24"/>
        </w:rPr>
        <w:t>e</w:t>
      </w:r>
      <w:r>
        <w:rPr>
          <w:szCs w:val="24"/>
        </w:rPr>
        <w:t>ndi</w:t>
      </w:r>
      <w:r>
        <w:rPr>
          <w:spacing w:val="3"/>
          <w:szCs w:val="24"/>
        </w:rPr>
        <w:t>n</w:t>
      </w:r>
      <w:r>
        <w:rPr>
          <w:szCs w:val="24"/>
        </w:rPr>
        <w:t>g m</w:t>
      </w:r>
      <w:r>
        <w:rPr>
          <w:spacing w:val="3"/>
          <w:szCs w:val="24"/>
        </w:rPr>
        <w:t>o</w:t>
      </w:r>
      <w:r>
        <w:rPr>
          <w:szCs w:val="24"/>
        </w:rPr>
        <w:t>ment</w:t>
      </w:r>
      <w:r>
        <w:rPr>
          <w:spacing w:val="2"/>
          <w:szCs w:val="24"/>
        </w:rPr>
        <w:t xml:space="preserve"> </w:t>
      </w:r>
      <w:r>
        <w:rPr>
          <w:szCs w:val="24"/>
        </w:rPr>
        <w:t>me</w:t>
      </w:r>
      <w:r>
        <w:rPr>
          <w:spacing w:val="-1"/>
          <w:szCs w:val="24"/>
        </w:rPr>
        <w:t>a</w:t>
      </w:r>
      <w:r>
        <w:rPr>
          <w:szCs w:val="24"/>
        </w:rPr>
        <w:t>su</w:t>
      </w:r>
      <w:r>
        <w:rPr>
          <w:spacing w:val="2"/>
          <w:szCs w:val="24"/>
        </w:rPr>
        <w:t>r</w:t>
      </w:r>
      <w:r>
        <w:rPr>
          <w:spacing w:val="-1"/>
          <w:szCs w:val="24"/>
        </w:rPr>
        <w:t>e</w:t>
      </w:r>
      <w:r>
        <w:rPr>
          <w:szCs w:val="24"/>
        </w:rPr>
        <w:t>ments</w:t>
      </w:r>
      <w:r>
        <w:rPr>
          <w:spacing w:val="2"/>
          <w:szCs w:val="24"/>
        </w:rPr>
        <w:t xml:space="preserve"> </w:t>
      </w:r>
      <w:r>
        <w:rPr>
          <w:spacing w:val="-1"/>
          <w:szCs w:val="24"/>
        </w:rPr>
        <w:t>a</w:t>
      </w:r>
      <w:r>
        <w:rPr>
          <w:szCs w:val="24"/>
        </w:rPr>
        <w:t>nd</w:t>
      </w:r>
      <w:r>
        <w:rPr>
          <w:spacing w:val="7"/>
          <w:szCs w:val="24"/>
        </w:rPr>
        <w:t xml:space="preserve"> </w:t>
      </w:r>
      <w:r>
        <w:rPr>
          <w:szCs w:val="24"/>
        </w:rPr>
        <w:t>the</w:t>
      </w:r>
      <w:r>
        <w:rPr>
          <w:spacing w:val="2"/>
          <w:szCs w:val="24"/>
        </w:rPr>
        <w:t xml:space="preserve"> </w:t>
      </w:r>
      <w:r>
        <w:rPr>
          <w:szCs w:val="24"/>
        </w:rPr>
        <w:t>s</w:t>
      </w:r>
      <w:r>
        <w:rPr>
          <w:spacing w:val="-1"/>
          <w:szCs w:val="24"/>
        </w:rPr>
        <w:t>ec</w:t>
      </w:r>
      <w:r>
        <w:rPr>
          <w:szCs w:val="24"/>
        </w:rPr>
        <w:t>ond</w:t>
      </w:r>
      <w:r>
        <w:rPr>
          <w:spacing w:val="4"/>
          <w:szCs w:val="24"/>
        </w:rPr>
        <w:t xml:space="preserve"> </w:t>
      </w:r>
      <w:r>
        <w:rPr>
          <w:szCs w:val="24"/>
        </w:rPr>
        <w:t>pr</w:t>
      </w:r>
      <w:r>
        <w:rPr>
          <w:spacing w:val="1"/>
          <w:szCs w:val="24"/>
        </w:rPr>
        <w:t>o</w:t>
      </w:r>
      <w:r>
        <w:rPr>
          <w:spacing w:val="-2"/>
          <w:szCs w:val="24"/>
        </w:rPr>
        <w:t>g</w:t>
      </w:r>
      <w:r>
        <w:rPr>
          <w:spacing w:val="1"/>
          <w:szCs w:val="24"/>
        </w:rPr>
        <w:t>r</w:t>
      </w:r>
      <w:r>
        <w:rPr>
          <w:spacing w:val="-1"/>
          <w:szCs w:val="24"/>
        </w:rPr>
        <w:t>a</w:t>
      </w:r>
      <w:r>
        <w:rPr>
          <w:szCs w:val="24"/>
        </w:rPr>
        <w:t>m</w:t>
      </w:r>
      <w:r>
        <w:rPr>
          <w:spacing w:val="7"/>
          <w:szCs w:val="24"/>
        </w:rPr>
        <w:t xml:space="preserve"> </w:t>
      </w:r>
      <w:r>
        <w:rPr>
          <w:szCs w:val="24"/>
        </w:rPr>
        <w:t>is</w:t>
      </w:r>
      <w:r>
        <w:rPr>
          <w:spacing w:val="3"/>
          <w:szCs w:val="24"/>
        </w:rPr>
        <w:t xml:space="preserve"> </w:t>
      </w:r>
      <w:r>
        <w:rPr>
          <w:szCs w:val="24"/>
        </w:rPr>
        <w:t>u</w:t>
      </w:r>
      <w:r>
        <w:rPr>
          <w:spacing w:val="2"/>
          <w:szCs w:val="24"/>
        </w:rPr>
        <w:t>s</w:t>
      </w:r>
      <w:r>
        <w:rPr>
          <w:spacing w:val="-1"/>
          <w:szCs w:val="24"/>
        </w:rPr>
        <w:t>e</w:t>
      </w:r>
      <w:r>
        <w:rPr>
          <w:szCs w:val="24"/>
        </w:rPr>
        <w:t>d</w:t>
      </w:r>
      <w:r>
        <w:rPr>
          <w:spacing w:val="2"/>
          <w:szCs w:val="24"/>
        </w:rPr>
        <w:t xml:space="preserve"> </w:t>
      </w:r>
      <w:r>
        <w:rPr>
          <w:szCs w:val="24"/>
        </w:rPr>
        <w:t>to</w:t>
      </w:r>
      <w:r>
        <w:rPr>
          <w:spacing w:val="3"/>
          <w:szCs w:val="24"/>
        </w:rPr>
        <w:t xml:space="preserve"> </w:t>
      </w:r>
      <w:r>
        <w:rPr>
          <w:spacing w:val="-1"/>
          <w:szCs w:val="24"/>
        </w:rPr>
        <w:t>a</w:t>
      </w:r>
      <w:r>
        <w:rPr>
          <w:spacing w:val="2"/>
          <w:szCs w:val="24"/>
        </w:rPr>
        <w:t>n</w:t>
      </w:r>
      <w:r>
        <w:rPr>
          <w:spacing w:val="-1"/>
          <w:szCs w:val="24"/>
        </w:rPr>
        <w:t>a</w:t>
      </w:r>
      <w:r>
        <w:rPr>
          <w:spacing w:val="5"/>
          <w:szCs w:val="24"/>
        </w:rPr>
        <w:t>l</w:t>
      </w:r>
      <w:r>
        <w:rPr>
          <w:spacing w:val="-7"/>
          <w:szCs w:val="24"/>
        </w:rPr>
        <w:t>y</w:t>
      </w:r>
      <w:r>
        <w:rPr>
          <w:spacing w:val="1"/>
          <w:szCs w:val="24"/>
        </w:rPr>
        <w:t>z</w:t>
      </w:r>
      <w:r>
        <w:rPr>
          <w:szCs w:val="24"/>
        </w:rPr>
        <w:t>e</w:t>
      </w:r>
      <w:r>
        <w:rPr>
          <w:spacing w:val="3"/>
          <w:szCs w:val="24"/>
        </w:rPr>
        <w:t xml:space="preserve"> </w:t>
      </w:r>
      <w:r>
        <w:rPr>
          <w:szCs w:val="24"/>
        </w:rPr>
        <w:t>the</w:t>
      </w:r>
      <w:r>
        <w:rPr>
          <w:spacing w:val="2"/>
          <w:szCs w:val="24"/>
        </w:rPr>
        <w:t xml:space="preserve"> </w:t>
      </w:r>
      <w:r>
        <w:rPr>
          <w:szCs w:val="24"/>
        </w:rPr>
        <w:t>twis</w:t>
      </w:r>
      <w:r>
        <w:rPr>
          <w:spacing w:val="1"/>
          <w:szCs w:val="24"/>
        </w:rPr>
        <w:t>t</w:t>
      </w:r>
      <w:r>
        <w:rPr>
          <w:szCs w:val="24"/>
        </w:rPr>
        <w:t>i</w:t>
      </w:r>
      <w:r>
        <w:rPr>
          <w:spacing w:val="3"/>
          <w:szCs w:val="24"/>
        </w:rPr>
        <w:t>n</w:t>
      </w:r>
      <w:r>
        <w:rPr>
          <w:szCs w:val="24"/>
        </w:rPr>
        <w:t>g mo</w:t>
      </w:r>
      <w:r>
        <w:rPr>
          <w:spacing w:val="1"/>
          <w:szCs w:val="24"/>
        </w:rPr>
        <w:t>m</w:t>
      </w:r>
      <w:r>
        <w:rPr>
          <w:spacing w:val="-1"/>
          <w:szCs w:val="24"/>
        </w:rPr>
        <w:t>e</w:t>
      </w:r>
      <w:r>
        <w:rPr>
          <w:szCs w:val="24"/>
        </w:rPr>
        <w:t>nt</w:t>
      </w:r>
      <w:r>
        <w:rPr>
          <w:spacing w:val="1"/>
          <w:szCs w:val="24"/>
        </w:rPr>
        <w:t xml:space="preserve"> </w:t>
      </w:r>
      <w:r>
        <w:rPr>
          <w:szCs w:val="24"/>
        </w:rPr>
        <w:t>me</w:t>
      </w:r>
      <w:r>
        <w:rPr>
          <w:spacing w:val="-1"/>
          <w:szCs w:val="24"/>
        </w:rPr>
        <w:t>a</w:t>
      </w:r>
      <w:r>
        <w:rPr>
          <w:szCs w:val="24"/>
        </w:rPr>
        <w:t>sur</w:t>
      </w:r>
      <w:r>
        <w:rPr>
          <w:spacing w:val="-1"/>
          <w:szCs w:val="24"/>
        </w:rPr>
        <w:t>e</w:t>
      </w:r>
      <w:r>
        <w:rPr>
          <w:szCs w:val="24"/>
        </w:rPr>
        <w:t>ments. The</w:t>
      </w:r>
      <w:r>
        <w:rPr>
          <w:spacing w:val="-1"/>
          <w:szCs w:val="24"/>
        </w:rPr>
        <w:t xml:space="preserve"> e</w:t>
      </w:r>
      <w:r>
        <w:rPr>
          <w:szCs w:val="24"/>
        </w:rPr>
        <w:t>qu</w:t>
      </w:r>
      <w:r>
        <w:rPr>
          <w:spacing w:val="-1"/>
          <w:szCs w:val="24"/>
        </w:rPr>
        <w:t>a</w:t>
      </w:r>
      <w:r>
        <w:rPr>
          <w:szCs w:val="24"/>
        </w:rPr>
        <w:t>t</w:t>
      </w:r>
      <w:r>
        <w:rPr>
          <w:spacing w:val="1"/>
          <w:szCs w:val="24"/>
        </w:rPr>
        <w:t>i</w:t>
      </w:r>
      <w:r>
        <w:rPr>
          <w:szCs w:val="24"/>
        </w:rPr>
        <w:t xml:space="preserve">ons used to </w:t>
      </w:r>
      <w:r>
        <w:rPr>
          <w:spacing w:val="-1"/>
          <w:szCs w:val="24"/>
        </w:rPr>
        <w:t>ca</w:t>
      </w:r>
      <w:r>
        <w:rPr>
          <w:szCs w:val="24"/>
        </w:rPr>
        <w:t>lcul</w:t>
      </w:r>
      <w:r>
        <w:rPr>
          <w:spacing w:val="-1"/>
          <w:szCs w:val="24"/>
        </w:rPr>
        <w:t>a</w:t>
      </w:r>
      <w:r>
        <w:rPr>
          <w:szCs w:val="24"/>
        </w:rPr>
        <w:t xml:space="preserve">te </w:t>
      </w:r>
      <w:r>
        <w:rPr>
          <w:spacing w:val="-1"/>
          <w:szCs w:val="24"/>
        </w:rPr>
        <w:t>eac</w:t>
      </w:r>
      <w:r>
        <w:rPr>
          <w:szCs w:val="24"/>
        </w:rPr>
        <w:t xml:space="preserve">h </w:t>
      </w:r>
      <w:r>
        <w:rPr>
          <w:spacing w:val="5"/>
          <w:szCs w:val="24"/>
        </w:rPr>
        <w:t>t</w:t>
      </w:r>
      <w:r>
        <w:rPr>
          <w:spacing w:val="-5"/>
          <w:szCs w:val="24"/>
        </w:rPr>
        <w:t>y</w:t>
      </w:r>
      <w:r>
        <w:rPr>
          <w:szCs w:val="24"/>
        </w:rPr>
        <w:t>pe</w:t>
      </w:r>
      <w:r>
        <w:rPr>
          <w:spacing w:val="-1"/>
          <w:szCs w:val="24"/>
        </w:rPr>
        <w:t xml:space="preserve"> </w:t>
      </w:r>
      <w:r>
        <w:rPr>
          <w:szCs w:val="24"/>
        </w:rPr>
        <w:t>of mome</w:t>
      </w:r>
      <w:r>
        <w:rPr>
          <w:spacing w:val="-1"/>
          <w:szCs w:val="24"/>
        </w:rPr>
        <w:t>n</w:t>
      </w:r>
      <w:r>
        <w:rPr>
          <w:szCs w:val="24"/>
        </w:rPr>
        <w:t>t a</w:t>
      </w:r>
      <w:r>
        <w:rPr>
          <w:spacing w:val="-1"/>
          <w:szCs w:val="24"/>
        </w:rPr>
        <w:t>r</w:t>
      </w:r>
      <w:r>
        <w:rPr>
          <w:szCs w:val="24"/>
        </w:rPr>
        <w:t>e</w:t>
      </w:r>
      <w:r>
        <w:rPr>
          <w:spacing w:val="-1"/>
          <w:szCs w:val="24"/>
        </w:rPr>
        <w:t xml:space="preserve"> </w:t>
      </w:r>
      <w:r>
        <w:rPr>
          <w:szCs w:val="24"/>
        </w:rPr>
        <w:t>in App</w:t>
      </w:r>
      <w:r>
        <w:rPr>
          <w:spacing w:val="-1"/>
          <w:szCs w:val="24"/>
        </w:rPr>
        <w:t>e</w:t>
      </w:r>
      <w:r>
        <w:rPr>
          <w:szCs w:val="24"/>
        </w:rPr>
        <w:t>ndix</w:t>
      </w:r>
      <w:r>
        <w:rPr>
          <w:spacing w:val="5"/>
          <w:szCs w:val="24"/>
        </w:rPr>
        <w:t xml:space="preserve"> </w:t>
      </w:r>
      <w:r>
        <w:rPr>
          <w:szCs w:val="24"/>
        </w:rPr>
        <w:t>E.</w:t>
      </w:r>
      <w:r>
        <w:rPr>
          <w:spacing w:val="-2"/>
          <w:szCs w:val="24"/>
        </w:rPr>
        <w:t xml:space="preserve"> </w:t>
      </w:r>
      <w:r>
        <w:rPr>
          <w:spacing w:val="-3"/>
          <w:szCs w:val="24"/>
        </w:rPr>
        <w:t>T</w:t>
      </w:r>
      <w:r>
        <w:rPr>
          <w:szCs w:val="24"/>
        </w:rPr>
        <w:t xml:space="preserve">he </w:t>
      </w:r>
      <w:r>
        <w:rPr>
          <w:spacing w:val="-3"/>
          <w:szCs w:val="24"/>
        </w:rPr>
        <w:t>L</w:t>
      </w:r>
      <w:r>
        <w:rPr>
          <w:spacing w:val="-1"/>
          <w:szCs w:val="24"/>
        </w:rPr>
        <w:t>a</w:t>
      </w:r>
      <w:r>
        <w:rPr>
          <w:spacing w:val="2"/>
          <w:szCs w:val="24"/>
        </w:rPr>
        <w:t>bV</w:t>
      </w:r>
      <w:r>
        <w:rPr>
          <w:spacing w:val="-3"/>
          <w:szCs w:val="24"/>
        </w:rPr>
        <w:t>I</w:t>
      </w:r>
      <w:r>
        <w:rPr>
          <w:szCs w:val="24"/>
        </w:rPr>
        <w:t>EW</w:t>
      </w:r>
      <w:r>
        <w:rPr>
          <w:spacing w:val="3"/>
          <w:szCs w:val="24"/>
        </w:rPr>
        <w:t xml:space="preserve"> </w:t>
      </w:r>
      <w:r>
        <w:rPr>
          <w:szCs w:val="24"/>
        </w:rPr>
        <w:t>pr</w:t>
      </w:r>
      <w:r>
        <w:rPr>
          <w:spacing w:val="1"/>
          <w:szCs w:val="24"/>
        </w:rPr>
        <w:t>o</w:t>
      </w:r>
      <w:r>
        <w:rPr>
          <w:spacing w:val="-2"/>
          <w:szCs w:val="24"/>
        </w:rPr>
        <w:t>g</w:t>
      </w:r>
      <w:r>
        <w:rPr>
          <w:spacing w:val="1"/>
          <w:szCs w:val="24"/>
        </w:rPr>
        <w:t>r</w:t>
      </w:r>
      <w:r>
        <w:rPr>
          <w:spacing w:val="-1"/>
          <w:szCs w:val="24"/>
        </w:rPr>
        <w:t>a</w:t>
      </w:r>
      <w:r>
        <w:rPr>
          <w:szCs w:val="24"/>
        </w:rPr>
        <w:t>ms</w:t>
      </w:r>
      <w:r>
        <w:rPr>
          <w:spacing w:val="3"/>
          <w:szCs w:val="24"/>
        </w:rPr>
        <w:t xml:space="preserve"> </w:t>
      </w:r>
      <w:r>
        <w:rPr>
          <w:spacing w:val="-1"/>
          <w:szCs w:val="24"/>
        </w:rPr>
        <w:t>c</w:t>
      </w:r>
      <w:r>
        <w:rPr>
          <w:spacing w:val="2"/>
          <w:szCs w:val="24"/>
        </w:rPr>
        <w:t>o</w:t>
      </w:r>
      <w:r>
        <w:rPr>
          <w:szCs w:val="24"/>
        </w:rPr>
        <w:t>mpa</w:t>
      </w:r>
      <w:r>
        <w:rPr>
          <w:spacing w:val="-1"/>
          <w:szCs w:val="24"/>
        </w:rPr>
        <w:t>r</w:t>
      </w:r>
      <w:r>
        <w:rPr>
          <w:szCs w:val="24"/>
        </w:rPr>
        <w:t>e</w:t>
      </w:r>
      <w:r>
        <w:rPr>
          <w:spacing w:val="1"/>
          <w:szCs w:val="24"/>
        </w:rPr>
        <w:t xml:space="preserve"> </w:t>
      </w:r>
      <w:r>
        <w:rPr>
          <w:szCs w:val="24"/>
        </w:rPr>
        <w:t>the</w:t>
      </w:r>
      <w:r>
        <w:rPr>
          <w:spacing w:val="4"/>
          <w:szCs w:val="24"/>
        </w:rPr>
        <w:t xml:space="preserve"> </w:t>
      </w:r>
      <w:r>
        <w:rPr>
          <w:spacing w:val="-1"/>
          <w:szCs w:val="24"/>
        </w:rPr>
        <w:t>a</w:t>
      </w:r>
      <w:r>
        <w:rPr>
          <w:szCs w:val="24"/>
        </w:rPr>
        <w:t>ppl</w:t>
      </w:r>
      <w:r>
        <w:rPr>
          <w:spacing w:val="1"/>
          <w:szCs w:val="24"/>
        </w:rPr>
        <w:t>i</w:t>
      </w:r>
      <w:r>
        <w:rPr>
          <w:spacing w:val="-1"/>
          <w:szCs w:val="24"/>
        </w:rPr>
        <w:t>e</w:t>
      </w:r>
      <w:r>
        <w:rPr>
          <w:szCs w:val="24"/>
        </w:rPr>
        <w:t>d</w:t>
      </w:r>
      <w:r>
        <w:rPr>
          <w:spacing w:val="6"/>
          <w:szCs w:val="24"/>
        </w:rPr>
        <w:t xml:space="preserve"> </w:t>
      </w:r>
      <w:r>
        <w:rPr>
          <w:szCs w:val="24"/>
        </w:rPr>
        <w:t>mo</w:t>
      </w:r>
      <w:r>
        <w:rPr>
          <w:spacing w:val="1"/>
          <w:szCs w:val="24"/>
        </w:rPr>
        <w:t>me</w:t>
      </w:r>
      <w:r>
        <w:rPr>
          <w:szCs w:val="24"/>
        </w:rPr>
        <w:t>nts</w:t>
      </w:r>
      <w:r>
        <w:rPr>
          <w:spacing w:val="4"/>
          <w:szCs w:val="24"/>
        </w:rPr>
        <w:t xml:space="preserve"> </w:t>
      </w:r>
      <w:r>
        <w:rPr>
          <w:szCs w:val="24"/>
        </w:rPr>
        <w:t>to</w:t>
      </w:r>
      <w:r>
        <w:rPr>
          <w:spacing w:val="3"/>
          <w:szCs w:val="24"/>
        </w:rPr>
        <w:t xml:space="preserve"> </w:t>
      </w:r>
      <w:r>
        <w:rPr>
          <w:szCs w:val="24"/>
        </w:rPr>
        <w:t>the</w:t>
      </w:r>
      <w:r>
        <w:rPr>
          <w:spacing w:val="2"/>
          <w:szCs w:val="24"/>
        </w:rPr>
        <w:t xml:space="preserve"> </w:t>
      </w:r>
      <w:r>
        <w:rPr>
          <w:szCs w:val="24"/>
        </w:rPr>
        <w:t>l</w:t>
      </w:r>
      <w:r>
        <w:rPr>
          <w:spacing w:val="1"/>
          <w:szCs w:val="24"/>
        </w:rPr>
        <w:t>i</w:t>
      </w:r>
      <w:r>
        <w:rPr>
          <w:szCs w:val="24"/>
        </w:rPr>
        <w:t>te</w:t>
      </w:r>
      <w:r>
        <w:rPr>
          <w:spacing w:val="-1"/>
          <w:szCs w:val="24"/>
        </w:rPr>
        <w:t>ra</w:t>
      </w:r>
      <w:r>
        <w:rPr>
          <w:szCs w:val="24"/>
        </w:rPr>
        <w:t>ture</w:t>
      </w:r>
      <w:r>
        <w:rPr>
          <w:spacing w:val="1"/>
          <w:szCs w:val="24"/>
        </w:rPr>
        <w:t xml:space="preserve"> </w:t>
      </w:r>
      <w:r>
        <w:rPr>
          <w:szCs w:val="24"/>
        </w:rPr>
        <w:t>v</w:t>
      </w:r>
      <w:r>
        <w:rPr>
          <w:spacing w:val="-1"/>
          <w:szCs w:val="24"/>
        </w:rPr>
        <w:t>a</w:t>
      </w:r>
      <w:r>
        <w:rPr>
          <w:szCs w:val="24"/>
        </w:rPr>
        <w:t>lu</w:t>
      </w:r>
      <w:r>
        <w:rPr>
          <w:spacing w:val="2"/>
          <w:szCs w:val="24"/>
        </w:rPr>
        <w:t>e</w:t>
      </w:r>
      <w:r>
        <w:rPr>
          <w:szCs w:val="24"/>
        </w:rPr>
        <w:t>s</w:t>
      </w:r>
      <w:r>
        <w:rPr>
          <w:spacing w:val="2"/>
          <w:szCs w:val="24"/>
        </w:rPr>
        <w:t xml:space="preserve"> </w:t>
      </w:r>
      <w:r>
        <w:rPr>
          <w:spacing w:val="-1"/>
          <w:szCs w:val="24"/>
        </w:rPr>
        <w:t>a</w:t>
      </w:r>
      <w:r>
        <w:rPr>
          <w:szCs w:val="24"/>
        </w:rPr>
        <w:t>nd</w:t>
      </w:r>
      <w:r>
        <w:rPr>
          <w:spacing w:val="2"/>
          <w:szCs w:val="24"/>
        </w:rPr>
        <w:t xml:space="preserve"> </w:t>
      </w:r>
      <w:r>
        <w:rPr>
          <w:spacing w:val="-1"/>
          <w:szCs w:val="24"/>
        </w:rPr>
        <w:t>e</w:t>
      </w:r>
      <w:r>
        <w:rPr>
          <w:szCs w:val="24"/>
        </w:rPr>
        <w:t>m</w:t>
      </w:r>
      <w:r>
        <w:rPr>
          <w:spacing w:val="1"/>
          <w:szCs w:val="24"/>
        </w:rPr>
        <w:t>i</w:t>
      </w:r>
      <w:r>
        <w:rPr>
          <w:szCs w:val="24"/>
        </w:rPr>
        <w:t>t</w:t>
      </w:r>
      <w:r>
        <w:rPr>
          <w:spacing w:val="3"/>
          <w:szCs w:val="24"/>
        </w:rPr>
        <w:t xml:space="preserve"> </w:t>
      </w:r>
      <w:r>
        <w:rPr>
          <w:szCs w:val="24"/>
        </w:rPr>
        <w:t>a</w:t>
      </w:r>
      <w:r>
        <w:rPr>
          <w:spacing w:val="1"/>
          <w:szCs w:val="24"/>
        </w:rPr>
        <w:t xml:space="preserve"> </w:t>
      </w:r>
      <w:r>
        <w:rPr>
          <w:szCs w:val="24"/>
        </w:rPr>
        <w:t>w</w:t>
      </w:r>
      <w:r>
        <w:rPr>
          <w:spacing w:val="1"/>
          <w:szCs w:val="24"/>
        </w:rPr>
        <w:t>a</w:t>
      </w:r>
      <w:r>
        <w:rPr>
          <w:szCs w:val="24"/>
        </w:rPr>
        <w:t>rning l</w:t>
      </w:r>
      <w:r>
        <w:rPr>
          <w:spacing w:val="3"/>
          <w:szCs w:val="24"/>
        </w:rPr>
        <w:t>i</w:t>
      </w:r>
      <w:r>
        <w:rPr>
          <w:szCs w:val="24"/>
        </w:rPr>
        <w:t>ght b</w:t>
      </w:r>
      <w:r>
        <w:rPr>
          <w:spacing w:val="-1"/>
          <w:szCs w:val="24"/>
        </w:rPr>
        <w:t>a</w:t>
      </w:r>
      <w:r>
        <w:rPr>
          <w:szCs w:val="24"/>
        </w:rPr>
        <w:t>s</w:t>
      </w:r>
      <w:r>
        <w:rPr>
          <w:spacing w:val="-1"/>
          <w:szCs w:val="24"/>
        </w:rPr>
        <w:t>e</w:t>
      </w:r>
      <w:r>
        <w:rPr>
          <w:szCs w:val="24"/>
        </w:rPr>
        <w:t xml:space="preserve">d on the </w:t>
      </w:r>
      <w:r>
        <w:rPr>
          <w:spacing w:val="1"/>
          <w:szCs w:val="24"/>
        </w:rPr>
        <w:t>r</w:t>
      </w:r>
      <w:r>
        <w:rPr>
          <w:spacing w:val="-1"/>
          <w:szCs w:val="24"/>
        </w:rPr>
        <w:t>a</w:t>
      </w:r>
      <w:r>
        <w:rPr>
          <w:spacing w:val="2"/>
          <w:szCs w:val="24"/>
        </w:rPr>
        <w:t>n</w:t>
      </w:r>
      <w:r>
        <w:rPr>
          <w:spacing w:val="-2"/>
          <w:szCs w:val="24"/>
        </w:rPr>
        <w:t>g</w:t>
      </w:r>
      <w:r>
        <w:rPr>
          <w:szCs w:val="24"/>
        </w:rPr>
        <w:t>e</w:t>
      </w:r>
      <w:r>
        <w:rPr>
          <w:spacing w:val="-1"/>
          <w:szCs w:val="24"/>
        </w:rPr>
        <w:t xml:space="preserve"> </w:t>
      </w:r>
      <w:r>
        <w:rPr>
          <w:szCs w:val="24"/>
        </w:rPr>
        <w:t>of the</w:t>
      </w:r>
      <w:r>
        <w:rPr>
          <w:spacing w:val="1"/>
          <w:szCs w:val="24"/>
        </w:rPr>
        <w:t xml:space="preserve"> </w:t>
      </w:r>
      <w:r>
        <w:rPr>
          <w:spacing w:val="-1"/>
          <w:szCs w:val="24"/>
        </w:rPr>
        <w:t>a</w:t>
      </w:r>
      <w:r>
        <w:rPr>
          <w:szCs w:val="24"/>
        </w:rPr>
        <w:t>ppl</w:t>
      </w:r>
      <w:r>
        <w:rPr>
          <w:spacing w:val="1"/>
          <w:szCs w:val="24"/>
        </w:rPr>
        <w:t>i</w:t>
      </w:r>
      <w:r>
        <w:rPr>
          <w:spacing w:val="-1"/>
          <w:szCs w:val="24"/>
        </w:rPr>
        <w:t>e</w:t>
      </w:r>
      <w:r>
        <w:rPr>
          <w:szCs w:val="24"/>
        </w:rPr>
        <w:t>d mo</w:t>
      </w:r>
      <w:r>
        <w:rPr>
          <w:spacing w:val="1"/>
          <w:szCs w:val="24"/>
        </w:rPr>
        <w:t>m</w:t>
      </w:r>
      <w:r>
        <w:rPr>
          <w:spacing w:val="-1"/>
          <w:szCs w:val="24"/>
        </w:rPr>
        <w:t>e</w:t>
      </w:r>
      <w:r>
        <w:rPr>
          <w:szCs w:val="24"/>
        </w:rPr>
        <w:t>nts or torsion.</w:t>
      </w:r>
    </w:p>
    <w:p w:rsidR="002D57A6" w:rsidRDefault="002D57A6">
      <w:pPr>
        <w:spacing w:before="5" w:line="200" w:lineRule="exact"/>
      </w:pPr>
    </w:p>
    <w:p w:rsidR="002D57A6" w:rsidRDefault="0079255C">
      <w:pPr>
        <w:ind w:left="100"/>
        <w:rPr>
          <w:szCs w:val="24"/>
        </w:rPr>
      </w:pPr>
      <w:r>
        <w:rPr>
          <w:b/>
          <w:szCs w:val="24"/>
        </w:rPr>
        <w:t>4.9 Wa</w:t>
      </w:r>
      <w:r>
        <w:rPr>
          <w:b/>
          <w:spacing w:val="-1"/>
          <w:szCs w:val="24"/>
        </w:rPr>
        <w:t>r</w:t>
      </w:r>
      <w:r>
        <w:rPr>
          <w:b/>
          <w:spacing w:val="1"/>
          <w:szCs w:val="24"/>
        </w:rPr>
        <w:t>n</w:t>
      </w:r>
      <w:r>
        <w:rPr>
          <w:b/>
          <w:szCs w:val="24"/>
        </w:rPr>
        <w:t>i</w:t>
      </w:r>
      <w:r>
        <w:rPr>
          <w:b/>
          <w:spacing w:val="1"/>
          <w:szCs w:val="24"/>
        </w:rPr>
        <w:t>n</w:t>
      </w:r>
      <w:r>
        <w:rPr>
          <w:b/>
          <w:szCs w:val="24"/>
        </w:rPr>
        <w:t>g Lig</w:t>
      </w:r>
      <w:r>
        <w:rPr>
          <w:b/>
          <w:spacing w:val="1"/>
          <w:szCs w:val="24"/>
        </w:rPr>
        <w:t>h</w:t>
      </w:r>
      <w:r>
        <w:rPr>
          <w:b/>
          <w:szCs w:val="24"/>
        </w:rPr>
        <w:t>ts</w:t>
      </w:r>
    </w:p>
    <w:p w:rsidR="002D57A6" w:rsidRDefault="008733D0">
      <w:pPr>
        <w:spacing w:before="38" w:line="276" w:lineRule="auto"/>
        <w:ind w:left="100" w:right="189"/>
        <w:rPr>
          <w:szCs w:val="24"/>
        </w:rPr>
      </w:pPr>
      <w:r>
        <w:rPr>
          <w:noProof/>
        </w:rPr>
        <mc:AlternateContent>
          <mc:Choice Requires="wpg">
            <w:drawing>
              <wp:anchor distT="0" distB="0" distL="114300" distR="114300" simplePos="0" relativeHeight="503312483" behindDoc="1" locked="0" layoutInCell="1" allowOverlap="1">
                <wp:simplePos x="0" y="0"/>
                <wp:positionH relativeFrom="page">
                  <wp:posOffset>6639560</wp:posOffset>
                </wp:positionH>
                <wp:positionV relativeFrom="paragraph">
                  <wp:posOffset>1075690</wp:posOffset>
                </wp:positionV>
                <wp:extent cx="619125" cy="209550"/>
                <wp:effectExtent l="635" t="0" r="0" b="3175"/>
                <wp:wrapNone/>
                <wp:docPr id="141"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 cy="209550"/>
                          <a:chOff x="10456" y="1694"/>
                          <a:chExt cx="975" cy="330"/>
                        </a:xfrm>
                      </wpg:grpSpPr>
                      <wps:wsp>
                        <wps:cNvPr id="142" name="Freeform 123"/>
                        <wps:cNvSpPr>
                          <a:spLocks/>
                        </wps:cNvSpPr>
                        <wps:spPr bwMode="auto">
                          <a:xfrm>
                            <a:off x="10456" y="1694"/>
                            <a:ext cx="975" cy="330"/>
                          </a:xfrm>
                          <a:custGeom>
                            <a:avLst/>
                            <a:gdLst>
                              <a:gd name="T0" fmla="+- 0 10471 10456"/>
                              <a:gd name="T1" fmla="*/ T0 w 975"/>
                              <a:gd name="T2" fmla="+- 0 1694 1694"/>
                              <a:gd name="T3" fmla="*/ 1694 h 330"/>
                              <a:gd name="T4" fmla="+- 0 10456 10456"/>
                              <a:gd name="T5" fmla="*/ T4 w 975"/>
                              <a:gd name="T6" fmla="+- 0 1694 1694"/>
                              <a:gd name="T7" fmla="*/ 1694 h 330"/>
                              <a:gd name="T8" fmla="+- 0 10456 10456"/>
                              <a:gd name="T9" fmla="*/ T8 w 975"/>
                              <a:gd name="T10" fmla="+- 0 2025 1694"/>
                              <a:gd name="T11" fmla="*/ 2025 h 330"/>
                              <a:gd name="T12" fmla="+- 0 10471 10456"/>
                              <a:gd name="T13" fmla="*/ T12 w 975"/>
                              <a:gd name="T14" fmla="+- 0 2025 1694"/>
                              <a:gd name="T15" fmla="*/ 2025 h 330"/>
                              <a:gd name="T16" fmla="+- 0 10471 10456"/>
                              <a:gd name="T17" fmla="*/ T16 w 975"/>
                              <a:gd name="T18" fmla="+- 0 1694 1694"/>
                              <a:gd name="T19" fmla="*/ 1694 h 330"/>
                            </a:gdLst>
                            <a:ahLst/>
                            <a:cxnLst>
                              <a:cxn ang="0">
                                <a:pos x="T1" y="T3"/>
                              </a:cxn>
                              <a:cxn ang="0">
                                <a:pos x="T5" y="T7"/>
                              </a:cxn>
                              <a:cxn ang="0">
                                <a:pos x="T9" y="T11"/>
                              </a:cxn>
                              <a:cxn ang="0">
                                <a:pos x="T13" y="T15"/>
                              </a:cxn>
                              <a:cxn ang="0">
                                <a:pos x="T17" y="T19"/>
                              </a:cxn>
                            </a:cxnLst>
                            <a:rect l="0" t="0" r="r" b="b"/>
                            <a:pathLst>
                              <a:path w="975" h="330">
                                <a:moveTo>
                                  <a:pt x="15" y="0"/>
                                </a:moveTo>
                                <a:lnTo>
                                  <a:pt x="0" y="0"/>
                                </a:lnTo>
                                <a:lnTo>
                                  <a:pt x="0" y="331"/>
                                </a:lnTo>
                                <a:lnTo>
                                  <a:pt x="15" y="331"/>
                                </a:lnTo>
                                <a:lnTo>
                                  <a:pt x="15" y="0"/>
                                </a:lnTo>
                                <a:close/>
                              </a:path>
                            </a:pathLst>
                          </a:custGeom>
                          <a:solidFill>
                            <a:srgbClr val="00AF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 o:spid="_x0000_s1026" style="position:absolute;margin-left:522.8pt;margin-top:84.7pt;width:48.75pt;height:16.5pt;z-index:-3997;mso-position-horizontal-relative:page" coordorigin="10456,1694" coordsize="97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">
                <v:shape id="Freeform 123" o:spid="_x0000_s1027" style="position:absolute;left:10456;top:1694;width:975;height:330;visibility:visible;mso-wrap-style:square;v-text-anchor:top" coordsize="97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gWWcQA&#10;AADcAAAADwAAAGRycy9kb3ducmV2LnhtbERP32vCMBB+F/Y/hBvsRTSdyDY6o2xi0bdhN5C9nc2Z&#10;ljWXkmS2/vdmMPDtPr6ft1gNthVn8qFxrOBxmoEgrpxu2Cj4+iwmLyBCRNbYOiYFFwqwWt6NFphr&#10;1/OezmU0IoVwyFFBHWOXSxmqmiyGqeuIE3dy3mJM0BupPfYp3LZylmVP0mLDqaHGjtY1VT/lr1Ww&#10;OY2Hbf/9fjTmUJT7Yuuf3cdRqYf74e0VRKQh3sT/7p1O8+cz+HsmXS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YFlnEAAAA3AAAAA8AAAAAAAAAAAAAAAAAmAIAAGRycy9k&#10;b3ducmV2LnhtbFBLBQYAAAAABAAEAPUAAACJAwAAAAA=&#10;" path="m15,l,,,331r15,l15,xe" fillcolor="#00af50" stroked="f">
                  <v:path arrowok="t" o:connecttype="custom" o:connectlocs="15,1694;0,1694;0,2025;15,2025;15,1694" o:connectangles="0,0,0,0,0"/>
                </v:shape>
                <w10:wrap anchorx="page"/>
              </v:group>
            </w:pict>
          </mc:Fallback>
        </mc:AlternateContent>
      </w:r>
      <w:r w:rsidR="0079255C">
        <w:rPr>
          <w:szCs w:val="24"/>
        </w:rPr>
        <w:t>The</w:t>
      </w:r>
      <w:r w:rsidR="0079255C">
        <w:rPr>
          <w:spacing w:val="-1"/>
          <w:szCs w:val="24"/>
        </w:rPr>
        <w:t xml:space="preserve"> </w:t>
      </w:r>
      <w:r w:rsidR="0079255C">
        <w:rPr>
          <w:szCs w:val="24"/>
        </w:rPr>
        <w:t>v</w:t>
      </w:r>
      <w:r w:rsidR="0079255C">
        <w:rPr>
          <w:spacing w:val="-1"/>
          <w:szCs w:val="24"/>
        </w:rPr>
        <w:t>a</w:t>
      </w:r>
      <w:r w:rsidR="0079255C">
        <w:rPr>
          <w:szCs w:val="24"/>
        </w:rPr>
        <w:t xml:space="preserve">lues </w:t>
      </w:r>
      <w:r w:rsidR="0079255C">
        <w:rPr>
          <w:spacing w:val="1"/>
          <w:szCs w:val="24"/>
        </w:rPr>
        <w:t>f</w:t>
      </w:r>
      <w:r w:rsidR="0079255C">
        <w:rPr>
          <w:szCs w:val="24"/>
        </w:rPr>
        <w:t>rom T</w:t>
      </w:r>
      <w:r w:rsidR="0079255C">
        <w:rPr>
          <w:spacing w:val="-1"/>
          <w:szCs w:val="24"/>
        </w:rPr>
        <w:t>a</w:t>
      </w:r>
      <w:r w:rsidR="0079255C">
        <w:rPr>
          <w:szCs w:val="24"/>
        </w:rPr>
        <w:t>bles 1</w:t>
      </w:r>
      <w:r w:rsidR="0079255C">
        <w:rPr>
          <w:spacing w:val="2"/>
          <w:szCs w:val="24"/>
        </w:rPr>
        <w:t xml:space="preserve"> </w:t>
      </w:r>
      <w:r w:rsidR="0079255C">
        <w:rPr>
          <w:spacing w:val="-1"/>
          <w:szCs w:val="24"/>
        </w:rPr>
        <w:t>a</w:t>
      </w:r>
      <w:r w:rsidR="0079255C">
        <w:rPr>
          <w:szCs w:val="24"/>
        </w:rPr>
        <w:t>nd 2 w</w:t>
      </w:r>
      <w:r w:rsidR="0079255C">
        <w:rPr>
          <w:spacing w:val="-1"/>
          <w:szCs w:val="24"/>
        </w:rPr>
        <w:t>e</w:t>
      </w:r>
      <w:r w:rsidR="0079255C">
        <w:rPr>
          <w:spacing w:val="1"/>
          <w:szCs w:val="24"/>
        </w:rPr>
        <w:t>r</w:t>
      </w:r>
      <w:r w:rsidR="0079255C">
        <w:rPr>
          <w:szCs w:val="24"/>
        </w:rPr>
        <w:t>e</w:t>
      </w:r>
      <w:r w:rsidR="0079255C">
        <w:rPr>
          <w:spacing w:val="-1"/>
          <w:szCs w:val="24"/>
        </w:rPr>
        <w:t xml:space="preserve"> </w:t>
      </w:r>
      <w:r w:rsidR="0079255C">
        <w:rPr>
          <w:szCs w:val="24"/>
        </w:rPr>
        <w:t>us</w:t>
      </w:r>
      <w:r w:rsidR="0079255C">
        <w:rPr>
          <w:spacing w:val="-1"/>
          <w:szCs w:val="24"/>
        </w:rPr>
        <w:t>e</w:t>
      </w:r>
      <w:r w:rsidR="0079255C">
        <w:rPr>
          <w:szCs w:val="24"/>
        </w:rPr>
        <w:t>d to det</w:t>
      </w:r>
      <w:r w:rsidR="0079255C">
        <w:rPr>
          <w:spacing w:val="1"/>
          <w:szCs w:val="24"/>
        </w:rPr>
        <w:t>er</w:t>
      </w:r>
      <w:r w:rsidR="0079255C">
        <w:rPr>
          <w:szCs w:val="24"/>
        </w:rPr>
        <w:t>m</w:t>
      </w:r>
      <w:r w:rsidR="0079255C">
        <w:rPr>
          <w:spacing w:val="1"/>
          <w:szCs w:val="24"/>
        </w:rPr>
        <w:t>i</w:t>
      </w:r>
      <w:r w:rsidR="0079255C">
        <w:rPr>
          <w:szCs w:val="24"/>
        </w:rPr>
        <w:t>ne</w:t>
      </w:r>
      <w:r w:rsidR="0079255C">
        <w:rPr>
          <w:spacing w:val="-1"/>
          <w:szCs w:val="24"/>
        </w:rPr>
        <w:t xml:space="preserve"> </w:t>
      </w:r>
      <w:r w:rsidR="0079255C">
        <w:rPr>
          <w:szCs w:val="24"/>
        </w:rPr>
        <w:t>the th</w:t>
      </w:r>
      <w:r w:rsidR="0079255C">
        <w:rPr>
          <w:spacing w:val="-1"/>
          <w:szCs w:val="24"/>
        </w:rPr>
        <w:t>re</w:t>
      </w:r>
      <w:r w:rsidR="0079255C">
        <w:rPr>
          <w:szCs w:val="24"/>
        </w:rPr>
        <w:t>sholds for</w:t>
      </w:r>
      <w:r w:rsidR="0079255C">
        <w:rPr>
          <w:spacing w:val="-1"/>
          <w:szCs w:val="24"/>
        </w:rPr>
        <w:t xml:space="preserve"> </w:t>
      </w:r>
      <w:r w:rsidR="0079255C">
        <w:rPr>
          <w:spacing w:val="3"/>
          <w:szCs w:val="24"/>
        </w:rPr>
        <w:t>t</w:t>
      </w:r>
      <w:r w:rsidR="0079255C">
        <w:rPr>
          <w:szCs w:val="24"/>
        </w:rPr>
        <w:t>he</w:t>
      </w:r>
      <w:r w:rsidR="0079255C">
        <w:rPr>
          <w:spacing w:val="-1"/>
          <w:szCs w:val="24"/>
        </w:rPr>
        <w:t xml:space="preserve"> </w:t>
      </w:r>
      <w:r w:rsidR="0079255C">
        <w:rPr>
          <w:szCs w:val="24"/>
        </w:rPr>
        <w:t>w</w:t>
      </w:r>
      <w:r w:rsidR="0079255C">
        <w:rPr>
          <w:spacing w:val="-1"/>
          <w:szCs w:val="24"/>
        </w:rPr>
        <w:t>a</w:t>
      </w:r>
      <w:r w:rsidR="0079255C">
        <w:rPr>
          <w:szCs w:val="24"/>
        </w:rPr>
        <w:t>rni</w:t>
      </w:r>
      <w:r w:rsidR="0079255C">
        <w:rPr>
          <w:spacing w:val="2"/>
          <w:szCs w:val="24"/>
        </w:rPr>
        <w:t>n</w:t>
      </w:r>
      <w:r w:rsidR="0079255C">
        <w:rPr>
          <w:szCs w:val="24"/>
        </w:rPr>
        <w:t>g</w:t>
      </w:r>
      <w:r w:rsidR="0079255C">
        <w:rPr>
          <w:spacing w:val="-2"/>
          <w:szCs w:val="24"/>
        </w:rPr>
        <w:t xml:space="preserve"> </w:t>
      </w:r>
      <w:r w:rsidR="0079255C">
        <w:rPr>
          <w:szCs w:val="24"/>
        </w:rPr>
        <w:t>l</w:t>
      </w:r>
      <w:r w:rsidR="0079255C">
        <w:rPr>
          <w:spacing w:val="3"/>
          <w:szCs w:val="24"/>
        </w:rPr>
        <w:t>i</w:t>
      </w:r>
      <w:r w:rsidR="0079255C">
        <w:rPr>
          <w:spacing w:val="-2"/>
          <w:szCs w:val="24"/>
        </w:rPr>
        <w:t>g</w:t>
      </w:r>
      <w:r w:rsidR="0079255C">
        <w:rPr>
          <w:szCs w:val="24"/>
        </w:rPr>
        <w:t>hts u</w:t>
      </w:r>
      <w:r w:rsidR="0079255C">
        <w:rPr>
          <w:spacing w:val="1"/>
          <w:szCs w:val="24"/>
        </w:rPr>
        <w:t>s</w:t>
      </w:r>
      <w:r w:rsidR="0079255C">
        <w:rPr>
          <w:spacing w:val="-1"/>
          <w:szCs w:val="24"/>
        </w:rPr>
        <w:t>e</w:t>
      </w:r>
      <w:r w:rsidR="0079255C">
        <w:rPr>
          <w:szCs w:val="24"/>
        </w:rPr>
        <w:t>d in the</w:t>
      </w:r>
      <w:r w:rsidR="0079255C">
        <w:rPr>
          <w:spacing w:val="2"/>
          <w:szCs w:val="24"/>
        </w:rPr>
        <w:t xml:space="preserve"> </w:t>
      </w:r>
      <w:r w:rsidR="0079255C">
        <w:rPr>
          <w:spacing w:val="-3"/>
          <w:szCs w:val="24"/>
        </w:rPr>
        <w:t>L</w:t>
      </w:r>
      <w:r w:rsidR="0079255C">
        <w:rPr>
          <w:spacing w:val="-1"/>
          <w:szCs w:val="24"/>
        </w:rPr>
        <w:t>a</w:t>
      </w:r>
      <w:r w:rsidR="0079255C">
        <w:rPr>
          <w:szCs w:val="24"/>
        </w:rPr>
        <w:t>b</w:t>
      </w:r>
      <w:r w:rsidR="0079255C">
        <w:rPr>
          <w:spacing w:val="2"/>
          <w:szCs w:val="24"/>
        </w:rPr>
        <w:t>V</w:t>
      </w:r>
      <w:r w:rsidR="0079255C">
        <w:rPr>
          <w:spacing w:val="-3"/>
          <w:szCs w:val="24"/>
        </w:rPr>
        <w:t>I</w:t>
      </w:r>
      <w:r w:rsidR="0079255C">
        <w:rPr>
          <w:szCs w:val="24"/>
        </w:rPr>
        <w:t>EW</w:t>
      </w:r>
      <w:r w:rsidR="0079255C">
        <w:rPr>
          <w:spacing w:val="1"/>
          <w:szCs w:val="24"/>
        </w:rPr>
        <w:t xml:space="preserve"> </w:t>
      </w:r>
      <w:r w:rsidR="0079255C">
        <w:rPr>
          <w:szCs w:val="24"/>
        </w:rPr>
        <w:t>pr</w:t>
      </w:r>
      <w:r w:rsidR="0079255C">
        <w:rPr>
          <w:spacing w:val="1"/>
          <w:szCs w:val="24"/>
        </w:rPr>
        <w:t>o</w:t>
      </w:r>
      <w:r w:rsidR="0079255C">
        <w:rPr>
          <w:spacing w:val="-2"/>
          <w:szCs w:val="24"/>
        </w:rPr>
        <w:t>g</w:t>
      </w:r>
      <w:r w:rsidR="0079255C">
        <w:rPr>
          <w:spacing w:val="1"/>
          <w:szCs w:val="24"/>
        </w:rPr>
        <w:t>r</w:t>
      </w:r>
      <w:r w:rsidR="0079255C">
        <w:rPr>
          <w:spacing w:val="-1"/>
          <w:szCs w:val="24"/>
        </w:rPr>
        <w:t>a</w:t>
      </w:r>
      <w:r w:rsidR="0079255C">
        <w:rPr>
          <w:szCs w:val="24"/>
        </w:rPr>
        <w:t>m. T</w:t>
      </w:r>
      <w:r w:rsidR="0079255C">
        <w:rPr>
          <w:spacing w:val="-1"/>
          <w:szCs w:val="24"/>
        </w:rPr>
        <w:t>a</w:t>
      </w:r>
      <w:r w:rsidR="0079255C">
        <w:rPr>
          <w:szCs w:val="24"/>
        </w:rPr>
        <w:t>bl</w:t>
      </w:r>
      <w:r w:rsidR="0079255C">
        <w:rPr>
          <w:spacing w:val="1"/>
          <w:szCs w:val="24"/>
        </w:rPr>
        <w:t>e</w:t>
      </w:r>
      <w:r w:rsidR="0079255C">
        <w:rPr>
          <w:szCs w:val="24"/>
        </w:rPr>
        <w:t xml:space="preserve">s 3 </w:t>
      </w:r>
      <w:r w:rsidR="0079255C">
        <w:rPr>
          <w:spacing w:val="-1"/>
          <w:szCs w:val="24"/>
        </w:rPr>
        <w:t>a</w:t>
      </w:r>
      <w:r w:rsidR="0079255C">
        <w:rPr>
          <w:szCs w:val="24"/>
        </w:rPr>
        <w:t>nd 4 show</w:t>
      </w:r>
      <w:r w:rsidR="0079255C">
        <w:rPr>
          <w:spacing w:val="2"/>
          <w:szCs w:val="24"/>
        </w:rPr>
        <w:t xml:space="preserve"> </w:t>
      </w:r>
      <w:r w:rsidR="0079255C">
        <w:rPr>
          <w:szCs w:val="24"/>
        </w:rPr>
        <w:t>a</w:t>
      </w:r>
      <w:r w:rsidR="0079255C">
        <w:rPr>
          <w:spacing w:val="-1"/>
          <w:szCs w:val="24"/>
        </w:rPr>
        <w:t xml:space="preserve"> </w:t>
      </w:r>
      <w:r w:rsidR="0079255C">
        <w:rPr>
          <w:szCs w:val="24"/>
        </w:rPr>
        <w:t>summa</w:t>
      </w:r>
      <w:r w:rsidR="0079255C">
        <w:rPr>
          <w:spacing w:val="1"/>
          <w:szCs w:val="24"/>
        </w:rPr>
        <w:t>r</w:t>
      </w:r>
      <w:r w:rsidR="0079255C">
        <w:rPr>
          <w:szCs w:val="24"/>
        </w:rPr>
        <w:t>y</w:t>
      </w:r>
      <w:r w:rsidR="0079255C">
        <w:rPr>
          <w:spacing w:val="-5"/>
          <w:szCs w:val="24"/>
        </w:rPr>
        <w:t xml:space="preserve"> </w:t>
      </w:r>
      <w:r w:rsidR="0079255C">
        <w:rPr>
          <w:spacing w:val="2"/>
          <w:szCs w:val="24"/>
        </w:rPr>
        <w:t>o</w:t>
      </w:r>
      <w:r w:rsidR="0079255C">
        <w:rPr>
          <w:szCs w:val="24"/>
        </w:rPr>
        <w:t>f th</w:t>
      </w:r>
      <w:r w:rsidR="0079255C">
        <w:rPr>
          <w:spacing w:val="-1"/>
          <w:szCs w:val="24"/>
        </w:rPr>
        <w:t>e</w:t>
      </w:r>
      <w:r w:rsidR="0079255C">
        <w:rPr>
          <w:szCs w:val="24"/>
        </w:rPr>
        <w:t>se</w:t>
      </w:r>
      <w:r w:rsidR="0079255C">
        <w:rPr>
          <w:spacing w:val="-1"/>
          <w:szCs w:val="24"/>
        </w:rPr>
        <w:t xml:space="preserve"> </w:t>
      </w:r>
      <w:r w:rsidR="0079255C">
        <w:rPr>
          <w:szCs w:val="24"/>
        </w:rPr>
        <w:t>v</w:t>
      </w:r>
      <w:r w:rsidR="0079255C">
        <w:rPr>
          <w:spacing w:val="-1"/>
          <w:szCs w:val="24"/>
        </w:rPr>
        <w:t>a</w:t>
      </w:r>
      <w:r w:rsidR="0079255C">
        <w:rPr>
          <w:szCs w:val="24"/>
        </w:rPr>
        <w:t>l</w:t>
      </w:r>
      <w:r w:rsidR="0079255C">
        <w:rPr>
          <w:spacing w:val="3"/>
          <w:szCs w:val="24"/>
        </w:rPr>
        <w:t>u</w:t>
      </w:r>
      <w:r w:rsidR="0079255C">
        <w:rPr>
          <w:spacing w:val="-1"/>
          <w:szCs w:val="24"/>
        </w:rPr>
        <w:t>e</w:t>
      </w:r>
      <w:r w:rsidR="0079255C">
        <w:rPr>
          <w:spacing w:val="2"/>
          <w:szCs w:val="24"/>
        </w:rPr>
        <w:t>s</w:t>
      </w:r>
      <w:r w:rsidR="0079255C">
        <w:rPr>
          <w:szCs w:val="24"/>
        </w:rPr>
        <w:t>.</w:t>
      </w:r>
    </w:p>
    <w:p w:rsidR="002D57A6" w:rsidRDefault="002D57A6">
      <w:pPr>
        <w:spacing w:before="3" w:line="200" w:lineRule="exact"/>
      </w:pPr>
    </w:p>
    <w:p w:rsidR="002D57A6" w:rsidRDefault="0079255C">
      <w:pPr>
        <w:ind w:left="2511"/>
        <w:rPr>
          <w:szCs w:val="24"/>
        </w:rPr>
      </w:pPr>
      <w:r>
        <w:rPr>
          <w:szCs w:val="24"/>
        </w:rPr>
        <w:t>T</w:t>
      </w:r>
      <w:r>
        <w:rPr>
          <w:spacing w:val="-1"/>
          <w:szCs w:val="24"/>
        </w:rPr>
        <w:t>a</w:t>
      </w:r>
      <w:r>
        <w:rPr>
          <w:szCs w:val="24"/>
        </w:rPr>
        <w:t>ble 3:</w:t>
      </w:r>
      <w:r>
        <w:rPr>
          <w:spacing w:val="3"/>
          <w:szCs w:val="24"/>
        </w:rPr>
        <w:t xml:space="preserve"> </w:t>
      </w:r>
      <w:r>
        <w:rPr>
          <w:spacing w:val="-5"/>
          <w:szCs w:val="24"/>
        </w:rPr>
        <w:t>L</w:t>
      </w:r>
      <w:r>
        <w:rPr>
          <w:spacing w:val="3"/>
          <w:szCs w:val="24"/>
        </w:rPr>
        <w:t>i</w:t>
      </w:r>
      <w:r>
        <w:rPr>
          <w:spacing w:val="-2"/>
          <w:szCs w:val="24"/>
        </w:rPr>
        <w:t>g</w:t>
      </w:r>
      <w:r>
        <w:rPr>
          <w:szCs w:val="24"/>
        </w:rPr>
        <w:t>ht T</w:t>
      </w:r>
      <w:r>
        <w:rPr>
          <w:spacing w:val="2"/>
          <w:szCs w:val="24"/>
        </w:rPr>
        <w:t>h</w:t>
      </w:r>
      <w:r>
        <w:rPr>
          <w:szCs w:val="24"/>
        </w:rPr>
        <w:t>r</w:t>
      </w:r>
      <w:r>
        <w:rPr>
          <w:spacing w:val="-2"/>
          <w:szCs w:val="24"/>
        </w:rPr>
        <w:t>e</w:t>
      </w:r>
      <w:r>
        <w:rPr>
          <w:szCs w:val="24"/>
        </w:rPr>
        <w:t>shol</w:t>
      </w:r>
      <w:r>
        <w:rPr>
          <w:spacing w:val="2"/>
          <w:szCs w:val="24"/>
        </w:rPr>
        <w:t>d</w:t>
      </w:r>
      <w:r>
        <w:rPr>
          <w:szCs w:val="24"/>
        </w:rPr>
        <w:t>s for</w:t>
      </w:r>
      <w:r>
        <w:rPr>
          <w:spacing w:val="1"/>
          <w:szCs w:val="24"/>
        </w:rPr>
        <w:t xml:space="preserve"> </w:t>
      </w:r>
      <w:r>
        <w:rPr>
          <w:spacing w:val="-3"/>
          <w:szCs w:val="24"/>
        </w:rPr>
        <w:t>I</w:t>
      </w:r>
      <w:r>
        <w:rPr>
          <w:szCs w:val="24"/>
        </w:rPr>
        <w:t>n</w:t>
      </w:r>
      <w:r>
        <w:rPr>
          <w:spacing w:val="-1"/>
          <w:szCs w:val="24"/>
        </w:rPr>
        <w:t>c</w:t>
      </w:r>
      <w:r>
        <w:rPr>
          <w:szCs w:val="24"/>
        </w:rPr>
        <w:t>isors</w:t>
      </w:r>
      <w:r>
        <w:rPr>
          <w:spacing w:val="2"/>
          <w:szCs w:val="24"/>
        </w:rPr>
        <w:t xml:space="preserve"> </w:t>
      </w:r>
      <w:r>
        <w:rPr>
          <w:spacing w:val="-1"/>
          <w:szCs w:val="24"/>
        </w:rPr>
        <w:t>a</w:t>
      </w:r>
      <w:r>
        <w:rPr>
          <w:szCs w:val="24"/>
        </w:rPr>
        <w:t>nd C</w:t>
      </w:r>
      <w:r>
        <w:rPr>
          <w:spacing w:val="-1"/>
          <w:szCs w:val="24"/>
        </w:rPr>
        <w:t>a</w:t>
      </w:r>
      <w:r>
        <w:rPr>
          <w:szCs w:val="24"/>
        </w:rPr>
        <w:t>nin</w:t>
      </w:r>
      <w:r>
        <w:rPr>
          <w:spacing w:val="2"/>
          <w:szCs w:val="24"/>
        </w:rPr>
        <w:t>e</w:t>
      </w:r>
      <w:r>
        <w:rPr>
          <w:szCs w:val="24"/>
        </w:rPr>
        <w:t>s</w:t>
      </w:r>
    </w:p>
    <w:p w:rsidR="002D57A6" w:rsidRDefault="002D57A6">
      <w:pPr>
        <w:spacing w:before="9" w:line="220" w:lineRule="exact"/>
        <w:rPr>
          <w:sz w:val="22"/>
          <w:szCs w:val="22"/>
        </w:rPr>
      </w:pPr>
    </w:p>
    <w:tbl>
      <w:tblPr>
        <w:tblW w:w="0" w:type="auto"/>
        <w:tblInd w:w="758" w:type="dxa"/>
        <w:tblLayout w:type="fixed"/>
        <w:tblCellMar>
          <w:left w:w="0" w:type="dxa"/>
          <w:right w:w="0" w:type="dxa"/>
        </w:tblCellMar>
        <w:tblLook w:val="01E0" w:firstRow="1" w:lastRow="1" w:firstColumn="1" w:lastColumn="1" w:noHBand="0" w:noVBand="0"/>
      </w:tblPr>
      <w:tblGrid>
        <w:gridCol w:w="2572"/>
        <w:gridCol w:w="968"/>
        <w:gridCol w:w="960"/>
        <w:gridCol w:w="960"/>
        <w:gridCol w:w="960"/>
        <w:gridCol w:w="960"/>
        <w:gridCol w:w="960"/>
      </w:tblGrid>
      <w:tr w:rsidR="002D57A6">
        <w:trPr>
          <w:trHeight w:hRule="exact" w:val="300"/>
        </w:trPr>
        <w:tc>
          <w:tcPr>
            <w:tcW w:w="2572" w:type="dxa"/>
            <w:vMerge w:val="restart"/>
            <w:tcBorders>
              <w:top w:val="single" w:sz="13" w:space="0" w:color="000000"/>
              <w:left w:val="single" w:sz="13" w:space="0" w:color="000000"/>
              <w:right w:val="single" w:sz="13" w:space="0" w:color="000000"/>
            </w:tcBorders>
          </w:tcPr>
          <w:p w:rsidR="002D57A6" w:rsidRDefault="002D57A6"/>
        </w:tc>
        <w:tc>
          <w:tcPr>
            <w:tcW w:w="2888" w:type="dxa"/>
            <w:gridSpan w:val="3"/>
            <w:tcBorders>
              <w:top w:val="single" w:sz="13" w:space="0" w:color="000000"/>
              <w:left w:val="single" w:sz="13" w:space="0" w:color="000000"/>
              <w:bottom w:val="single" w:sz="7" w:space="0" w:color="000000"/>
              <w:right w:val="single" w:sz="7" w:space="0" w:color="000000"/>
            </w:tcBorders>
          </w:tcPr>
          <w:p w:rsidR="002D57A6" w:rsidRDefault="0079255C">
            <w:pPr>
              <w:spacing w:before="6"/>
              <w:ind w:left="1042" w:right="1046"/>
              <w:jc w:val="center"/>
              <w:rPr>
                <w:rFonts w:ascii="Calibri" w:eastAsia="Calibri" w:hAnsi="Calibri" w:cs="Calibri"/>
                <w:sz w:val="22"/>
                <w:szCs w:val="22"/>
              </w:rPr>
            </w:pPr>
            <w:r>
              <w:rPr>
                <w:rFonts w:ascii="Calibri" w:eastAsia="Calibri" w:hAnsi="Calibri" w:cs="Calibri"/>
                <w:spacing w:val="3"/>
                <w:w w:val="103"/>
                <w:sz w:val="22"/>
                <w:szCs w:val="22"/>
              </w:rPr>
              <w:t>I</w:t>
            </w:r>
            <w:r>
              <w:rPr>
                <w:rFonts w:ascii="Calibri" w:eastAsia="Calibri" w:hAnsi="Calibri" w:cs="Calibri"/>
                <w:spacing w:val="1"/>
                <w:w w:val="102"/>
                <w:sz w:val="22"/>
                <w:szCs w:val="22"/>
              </w:rPr>
              <w:t>n</w:t>
            </w:r>
            <w:r>
              <w:rPr>
                <w:rFonts w:ascii="Calibri" w:eastAsia="Calibri" w:hAnsi="Calibri" w:cs="Calibri"/>
                <w:spacing w:val="-6"/>
                <w:w w:val="102"/>
                <w:sz w:val="22"/>
                <w:szCs w:val="22"/>
              </w:rPr>
              <w:t>c</w:t>
            </w:r>
            <w:r>
              <w:rPr>
                <w:rFonts w:ascii="Calibri" w:eastAsia="Calibri" w:hAnsi="Calibri" w:cs="Calibri"/>
                <w:spacing w:val="8"/>
                <w:w w:val="103"/>
                <w:sz w:val="22"/>
                <w:szCs w:val="22"/>
              </w:rPr>
              <w:t>i</w:t>
            </w:r>
            <w:r>
              <w:rPr>
                <w:rFonts w:ascii="Calibri" w:eastAsia="Calibri" w:hAnsi="Calibri" w:cs="Calibri"/>
                <w:spacing w:val="1"/>
                <w:w w:val="102"/>
                <w:sz w:val="22"/>
                <w:szCs w:val="22"/>
              </w:rPr>
              <w:t>s</w:t>
            </w:r>
            <w:r>
              <w:rPr>
                <w:rFonts w:ascii="Calibri" w:eastAsia="Calibri" w:hAnsi="Calibri" w:cs="Calibri"/>
                <w:w w:val="102"/>
                <w:sz w:val="22"/>
                <w:szCs w:val="22"/>
              </w:rPr>
              <w:t>o</w:t>
            </w:r>
            <w:r>
              <w:rPr>
                <w:rFonts w:ascii="Calibri" w:eastAsia="Calibri" w:hAnsi="Calibri" w:cs="Calibri"/>
                <w:spacing w:val="-3"/>
                <w:w w:val="102"/>
                <w:sz w:val="22"/>
                <w:szCs w:val="22"/>
              </w:rPr>
              <w:t>r</w:t>
            </w:r>
            <w:r>
              <w:rPr>
                <w:rFonts w:ascii="Calibri" w:eastAsia="Calibri" w:hAnsi="Calibri" w:cs="Calibri"/>
                <w:w w:val="102"/>
                <w:sz w:val="22"/>
                <w:szCs w:val="22"/>
              </w:rPr>
              <w:t>s</w:t>
            </w:r>
          </w:p>
        </w:tc>
        <w:tc>
          <w:tcPr>
            <w:tcW w:w="2880" w:type="dxa"/>
            <w:gridSpan w:val="3"/>
            <w:tcBorders>
              <w:top w:val="single" w:sz="13" w:space="0" w:color="000000"/>
              <w:left w:val="single" w:sz="7" w:space="0" w:color="000000"/>
              <w:bottom w:val="single" w:sz="7" w:space="0" w:color="000000"/>
              <w:right w:val="single" w:sz="7" w:space="0" w:color="000000"/>
            </w:tcBorders>
          </w:tcPr>
          <w:p w:rsidR="002D57A6" w:rsidRDefault="0079255C">
            <w:pPr>
              <w:spacing w:before="6"/>
              <w:ind w:left="1027" w:right="1030"/>
              <w:jc w:val="center"/>
              <w:rPr>
                <w:rFonts w:ascii="Calibri" w:eastAsia="Calibri" w:hAnsi="Calibri" w:cs="Calibri"/>
                <w:sz w:val="22"/>
                <w:szCs w:val="22"/>
              </w:rPr>
            </w:pPr>
            <w:r>
              <w:rPr>
                <w:rFonts w:ascii="Calibri" w:eastAsia="Calibri" w:hAnsi="Calibri" w:cs="Calibri"/>
                <w:spacing w:val="-1"/>
                <w:w w:val="102"/>
                <w:sz w:val="22"/>
                <w:szCs w:val="22"/>
              </w:rPr>
              <w:t>C</w:t>
            </w:r>
            <w:r>
              <w:rPr>
                <w:rFonts w:ascii="Calibri" w:eastAsia="Calibri" w:hAnsi="Calibri" w:cs="Calibri"/>
                <w:spacing w:val="-3"/>
                <w:w w:val="102"/>
                <w:sz w:val="22"/>
                <w:szCs w:val="22"/>
              </w:rPr>
              <w:t>a</w:t>
            </w:r>
            <w:r>
              <w:rPr>
                <w:rFonts w:ascii="Calibri" w:eastAsia="Calibri" w:hAnsi="Calibri" w:cs="Calibri"/>
                <w:spacing w:val="1"/>
                <w:w w:val="102"/>
                <w:sz w:val="22"/>
                <w:szCs w:val="22"/>
              </w:rPr>
              <w:t>n</w:t>
            </w:r>
            <w:r>
              <w:rPr>
                <w:rFonts w:ascii="Calibri" w:eastAsia="Calibri" w:hAnsi="Calibri" w:cs="Calibri"/>
                <w:spacing w:val="8"/>
                <w:w w:val="103"/>
                <w:sz w:val="22"/>
                <w:szCs w:val="22"/>
              </w:rPr>
              <w:t>i</w:t>
            </w:r>
            <w:r>
              <w:rPr>
                <w:rFonts w:ascii="Calibri" w:eastAsia="Calibri" w:hAnsi="Calibri" w:cs="Calibri"/>
                <w:spacing w:val="1"/>
                <w:w w:val="102"/>
                <w:sz w:val="22"/>
                <w:szCs w:val="22"/>
              </w:rPr>
              <w:t>n</w:t>
            </w:r>
            <w:r>
              <w:rPr>
                <w:rFonts w:ascii="Calibri" w:eastAsia="Calibri" w:hAnsi="Calibri" w:cs="Calibri"/>
                <w:spacing w:val="7"/>
                <w:w w:val="102"/>
                <w:sz w:val="22"/>
                <w:szCs w:val="22"/>
              </w:rPr>
              <w:t>e</w:t>
            </w:r>
            <w:r>
              <w:rPr>
                <w:rFonts w:ascii="Calibri" w:eastAsia="Calibri" w:hAnsi="Calibri" w:cs="Calibri"/>
                <w:w w:val="102"/>
                <w:sz w:val="22"/>
                <w:szCs w:val="22"/>
              </w:rPr>
              <w:t>s</w:t>
            </w:r>
          </w:p>
        </w:tc>
      </w:tr>
      <w:tr w:rsidR="002D57A6">
        <w:trPr>
          <w:trHeight w:hRule="exact" w:val="308"/>
        </w:trPr>
        <w:tc>
          <w:tcPr>
            <w:tcW w:w="2572" w:type="dxa"/>
            <w:vMerge/>
            <w:tcBorders>
              <w:left w:val="single" w:sz="13" w:space="0" w:color="000000"/>
              <w:bottom w:val="single" w:sz="13" w:space="0" w:color="000000"/>
              <w:right w:val="single" w:sz="13" w:space="0" w:color="000000"/>
            </w:tcBorders>
          </w:tcPr>
          <w:p w:rsidR="002D57A6" w:rsidRDefault="002D57A6"/>
        </w:tc>
        <w:tc>
          <w:tcPr>
            <w:tcW w:w="968" w:type="dxa"/>
            <w:tcBorders>
              <w:top w:val="single" w:sz="7" w:space="0" w:color="000000"/>
              <w:left w:val="single" w:sz="13" w:space="0" w:color="000000"/>
              <w:bottom w:val="single" w:sz="13" w:space="0" w:color="000000"/>
              <w:right w:val="single" w:sz="7" w:space="0" w:color="000000"/>
            </w:tcBorders>
            <w:shd w:val="clear" w:color="auto" w:fill="00AF50"/>
          </w:tcPr>
          <w:p w:rsidR="002D57A6" w:rsidRDefault="002D57A6"/>
        </w:tc>
        <w:tc>
          <w:tcPr>
            <w:tcW w:w="960" w:type="dxa"/>
            <w:tcBorders>
              <w:top w:val="single" w:sz="7" w:space="0" w:color="000000"/>
              <w:left w:val="single" w:sz="7" w:space="0" w:color="000000"/>
              <w:bottom w:val="single" w:sz="13" w:space="0" w:color="000000"/>
              <w:right w:val="single" w:sz="7" w:space="0" w:color="000000"/>
            </w:tcBorders>
            <w:shd w:val="clear" w:color="auto" w:fill="FFFF00"/>
          </w:tcPr>
          <w:p w:rsidR="002D57A6" w:rsidRDefault="002D57A6"/>
        </w:tc>
        <w:tc>
          <w:tcPr>
            <w:tcW w:w="960" w:type="dxa"/>
            <w:tcBorders>
              <w:top w:val="single" w:sz="7" w:space="0" w:color="000000"/>
              <w:left w:val="single" w:sz="7" w:space="0" w:color="000000"/>
              <w:bottom w:val="single" w:sz="13" w:space="0" w:color="000000"/>
              <w:right w:val="single" w:sz="7" w:space="0" w:color="000000"/>
            </w:tcBorders>
            <w:shd w:val="clear" w:color="auto" w:fill="FF0000"/>
          </w:tcPr>
          <w:p w:rsidR="002D57A6" w:rsidRDefault="002D57A6"/>
        </w:tc>
        <w:tc>
          <w:tcPr>
            <w:tcW w:w="960" w:type="dxa"/>
            <w:tcBorders>
              <w:top w:val="single" w:sz="7" w:space="0" w:color="000000"/>
              <w:left w:val="single" w:sz="7" w:space="0" w:color="000000"/>
              <w:bottom w:val="single" w:sz="13" w:space="0" w:color="000000"/>
              <w:right w:val="single" w:sz="7" w:space="0" w:color="000000"/>
            </w:tcBorders>
            <w:shd w:val="clear" w:color="auto" w:fill="00AF50"/>
          </w:tcPr>
          <w:p w:rsidR="002D57A6" w:rsidRDefault="002D57A6"/>
        </w:tc>
        <w:tc>
          <w:tcPr>
            <w:tcW w:w="960" w:type="dxa"/>
            <w:tcBorders>
              <w:top w:val="single" w:sz="7" w:space="0" w:color="000000"/>
              <w:left w:val="single" w:sz="7" w:space="0" w:color="000000"/>
              <w:bottom w:val="single" w:sz="13" w:space="0" w:color="000000"/>
              <w:right w:val="single" w:sz="7" w:space="0" w:color="000000"/>
            </w:tcBorders>
            <w:shd w:val="clear" w:color="auto" w:fill="FFFF00"/>
          </w:tcPr>
          <w:p w:rsidR="002D57A6" w:rsidRDefault="002D57A6"/>
        </w:tc>
        <w:tc>
          <w:tcPr>
            <w:tcW w:w="959" w:type="dxa"/>
            <w:tcBorders>
              <w:top w:val="single" w:sz="7" w:space="0" w:color="000000"/>
              <w:left w:val="single" w:sz="7" w:space="0" w:color="000000"/>
              <w:bottom w:val="single" w:sz="13" w:space="0" w:color="000000"/>
              <w:right w:val="single" w:sz="7" w:space="0" w:color="000000"/>
            </w:tcBorders>
            <w:shd w:val="clear" w:color="auto" w:fill="FF0000"/>
          </w:tcPr>
          <w:p w:rsidR="002D57A6" w:rsidRDefault="002D57A6"/>
        </w:tc>
      </w:tr>
      <w:tr w:rsidR="002D57A6">
        <w:trPr>
          <w:trHeight w:hRule="exact" w:val="308"/>
        </w:trPr>
        <w:tc>
          <w:tcPr>
            <w:tcW w:w="2572" w:type="dxa"/>
            <w:tcBorders>
              <w:top w:val="single" w:sz="13" w:space="0" w:color="000000"/>
              <w:left w:val="single" w:sz="13" w:space="0" w:color="000000"/>
              <w:bottom w:val="single" w:sz="7" w:space="0" w:color="000000"/>
              <w:right w:val="single" w:sz="13" w:space="0" w:color="000000"/>
            </w:tcBorders>
          </w:tcPr>
          <w:p w:rsidR="002D57A6" w:rsidRDefault="0079255C">
            <w:pPr>
              <w:spacing w:before="14"/>
              <w:ind w:left="21"/>
              <w:rPr>
                <w:rFonts w:ascii="Calibri" w:eastAsia="Calibri" w:hAnsi="Calibri" w:cs="Calibri"/>
                <w:sz w:val="22"/>
                <w:szCs w:val="22"/>
              </w:rPr>
            </w:pPr>
            <w:r>
              <w:rPr>
                <w:rFonts w:ascii="Calibri" w:eastAsia="Calibri" w:hAnsi="Calibri" w:cs="Calibri"/>
                <w:spacing w:val="-13"/>
                <w:sz w:val="22"/>
                <w:szCs w:val="22"/>
              </w:rPr>
              <w:t>M</w:t>
            </w:r>
            <w:r>
              <w:rPr>
                <w:rFonts w:ascii="Calibri" w:eastAsia="Calibri" w:hAnsi="Calibri" w:cs="Calibri"/>
                <w:spacing w:val="-3"/>
                <w:sz w:val="22"/>
                <w:szCs w:val="22"/>
              </w:rPr>
              <w:t>a</w:t>
            </w:r>
            <w:r>
              <w:rPr>
                <w:rFonts w:ascii="Calibri" w:eastAsia="Calibri" w:hAnsi="Calibri" w:cs="Calibri"/>
                <w:spacing w:val="7"/>
                <w:sz w:val="22"/>
                <w:szCs w:val="22"/>
              </w:rPr>
              <w:t>x</w:t>
            </w:r>
            <w:r>
              <w:rPr>
                <w:rFonts w:ascii="Calibri" w:eastAsia="Calibri" w:hAnsi="Calibri" w:cs="Calibri"/>
                <w:spacing w:val="8"/>
                <w:sz w:val="22"/>
                <w:szCs w:val="22"/>
              </w:rPr>
              <w:t>ill</w:t>
            </w:r>
            <w:r>
              <w:rPr>
                <w:rFonts w:ascii="Calibri" w:eastAsia="Calibri" w:hAnsi="Calibri" w:cs="Calibri"/>
                <w:spacing w:val="-3"/>
                <w:sz w:val="22"/>
                <w:szCs w:val="22"/>
              </w:rPr>
              <w:t>a</w:t>
            </w:r>
            <w:r>
              <w:rPr>
                <w:rFonts w:ascii="Calibri" w:eastAsia="Calibri" w:hAnsi="Calibri" w:cs="Calibri"/>
                <w:spacing w:val="-4"/>
                <w:sz w:val="22"/>
                <w:szCs w:val="22"/>
              </w:rPr>
              <w:t>r</w:t>
            </w:r>
            <w:r>
              <w:rPr>
                <w:rFonts w:ascii="Calibri" w:eastAsia="Calibri" w:hAnsi="Calibri" w:cs="Calibri"/>
                <w:sz w:val="22"/>
                <w:szCs w:val="22"/>
              </w:rPr>
              <w:t>y</w:t>
            </w:r>
            <w:r>
              <w:rPr>
                <w:rFonts w:ascii="Calibri" w:eastAsia="Calibri" w:hAnsi="Calibri" w:cs="Calibri"/>
                <w:spacing w:val="16"/>
                <w:sz w:val="22"/>
                <w:szCs w:val="22"/>
              </w:rPr>
              <w:t xml:space="preserve"> </w:t>
            </w:r>
            <w:r>
              <w:rPr>
                <w:rFonts w:ascii="Calibri" w:eastAsia="Calibri" w:hAnsi="Calibri" w:cs="Calibri"/>
                <w:spacing w:val="1"/>
                <w:sz w:val="22"/>
                <w:szCs w:val="22"/>
              </w:rPr>
              <w:t>bu</w:t>
            </w:r>
            <w:r>
              <w:rPr>
                <w:rFonts w:ascii="Calibri" w:eastAsia="Calibri" w:hAnsi="Calibri" w:cs="Calibri"/>
                <w:spacing w:val="-6"/>
                <w:sz w:val="22"/>
                <w:szCs w:val="22"/>
              </w:rPr>
              <w:t>cc</w:t>
            </w:r>
            <w:r>
              <w:rPr>
                <w:rFonts w:ascii="Calibri" w:eastAsia="Calibri" w:hAnsi="Calibri" w:cs="Calibri"/>
                <w:spacing w:val="-3"/>
                <w:sz w:val="22"/>
                <w:szCs w:val="22"/>
              </w:rPr>
              <w:t>a</w:t>
            </w:r>
            <w:r>
              <w:rPr>
                <w:rFonts w:ascii="Calibri" w:eastAsia="Calibri" w:hAnsi="Calibri" w:cs="Calibri"/>
                <w:sz w:val="22"/>
                <w:szCs w:val="22"/>
              </w:rPr>
              <w:t>l</w:t>
            </w:r>
            <w:r>
              <w:rPr>
                <w:rFonts w:ascii="Calibri" w:eastAsia="Calibri" w:hAnsi="Calibri" w:cs="Calibri"/>
                <w:spacing w:val="15"/>
                <w:sz w:val="22"/>
                <w:szCs w:val="22"/>
              </w:rPr>
              <w:t xml:space="preserve"> </w:t>
            </w:r>
            <w:r>
              <w:rPr>
                <w:rFonts w:ascii="Calibri" w:eastAsia="Calibri" w:hAnsi="Calibri" w:cs="Calibri"/>
                <w:spacing w:val="-4"/>
                <w:w w:val="102"/>
                <w:sz w:val="22"/>
                <w:szCs w:val="22"/>
              </w:rPr>
              <w:t>r</w:t>
            </w:r>
            <w:r>
              <w:rPr>
                <w:rFonts w:ascii="Calibri" w:eastAsia="Calibri" w:hAnsi="Calibri" w:cs="Calibri"/>
                <w:w w:val="102"/>
                <w:sz w:val="22"/>
                <w:szCs w:val="22"/>
              </w:rPr>
              <w:t>o</w:t>
            </w:r>
            <w:r>
              <w:rPr>
                <w:rFonts w:ascii="Calibri" w:eastAsia="Calibri" w:hAnsi="Calibri" w:cs="Calibri"/>
                <w:spacing w:val="-5"/>
                <w:w w:val="102"/>
                <w:sz w:val="22"/>
                <w:szCs w:val="22"/>
              </w:rPr>
              <w:t>c</w:t>
            </w:r>
            <w:r>
              <w:rPr>
                <w:rFonts w:ascii="Calibri" w:eastAsia="Calibri" w:hAnsi="Calibri" w:cs="Calibri"/>
                <w:spacing w:val="2"/>
                <w:w w:val="102"/>
                <w:sz w:val="22"/>
                <w:szCs w:val="22"/>
              </w:rPr>
              <w:t>k</w:t>
            </w:r>
            <w:r>
              <w:rPr>
                <w:rFonts w:ascii="Calibri" w:eastAsia="Calibri" w:hAnsi="Calibri" w:cs="Calibri"/>
                <w:spacing w:val="8"/>
                <w:w w:val="103"/>
                <w:sz w:val="22"/>
                <w:szCs w:val="22"/>
              </w:rPr>
              <w:t>i</w:t>
            </w:r>
            <w:r>
              <w:rPr>
                <w:rFonts w:ascii="Calibri" w:eastAsia="Calibri" w:hAnsi="Calibri" w:cs="Calibri"/>
                <w:spacing w:val="1"/>
                <w:w w:val="102"/>
                <w:sz w:val="22"/>
                <w:szCs w:val="22"/>
              </w:rPr>
              <w:t>n</w:t>
            </w:r>
            <w:r>
              <w:rPr>
                <w:rFonts w:ascii="Calibri" w:eastAsia="Calibri" w:hAnsi="Calibri" w:cs="Calibri"/>
                <w:w w:val="102"/>
                <w:sz w:val="22"/>
                <w:szCs w:val="22"/>
              </w:rPr>
              <w:t>g</w:t>
            </w:r>
          </w:p>
        </w:tc>
        <w:tc>
          <w:tcPr>
            <w:tcW w:w="968" w:type="dxa"/>
            <w:tcBorders>
              <w:top w:val="single" w:sz="13" w:space="0" w:color="000000"/>
              <w:left w:val="single" w:sz="13"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55</w:t>
            </w:r>
            <w:r>
              <w:rPr>
                <w:rFonts w:ascii="Calibri" w:eastAsia="Calibri" w:hAnsi="Calibri" w:cs="Calibri"/>
                <w:spacing w:val="5"/>
                <w:w w:val="102"/>
                <w:sz w:val="22"/>
                <w:szCs w:val="22"/>
              </w:rPr>
              <w:t>-</w:t>
            </w: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3</w:t>
            </w:r>
            <w:r>
              <w:rPr>
                <w:rFonts w:ascii="Calibri" w:eastAsia="Calibri" w:hAnsi="Calibri" w:cs="Calibri"/>
                <w:w w:val="102"/>
                <w:sz w:val="22"/>
                <w:szCs w:val="22"/>
              </w:rPr>
              <w:t>5</w:t>
            </w:r>
          </w:p>
        </w:tc>
        <w:tc>
          <w:tcPr>
            <w:tcW w:w="960" w:type="dxa"/>
            <w:tcBorders>
              <w:top w:val="single" w:sz="13" w:space="0" w:color="000000"/>
              <w:left w:val="single" w:sz="7"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36</w:t>
            </w:r>
            <w:r>
              <w:rPr>
                <w:rFonts w:ascii="Calibri" w:eastAsia="Calibri" w:hAnsi="Calibri" w:cs="Calibri"/>
                <w:spacing w:val="5"/>
                <w:w w:val="102"/>
                <w:sz w:val="22"/>
                <w:szCs w:val="22"/>
              </w:rPr>
              <w:t>-</w:t>
            </w: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9</w:t>
            </w:r>
            <w:r>
              <w:rPr>
                <w:rFonts w:ascii="Calibri" w:eastAsia="Calibri" w:hAnsi="Calibri" w:cs="Calibri"/>
                <w:w w:val="102"/>
                <w:sz w:val="22"/>
                <w:szCs w:val="22"/>
              </w:rPr>
              <w:t>0</w:t>
            </w:r>
          </w:p>
        </w:tc>
        <w:tc>
          <w:tcPr>
            <w:tcW w:w="960" w:type="dxa"/>
            <w:tcBorders>
              <w:top w:val="single" w:sz="13" w:space="0" w:color="000000"/>
              <w:left w:val="single" w:sz="7" w:space="0" w:color="000000"/>
              <w:bottom w:val="single" w:sz="7" w:space="0" w:color="000000"/>
              <w:right w:val="single" w:sz="7" w:space="0" w:color="000000"/>
            </w:tcBorders>
          </w:tcPr>
          <w:p w:rsidR="002D57A6" w:rsidRDefault="0079255C">
            <w:pPr>
              <w:spacing w:before="14"/>
              <w:ind w:left="239"/>
              <w:rPr>
                <w:rFonts w:ascii="Calibri" w:eastAsia="Calibri" w:hAnsi="Calibri" w:cs="Calibri"/>
                <w:sz w:val="22"/>
                <w:szCs w:val="22"/>
              </w:rPr>
            </w:pPr>
            <w:r>
              <w:rPr>
                <w:rFonts w:ascii="Calibri" w:eastAsia="Calibri" w:hAnsi="Calibri" w:cs="Calibri"/>
                <w:spacing w:val="-8"/>
                <w:w w:val="102"/>
                <w:sz w:val="22"/>
                <w:szCs w:val="22"/>
              </w:rPr>
              <w:t>&gt;</w:t>
            </w: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9</w:t>
            </w:r>
            <w:r>
              <w:rPr>
                <w:rFonts w:ascii="Calibri" w:eastAsia="Calibri" w:hAnsi="Calibri" w:cs="Calibri"/>
                <w:w w:val="102"/>
                <w:sz w:val="22"/>
                <w:szCs w:val="22"/>
              </w:rPr>
              <w:t>0</w:t>
            </w:r>
          </w:p>
        </w:tc>
        <w:tc>
          <w:tcPr>
            <w:tcW w:w="960" w:type="dxa"/>
            <w:tcBorders>
              <w:top w:val="single" w:sz="13" w:space="0" w:color="000000"/>
              <w:left w:val="single" w:sz="7"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64</w:t>
            </w:r>
            <w:r>
              <w:rPr>
                <w:rFonts w:ascii="Calibri" w:eastAsia="Calibri" w:hAnsi="Calibri" w:cs="Calibri"/>
                <w:spacing w:val="5"/>
                <w:w w:val="102"/>
                <w:sz w:val="22"/>
                <w:szCs w:val="22"/>
              </w:rPr>
              <w:t>-</w:t>
            </w: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2</w:t>
            </w:r>
            <w:r>
              <w:rPr>
                <w:rFonts w:ascii="Calibri" w:eastAsia="Calibri" w:hAnsi="Calibri" w:cs="Calibri"/>
                <w:w w:val="102"/>
                <w:sz w:val="22"/>
                <w:szCs w:val="22"/>
              </w:rPr>
              <w:t>0</w:t>
            </w:r>
          </w:p>
        </w:tc>
        <w:tc>
          <w:tcPr>
            <w:tcW w:w="960" w:type="dxa"/>
            <w:tcBorders>
              <w:top w:val="single" w:sz="13" w:space="0" w:color="000000"/>
              <w:left w:val="single" w:sz="7"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21</w:t>
            </w:r>
            <w:r>
              <w:rPr>
                <w:rFonts w:ascii="Calibri" w:eastAsia="Calibri" w:hAnsi="Calibri" w:cs="Calibri"/>
                <w:spacing w:val="5"/>
                <w:w w:val="102"/>
                <w:sz w:val="22"/>
                <w:szCs w:val="22"/>
              </w:rPr>
              <w:t>-</w:t>
            </w:r>
            <w:r>
              <w:rPr>
                <w:rFonts w:ascii="Calibri" w:eastAsia="Calibri" w:hAnsi="Calibri" w:cs="Calibri"/>
                <w:spacing w:val="-10"/>
                <w:w w:val="102"/>
                <w:sz w:val="22"/>
                <w:szCs w:val="22"/>
              </w:rPr>
              <w:t>5</w:t>
            </w:r>
            <w:r>
              <w:rPr>
                <w:rFonts w:ascii="Calibri" w:eastAsia="Calibri" w:hAnsi="Calibri" w:cs="Calibri"/>
                <w:spacing w:val="3"/>
                <w:w w:val="102"/>
                <w:sz w:val="22"/>
                <w:szCs w:val="22"/>
              </w:rPr>
              <w:t>.</w:t>
            </w:r>
            <w:r>
              <w:rPr>
                <w:rFonts w:ascii="Calibri" w:eastAsia="Calibri" w:hAnsi="Calibri" w:cs="Calibri"/>
                <w:spacing w:val="-10"/>
                <w:w w:val="102"/>
                <w:sz w:val="22"/>
                <w:szCs w:val="22"/>
              </w:rPr>
              <w:t>3</w:t>
            </w:r>
            <w:r>
              <w:rPr>
                <w:rFonts w:ascii="Calibri" w:eastAsia="Calibri" w:hAnsi="Calibri" w:cs="Calibri"/>
                <w:w w:val="102"/>
                <w:sz w:val="22"/>
                <w:szCs w:val="22"/>
              </w:rPr>
              <w:t>6</w:t>
            </w:r>
          </w:p>
        </w:tc>
        <w:tc>
          <w:tcPr>
            <w:tcW w:w="959" w:type="dxa"/>
            <w:tcBorders>
              <w:top w:val="single" w:sz="13" w:space="0" w:color="000000"/>
              <w:left w:val="single" w:sz="7" w:space="0" w:color="000000"/>
              <w:bottom w:val="single" w:sz="7" w:space="0" w:color="000000"/>
              <w:right w:val="single" w:sz="7" w:space="0" w:color="000000"/>
            </w:tcBorders>
          </w:tcPr>
          <w:p w:rsidR="002D57A6" w:rsidRDefault="0079255C">
            <w:pPr>
              <w:spacing w:before="14"/>
              <w:ind w:left="238"/>
              <w:rPr>
                <w:rFonts w:ascii="Calibri" w:eastAsia="Calibri" w:hAnsi="Calibri" w:cs="Calibri"/>
                <w:sz w:val="22"/>
                <w:szCs w:val="22"/>
              </w:rPr>
            </w:pPr>
            <w:r>
              <w:rPr>
                <w:rFonts w:ascii="Calibri" w:eastAsia="Calibri" w:hAnsi="Calibri" w:cs="Calibri"/>
                <w:spacing w:val="-8"/>
                <w:w w:val="102"/>
                <w:sz w:val="22"/>
                <w:szCs w:val="22"/>
              </w:rPr>
              <w:t>&gt;</w:t>
            </w:r>
            <w:r>
              <w:rPr>
                <w:rFonts w:ascii="Calibri" w:eastAsia="Calibri" w:hAnsi="Calibri" w:cs="Calibri"/>
                <w:spacing w:val="-10"/>
                <w:w w:val="102"/>
                <w:sz w:val="22"/>
                <w:szCs w:val="22"/>
              </w:rPr>
              <w:t>5</w:t>
            </w:r>
            <w:r>
              <w:rPr>
                <w:rFonts w:ascii="Calibri" w:eastAsia="Calibri" w:hAnsi="Calibri" w:cs="Calibri"/>
                <w:spacing w:val="3"/>
                <w:w w:val="102"/>
                <w:sz w:val="22"/>
                <w:szCs w:val="22"/>
              </w:rPr>
              <w:t>.</w:t>
            </w:r>
            <w:r>
              <w:rPr>
                <w:rFonts w:ascii="Calibri" w:eastAsia="Calibri" w:hAnsi="Calibri" w:cs="Calibri"/>
                <w:spacing w:val="-10"/>
                <w:w w:val="102"/>
                <w:sz w:val="22"/>
                <w:szCs w:val="22"/>
              </w:rPr>
              <w:t>3</w:t>
            </w:r>
            <w:r>
              <w:rPr>
                <w:rFonts w:ascii="Calibri" w:eastAsia="Calibri" w:hAnsi="Calibri" w:cs="Calibri"/>
                <w:w w:val="102"/>
                <w:sz w:val="22"/>
                <w:szCs w:val="22"/>
              </w:rPr>
              <w:t>6</w:t>
            </w:r>
          </w:p>
        </w:tc>
      </w:tr>
      <w:tr w:rsidR="002D57A6">
        <w:trPr>
          <w:trHeight w:hRule="exact" w:val="300"/>
        </w:trPr>
        <w:tc>
          <w:tcPr>
            <w:tcW w:w="2572" w:type="dxa"/>
            <w:tcBorders>
              <w:top w:val="single" w:sz="7" w:space="0" w:color="000000"/>
              <w:left w:val="single" w:sz="13" w:space="0" w:color="000000"/>
              <w:bottom w:val="single" w:sz="7" w:space="0" w:color="000000"/>
              <w:right w:val="single" w:sz="13" w:space="0" w:color="000000"/>
            </w:tcBorders>
          </w:tcPr>
          <w:p w:rsidR="002D57A6" w:rsidRDefault="0079255C">
            <w:pPr>
              <w:spacing w:before="14"/>
              <w:ind w:left="21"/>
              <w:rPr>
                <w:rFonts w:ascii="Calibri" w:eastAsia="Calibri" w:hAnsi="Calibri" w:cs="Calibri"/>
                <w:sz w:val="22"/>
                <w:szCs w:val="22"/>
              </w:rPr>
            </w:pPr>
            <w:r>
              <w:rPr>
                <w:rFonts w:ascii="Calibri" w:eastAsia="Calibri" w:hAnsi="Calibri" w:cs="Calibri"/>
                <w:spacing w:val="-13"/>
                <w:sz w:val="22"/>
                <w:szCs w:val="22"/>
              </w:rPr>
              <w:t>M</w:t>
            </w:r>
            <w:r>
              <w:rPr>
                <w:rFonts w:ascii="Calibri" w:eastAsia="Calibri" w:hAnsi="Calibri" w:cs="Calibri"/>
                <w:spacing w:val="-3"/>
                <w:sz w:val="22"/>
                <w:szCs w:val="22"/>
              </w:rPr>
              <w:t>a</w:t>
            </w:r>
            <w:r>
              <w:rPr>
                <w:rFonts w:ascii="Calibri" w:eastAsia="Calibri" w:hAnsi="Calibri" w:cs="Calibri"/>
                <w:spacing w:val="7"/>
                <w:sz w:val="22"/>
                <w:szCs w:val="22"/>
              </w:rPr>
              <w:t>x</w:t>
            </w:r>
            <w:r>
              <w:rPr>
                <w:rFonts w:ascii="Calibri" w:eastAsia="Calibri" w:hAnsi="Calibri" w:cs="Calibri"/>
                <w:spacing w:val="8"/>
                <w:sz w:val="22"/>
                <w:szCs w:val="22"/>
              </w:rPr>
              <w:t>ill</w:t>
            </w:r>
            <w:r>
              <w:rPr>
                <w:rFonts w:ascii="Calibri" w:eastAsia="Calibri" w:hAnsi="Calibri" w:cs="Calibri"/>
                <w:spacing w:val="-3"/>
                <w:sz w:val="22"/>
                <w:szCs w:val="22"/>
              </w:rPr>
              <w:t>a</w:t>
            </w:r>
            <w:r>
              <w:rPr>
                <w:rFonts w:ascii="Calibri" w:eastAsia="Calibri" w:hAnsi="Calibri" w:cs="Calibri"/>
                <w:spacing w:val="-4"/>
                <w:sz w:val="22"/>
                <w:szCs w:val="22"/>
              </w:rPr>
              <w:t>r</w:t>
            </w:r>
            <w:r>
              <w:rPr>
                <w:rFonts w:ascii="Calibri" w:eastAsia="Calibri" w:hAnsi="Calibri" w:cs="Calibri"/>
                <w:sz w:val="22"/>
                <w:szCs w:val="22"/>
              </w:rPr>
              <w:t>y</w:t>
            </w:r>
            <w:r>
              <w:rPr>
                <w:rFonts w:ascii="Calibri" w:eastAsia="Calibri" w:hAnsi="Calibri" w:cs="Calibri"/>
                <w:spacing w:val="16"/>
                <w:sz w:val="22"/>
                <w:szCs w:val="22"/>
              </w:rPr>
              <w:t xml:space="preserve"> </w:t>
            </w:r>
            <w:r>
              <w:rPr>
                <w:rFonts w:ascii="Calibri" w:eastAsia="Calibri" w:hAnsi="Calibri" w:cs="Calibri"/>
                <w:spacing w:val="8"/>
                <w:sz w:val="22"/>
                <w:szCs w:val="22"/>
              </w:rPr>
              <w:t>li</w:t>
            </w:r>
            <w:r>
              <w:rPr>
                <w:rFonts w:ascii="Calibri" w:eastAsia="Calibri" w:hAnsi="Calibri" w:cs="Calibri"/>
                <w:spacing w:val="1"/>
                <w:sz w:val="22"/>
                <w:szCs w:val="22"/>
              </w:rPr>
              <w:t>n</w:t>
            </w:r>
            <w:r>
              <w:rPr>
                <w:rFonts w:ascii="Calibri" w:eastAsia="Calibri" w:hAnsi="Calibri" w:cs="Calibri"/>
                <w:spacing w:val="-2"/>
                <w:sz w:val="22"/>
                <w:szCs w:val="22"/>
              </w:rPr>
              <w:t>g</w:t>
            </w:r>
            <w:r>
              <w:rPr>
                <w:rFonts w:ascii="Calibri" w:eastAsia="Calibri" w:hAnsi="Calibri" w:cs="Calibri"/>
                <w:spacing w:val="1"/>
                <w:sz w:val="22"/>
                <w:szCs w:val="22"/>
              </w:rPr>
              <w:t>u</w:t>
            </w:r>
            <w:r>
              <w:rPr>
                <w:rFonts w:ascii="Calibri" w:eastAsia="Calibri" w:hAnsi="Calibri" w:cs="Calibri"/>
                <w:spacing w:val="-3"/>
                <w:sz w:val="22"/>
                <w:szCs w:val="22"/>
              </w:rPr>
              <w:t>a</w:t>
            </w:r>
            <w:r>
              <w:rPr>
                <w:rFonts w:ascii="Calibri" w:eastAsia="Calibri" w:hAnsi="Calibri" w:cs="Calibri"/>
                <w:sz w:val="22"/>
                <w:szCs w:val="22"/>
              </w:rPr>
              <w:t>l</w:t>
            </w:r>
            <w:r>
              <w:rPr>
                <w:rFonts w:ascii="Calibri" w:eastAsia="Calibri" w:hAnsi="Calibri" w:cs="Calibri"/>
                <w:spacing w:val="16"/>
                <w:sz w:val="22"/>
                <w:szCs w:val="22"/>
              </w:rPr>
              <w:t xml:space="preserve"> </w:t>
            </w:r>
            <w:r>
              <w:rPr>
                <w:rFonts w:ascii="Calibri" w:eastAsia="Calibri" w:hAnsi="Calibri" w:cs="Calibri"/>
                <w:spacing w:val="-4"/>
                <w:w w:val="102"/>
                <w:sz w:val="22"/>
                <w:szCs w:val="22"/>
              </w:rPr>
              <w:t>r</w:t>
            </w:r>
            <w:r>
              <w:rPr>
                <w:rFonts w:ascii="Calibri" w:eastAsia="Calibri" w:hAnsi="Calibri" w:cs="Calibri"/>
                <w:w w:val="102"/>
                <w:sz w:val="22"/>
                <w:szCs w:val="22"/>
              </w:rPr>
              <w:t>o</w:t>
            </w:r>
            <w:r>
              <w:rPr>
                <w:rFonts w:ascii="Calibri" w:eastAsia="Calibri" w:hAnsi="Calibri" w:cs="Calibri"/>
                <w:spacing w:val="-5"/>
                <w:w w:val="102"/>
                <w:sz w:val="22"/>
                <w:szCs w:val="22"/>
              </w:rPr>
              <w:t>c</w:t>
            </w:r>
            <w:r>
              <w:rPr>
                <w:rFonts w:ascii="Calibri" w:eastAsia="Calibri" w:hAnsi="Calibri" w:cs="Calibri"/>
                <w:spacing w:val="2"/>
                <w:w w:val="102"/>
                <w:sz w:val="22"/>
                <w:szCs w:val="22"/>
              </w:rPr>
              <w:t>k</w:t>
            </w:r>
            <w:r>
              <w:rPr>
                <w:rFonts w:ascii="Calibri" w:eastAsia="Calibri" w:hAnsi="Calibri" w:cs="Calibri"/>
                <w:spacing w:val="8"/>
                <w:w w:val="103"/>
                <w:sz w:val="22"/>
                <w:szCs w:val="22"/>
              </w:rPr>
              <w:t>i</w:t>
            </w:r>
            <w:r>
              <w:rPr>
                <w:rFonts w:ascii="Calibri" w:eastAsia="Calibri" w:hAnsi="Calibri" w:cs="Calibri"/>
                <w:spacing w:val="1"/>
                <w:w w:val="102"/>
                <w:sz w:val="22"/>
                <w:szCs w:val="22"/>
              </w:rPr>
              <w:t>n</w:t>
            </w:r>
            <w:r>
              <w:rPr>
                <w:rFonts w:ascii="Calibri" w:eastAsia="Calibri" w:hAnsi="Calibri" w:cs="Calibri"/>
                <w:w w:val="102"/>
                <w:sz w:val="22"/>
                <w:szCs w:val="22"/>
              </w:rPr>
              <w:t>g</w:t>
            </w:r>
          </w:p>
        </w:tc>
        <w:tc>
          <w:tcPr>
            <w:tcW w:w="968" w:type="dxa"/>
            <w:tcBorders>
              <w:top w:val="single" w:sz="7" w:space="0" w:color="000000"/>
              <w:left w:val="single" w:sz="13"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69</w:t>
            </w:r>
            <w:r>
              <w:rPr>
                <w:rFonts w:ascii="Calibri" w:eastAsia="Calibri" w:hAnsi="Calibri" w:cs="Calibri"/>
                <w:spacing w:val="5"/>
                <w:w w:val="102"/>
                <w:sz w:val="22"/>
                <w:szCs w:val="22"/>
              </w:rPr>
              <w:t>-</w:t>
            </w: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4</w:t>
            </w:r>
            <w:r>
              <w:rPr>
                <w:rFonts w:ascii="Calibri" w:eastAsia="Calibri" w:hAnsi="Calibri" w:cs="Calibri"/>
                <w:w w:val="102"/>
                <w:sz w:val="22"/>
                <w:szCs w:val="22"/>
              </w:rPr>
              <w:t>1</w:t>
            </w:r>
          </w:p>
        </w:tc>
        <w:tc>
          <w:tcPr>
            <w:tcW w:w="96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42</w:t>
            </w:r>
            <w:r>
              <w:rPr>
                <w:rFonts w:ascii="Calibri" w:eastAsia="Calibri" w:hAnsi="Calibri" w:cs="Calibri"/>
                <w:spacing w:val="5"/>
                <w:w w:val="102"/>
                <w:sz w:val="22"/>
                <w:szCs w:val="22"/>
              </w:rPr>
              <w:t>-</w:t>
            </w: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1</w:t>
            </w:r>
            <w:r>
              <w:rPr>
                <w:rFonts w:ascii="Calibri" w:eastAsia="Calibri" w:hAnsi="Calibri" w:cs="Calibri"/>
                <w:w w:val="102"/>
                <w:sz w:val="22"/>
                <w:szCs w:val="22"/>
              </w:rPr>
              <w:t>7</w:t>
            </w:r>
          </w:p>
        </w:tc>
        <w:tc>
          <w:tcPr>
            <w:tcW w:w="96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239"/>
              <w:rPr>
                <w:rFonts w:ascii="Calibri" w:eastAsia="Calibri" w:hAnsi="Calibri" w:cs="Calibri"/>
                <w:sz w:val="22"/>
                <w:szCs w:val="22"/>
              </w:rPr>
            </w:pPr>
            <w:r>
              <w:rPr>
                <w:rFonts w:ascii="Calibri" w:eastAsia="Calibri" w:hAnsi="Calibri" w:cs="Calibri"/>
                <w:spacing w:val="-8"/>
                <w:w w:val="102"/>
                <w:sz w:val="22"/>
                <w:szCs w:val="22"/>
              </w:rPr>
              <w:t>&gt;</w:t>
            </w: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1</w:t>
            </w:r>
            <w:r>
              <w:rPr>
                <w:rFonts w:ascii="Calibri" w:eastAsia="Calibri" w:hAnsi="Calibri" w:cs="Calibri"/>
                <w:w w:val="102"/>
                <w:sz w:val="22"/>
                <w:szCs w:val="22"/>
              </w:rPr>
              <w:t>7</w:t>
            </w:r>
          </w:p>
        </w:tc>
        <w:tc>
          <w:tcPr>
            <w:tcW w:w="96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08</w:t>
            </w:r>
            <w:r>
              <w:rPr>
                <w:rFonts w:ascii="Calibri" w:eastAsia="Calibri" w:hAnsi="Calibri" w:cs="Calibri"/>
                <w:spacing w:val="5"/>
                <w:w w:val="102"/>
                <w:sz w:val="22"/>
                <w:szCs w:val="22"/>
              </w:rPr>
              <w:t>-</w:t>
            </w: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4</w:t>
            </w:r>
            <w:r>
              <w:rPr>
                <w:rFonts w:ascii="Calibri" w:eastAsia="Calibri" w:hAnsi="Calibri" w:cs="Calibri"/>
                <w:w w:val="102"/>
                <w:sz w:val="22"/>
                <w:szCs w:val="22"/>
              </w:rPr>
              <w:t>6</w:t>
            </w:r>
          </w:p>
        </w:tc>
        <w:tc>
          <w:tcPr>
            <w:tcW w:w="96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47</w:t>
            </w:r>
            <w:r>
              <w:rPr>
                <w:rFonts w:ascii="Calibri" w:eastAsia="Calibri" w:hAnsi="Calibri" w:cs="Calibri"/>
                <w:spacing w:val="5"/>
                <w:w w:val="102"/>
                <w:sz w:val="22"/>
                <w:szCs w:val="22"/>
              </w:rPr>
              <w:t>-</w:t>
            </w:r>
            <w:r>
              <w:rPr>
                <w:rFonts w:ascii="Calibri" w:eastAsia="Calibri" w:hAnsi="Calibri" w:cs="Calibri"/>
                <w:spacing w:val="-10"/>
                <w:w w:val="102"/>
                <w:sz w:val="22"/>
                <w:szCs w:val="22"/>
              </w:rPr>
              <w:t>3</w:t>
            </w:r>
            <w:r>
              <w:rPr>
                <w:rFonts w:ascii="Calibri" w:eastAsia="Calibri" w:hAnsi="Calibri" w:cs="Calibri"/>
                <w:spacing w:val="3"/>
                <w:w w:val="102"/>
                <w:sz w:val="22"/>
                <w:szCs w:val="22"/>
              </w:rPr>
              <w:t>.</w:t>
            </w:r>
            <w:r>
              <w:rPr>
                <w:rFonts w:ascii="Calibri" w:eastAsia="Calibri" w:hAnsi="Calibri" w:cs="Calibri"/>
                <w:spacing w:val="-10"/>
                <w:w w:val="102"/>
                <w:sz w:val="22"/>
                <w:szCs w:val="22"/>
              </w:rPr>
              <w:t>6</w:t>
            </w:r>
            <w:r>
              <w:rPr>
                <w:rFonts w:ascii="Calibri" w:eastAsia="Calibri" w:hAnsi="Calibri" w:cs="Calibri"/>
                <w:w w:val="102"/>
                <w:sz w:val="22"/>
                <w:szCs w:val="22"/>
              </w:rPr>
              <w:t>6</w:t>
            </w:r>
          </w:p>
        </w:tc>
        <w:tc>
          <w:tcPr>
            <w:tcW w:w="959"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238"/>
              <w:rPr>
                <w:rFonts w:ascii="Calibri" w:eastAsia="Calibri" w:hAnsi="Calibri" w:cs="Calibri"/>
                <w:sz w:val="22"/>
                <w:szCs w:val="22"/>
              </w:rPr>
            </w:pPr>
            <w:r>
              <w:rPr>
                <w:rFonts w:ascii="Calibri" w:eastAsia="Calibri" w:hAnsi="Calibri" w:cs="Calibri"/>
                <w:spacing w:val="-8"/>
                <w:w w:val="102"/>
                <w:sz w:val="22"/>
                <w:szCs w:val="22"/>
              </w:rPr>
              <w:t>&gt;</w:t>
            </w:r>
            <w:r>
              <w:rPr>
                <w:rFonts w:ascii="Calibri" w:eastAsia="Calibri" w:hAnsi="Calibri" w:cs="Calibri"/>
                <w:spacing w:val="-10"/>
                <w:w w:val="102"/>
                <w:sz w:val="22"/>
                <w:szCs w:val="22"/>
              </w:rPr>
              <w:t>3</w:t>
            </w:r>
            <w:r>
              <w:rPr>
                <w:rFonts w:ascii="Calibri" w:eastAsia="Calibri" w:hAnsi="Calibri" w:cs="Calibri"/>
                <w:spacing w:val="3"/>
                <w:w w:val="102"/>
                <w:sz w:val="22"/>
                <w:szCs w:val="22"/>
              </w:rPr>
              <w:t>.</w:t>
            </w:r>
            <w:r>
              <w:rPr>
                <w:rFonts w:ascii="Calibri" w:eastAsia="Calibri" w:hAnsi="Calibri" w:cs="Calibri"/>
                <w:spacing w:val="-10"/>
                <w:w w:val="102"/>
                <w:sz w:val="22"/>
                <w:szCs w:val="22"/>
              </w:rPr>
              <w:t>6</w:t>
            </w:r>
            <w:r>
              <w:rPr>
                <w:rFonts w:ascii="Calibri" w:eastAsia="Calibri" w:hAnsi="Calibri" w:cs="Calibri"/>
                <w:w w:val="102"/>
                <w:sz w:val="22"/>
                <w:szCs w:val="22"/>
              </w:rPr>
              <w:t>6</w:t>
            </w:r>
          </w:p>
        </w:tc>
      </w:tr>
      <w:tr w:rsidR="002D57A6">
        <w:trPr>
          <w:trHeight w:hRule="exact" w:val="300"/>
        </w:trPr>
        <w:tc>
          <w:tcPr>
            <w:tcW w:w="2572" w:type="dxa"/>
            <w:tcBorders>
              <w:top w:val="single" w:sz="7" w:space="0" w:color="000000"/>
              <w:left w:val="single" w:sz="13" w:space="0" w:color="000000"/>
              <w:bottom w:val="single" w:sz="7" w:space="0" w:color="000000"/>
              <w:right w:val="single" w:sz="13" w:space="0" w:color="000000"/>
            </w:tcBorders>
          </w:tcPr>
          <w:p w:rsidR="002D57A6" w:rsidRDefault="0079255C">
            <w:pPr>
              <w:spacing w:before="14"/>
              <w:ind w:left="21"/>
              <w:rPr>
                <w:rFonts w:ascii="Calibri" w:eastAsia="Calibri" w:hAnsi="Calibri" w:cs="Calibri"/>
                <w:sz w:val="22"/>
                <w:szCs w:val="22"/>
              </w:rPr>
            </w:pPr>
            <w:r>
              <w:rPr>
                <w:rFonts w:ascii="Calibri" w:eastAsia="Calibri" w:hAnsi="Calibri" w:cs="Calibri"/>
                <w:spacing w:val="-13"/>
                <w:sz w:val="22"/>
                <w:szCs w:val="22"/>
              </w:rPr>
              <w:t>M</w:t>
            </w:r>
            <w:r>
              <w:rPr>
                <w:rFonts w:ascii="Calibri" w:eastAsia="Calibri" w:hAnsi="Calibri" w:cs="Calibri"/>
                <w:spacing w:val="-3"/>
                <w:sz w:val="22"/>
                <w:szCs w:val="22"/>
              </w:rPr>
              <w:t>a</w:t>
            </w:r>
            <w:r>
              <w:rPr>
                <w:rFonts w:ascii="Calibri" w:eastAsia="Calibri" w:hAnsi="Calibri" w:cs="Calibri"/>
                <w:spacing w:val="7"/>
                <w:sz w:val="22"/>
                <w:szCs w:val="22"/>
              </w:rPr>
              <w:t>x</w:t>
            </w:r>
            <w:r>
              <w:rPr>
                <w:rFonts w:ascii="Calibri" w:eastAsia="Calibri" w:hAnsi="Calibri" w:cs="Calibri"/>
                <w:spacing w:val="8"/>
                <w:sz w:val="22"/>
                <w:szCs w:val="22"/>
              </w:rPr>
              <w:t>ill</w:t>
            </w:r>
            <w:r>
              <w:rPr>
                <w:rFonts w:ascii="Calibri" w:eastAsia="Calibri" w:hAnsi="Calibri" w:cs="Calibri"/>
                <w:spacing w:val="-3"/>
                <w:sz w:val="22"/>
                <w:szCs w:val="22"/>
              </w:rPr>
              <w:t>a</w:t>
            </w:r>
            <w:r>
              <w:rPr>
                <w:rFonts w:ascii="Calibri" w:eastAsia="Calibri" w:hAnsi="Calibri" w:cs="Calibri"/>
                <w:spacing w:val="-4"/>
                <w:sz w:val="22"/>
                <w:szCs w:val="22"/>
              </w:rPr>
              <w:t>r</w:t>
            </w:r>
            <w:r>
              <w:rPr>
                <w:rFonts w:ascii="Calibri" w:eastAsia="Calibri" w:hAnsi="Calibri" w:cs="Calibri"/>
                <w:sz w:val="22"/>
                <w:szCs w:val="22"/>
              </w:rPr>
              <w:t>y</w:t>
            </w:r>
            <w:r>
              <w:rPr>
                <w:rFonts w:ascii="Calibri" w:eastAsia="Calibri" w:hAnsi="Calibri" w:cs="Calibri"/>
                <w:spacing w:val="16"/>
                <w:sz w:val="22"/>
                <w:szCs w:val="22"/>
              </w:rPr>
              <w:t xml:space="preserve"> </w:t>
            </w:r>
            <w:r>
              <w:rPr>
                <w:rFonts w:ascii="Calibri" w:eastAsia="Calibri" w:hAnsi="Calibri" w:cs="Calibri"/>
                <w:spacing w:val="-1"/>
                <w:w w:val="103"/>
                <w:sz w:val="22"/>
                <w:szCs w:val="22"/>
              </w:rPr>
              <w:t>t</w:t>
            </w:r>
            <w:r>
              <w:rPr>
                <w:rFonts w:ascii="Calibri" w:eastAsia="Calibri" w:hAnsi="Calibri" w:cs="Calibri"/>
                <w:spacing w:val="3"/>
                <w:w w:val="102"/>
                <w:sz w:val="22"/>
                <w:szCs w:val="22"/>
              </w:rPr>
              <w:t>w</w:t>
            </w:r>
            <w:r>
              <w:rPr>
                <w:rFonts w:ascii="Calibri" w:eastAsia="Calibri" w:hAnsi="Calibri" w:cs="Calibri"/>
                <w:spacing w:val="8"/>
                <w:w w:val="103"/>
                <w:sz w:val="22"/>
                <w:szCs w:val="22"/>
              </w:rPr>
              <w:t>i</w:t>
            </w:r>
            <w:r>
              <w:rPr>
                <w:rFonts w:ascii="Calibri" w:eastAsia="Calibri" w:hAnsi="Calibri" w:cs="Calibri"/>
                <w:spacing w:val="1"/>
                <w:w w:val="102"/>
                <w:sz w:val="22"/>
                <w:szCs w:val="22"/>
              </w:rPr>
              <w:t>s</w:t>
            </w:r>
            <w:r>
              <w:rPr>
                <w:rFonts w:ascii="Calibri" w:eastAsia="Calibri" w:hAnsi="Calibri" w:cs="Calibri"/>
                <w:spacing w:val="-1"/>
                <w:w w:val="103"/>
                <w:sz w:val="22"/>
                <w:szCs w:val="22"/>
              </w:rPr>
              <w:t>t</w:t>
            </w:r>
            <w:r>
              <w:rPr>
                <w:rFonts w:ascii="Calibri" w:eastAsia="Calibri" w:hAnsi="Calibri" w:cs="Calibri"/>
                <w:spacing w:val="8"/>
                <w:w w:val="103"/>
                <w:sz w:val="22"/>
                <w:szCs w:val="22"/>
              </w:rPr>
              <w:t>i</w:t>
            </w:r>
            <w:r>
              <w:rPr>
                <w:rFonts w:ascii="Calibri" w:eastAsia="Calibri" w:hAnsi="Calibri" w:cs="Calibri"/>
                <w:spacing w:val="1"/>
                <w:w w:val="102"/>
                <w:sz w:val="22"/>
                <w:szCs w:val="22"/>
              </w:rPr>
              <w:t>n</w:t>
            </w:r>
            <w:r>
              <w:rPr>
                <w:rFonts w:ascii="Calibri" w:eastAsia="Calibri" w:hAnsi="Calibri" w:cs="Calibri"/>
                <w:w w:val="102"/>
                <w:sz w:val="22"/>
                <w:szCs w:val="22"/>
              </w:rPr>
              <w:t>g</w:t>
            </w:r>
          </w:p>
        </w:tc>
        <w:tc>
          <w:tcPr>
            <w:tcW w:w="968" w:type="dxa"/>
            <w:tcBorders>
              <w:top w:val="single" w:sz="7" w:space="0" w:color="000000"/>
              <w:left w:val="single" w:sz="13"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29</w:t>
            </w:r>
            <w:r>
              <w:rPr>
                <w:rFonts w:ascii="Calibri" w:eastAsia="Calibri" w:hAnsi="Calibri" w:cs="Calibri"/>
                <w:spacing w:val="5"/>
                <w:w w:val="102"/>
                <w:sz w:val="22"/>
                <w:szCs w:val="22"/>
              </w:rPr>
              <w:t>-</w:t>
            </w: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5</w:t>
            </w:r>
            <w:r>
              <w:rPr>
                <w:rFonts w:ascii="Calibri" w:eastAsia="Calibri" w:hAnsi="Calibri" w:cs="Calibri"/>
                <w:w w:val="102"/>
                <w:sz w:val="22"/>
                <w:szCs w:val="22"/>
              </w:rPr>
              <w:t>5</w:t>
            </w:r>
          </w:p>
        </w:tc>
        <w:tc>
          <w:tcPr>
            <w:tcW w:w="96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56</w:t>
            </w:r>
            <w:r>
              <w:rPr>
                <w:rFonts w:ascii="Calibri" w:eastAsia="Calibri" w:hAnsi="Calibri" w:cs="Calibri"/>
                <w:spacing w:val="5"/>
                <w:w w:val="102"/>
                <w:sz w:val="22"/>
                <w:szCs w:val="22"/>
              </w:rPr>
              <w:t>-</w:t>
            </w: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8</w:t>
            </w:r>
            <w:r>
              <w:rPr>
                <w:rFonts w:ascii="Calibri" w:eastAsia="Calibri" w:hAnsi="Calibri" w:cs="Calibri"/>
                <w:w w:val="102"/>
                <w:sz w:val="22"/>
                <w:szCs w:val="22"/>
              </w:rPr>
              <w:t>0</w:t>
            </w:r>
          </w:p>
        </w:tc>
        <w:tc>
          <w:tcPr>
            <w:tcW w:w="96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239"/>
              <w:rPr>
                <w:rFonts w:ascii="Calibri" w:eastAsia="Calibri" w:hAnsi="Calibri" w:cs="Calibri"/>
                <w:sz w:val="22"/>
                <w:szCs w:val="22"/>
              </w:rPr>
            </w:pPr>
            <w:r>
              <w:rPr>
                <w:rFonts w:ascii="Calibri" w:eastAsia="Calibri" w:hAnsi="Calibri" w:cs="Calibri"/>
                <w:spacing w:val="-8"/>
                <w:w w:val="102"/>
                <w:sz w:val="22"/>
                <w:szCs w:val="22"/>
              </w:rPr>
              <w:t>&gt;</w:t>
            </w: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8</w:t>
            </w:r>
            <w:r>
              <w:rPr>
                <w:rFonts w:ascii="Calibri" w:eastAsia="Calibri" w:hAnsi="Calibri" w:cs="Calibri"/>
                <w:w w:val="102"/>
                <w:sz w:val="22"/>
                <w:szCs w:val="22"/>
              </w:rPr>
              <w:t>0</w:t>
            </w:r>
          </w:p>
        </w:tc>
        <w:tc>
          <w:tcPr>
            <w:tcW w:w="96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26</w:t>
            </w:r>
            <w:r>
              <w:rPr>
                <w:rFonts w:ascii="Calibri" w:eastAsia="Calibri" w:hAnsi="Calibri" w:cs="Calibri"/>
                <w:spacing w:val="5"/>
                <w:w w:val="102"/>
                <w:sz w:val="22"/>
                <w:szCs w:val="22"/>
              </w:rPr>
              <w:t>-</w:t>
            </w: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9</w:t>
            </w:r>
            <w:r>
              <w:rPr>
                <w:rFonts w:ascii="Calibri" w:eastAsia="Calibri" w:hAnsi="Calibri" w:cs="Calibri"/>
                <w:w w:val="102"/>
                <w:sz w:val="22"/>
                <w:szCs w:val="22"/>
              </w:rPr>
              <w:t>0</w:t>
            </w:r>
          </w:p>
        </w:tc>
        <w:tc>
          <w:tcPr>
            <w:tcW w:w="96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91</w:t>
            </w:r>
            <w:r>
              <w:rPr>
                <w:rFonts w:ascii="Calibri" w:eastAsia="Calibri" w:hAnsi="Calibri" w:cs="Calibri"/>
                <w:spacing w:val="5"/>
                <w:w w:val="102"/>
                <w:sz w:val="22"/>
                <w:szCs w:val="22"/>
              </w:rPr>
              <w:t>-</w:t>
            </w: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5</w:t>
            </w:r>
            <w:r>
              <w:rPr>
                <w:rFonts w:ascii="Calibri" w:eastAsia="Calibri" w:hAnsi="Calibri" w:cs="Calibri"/>
                <w:w w:val="102"/>
                <w:sz w:val="22"/>
                <w:szCs w:val="22"/>
              </w:rPr>
              <w:t>2</w:t>
            </w:r>
          </w:p>
        </w:tc>
        <w:tc>
          <w:tcPr>
            <w:tcW w:w="959"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238"/>
              <w:rPr>
                <w:rFonts w:ascii="Calibri" w:eastAsia="Calibri" w:hAnsi="Calibri" w:cs="Calibri"/>
                <w:sz w:val="22"/>
                <w:szCs w:val="22"/>
              </w:rPr>
            </w:pPr>
            <w:r>
              <w:rPr>
                <w:rFonts w:ascii="Calibri" w:eastAsia="Calibri" w:hAnsi="Calibri" w:cs="Calibri"/>
                <w:spacing w:val="-8"/>
                <w:w w:val="102"/>
                <w:sz w:val="22"/>
                <w:szCs w:val="22"/>
              </w:rPr>
              <w:t>&gt;</w:t>
            </w: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5</w:t>
            </w:r>
            <w:r>
              <w:rPr>
                <w:rFonts w:ascii="Calibri" w:eastAsia="Calibri" w:hAnsi="Calibri" w:cs="Calibri"/>
                <w:w w:val="102"/>
                <w:sz w:val="22"/>
                <w:szCs w:val="22"/>
              </w:rPr>
              <w:t>2</w:t>
            </w:r>
          </w:p>
        </w:tc>
      </w:tr>
      <w:tr w:rsidR="002D57A6">
        <w:trPr>
          <w:trHeight w:hRule="exact" w:val="300"/>
        </w:trPr>
        <w:tc>
          <w:tcPr>
            <w:tcW w:w="2572" w:type="dxa"/>
            <w:tcBorders>
              <w:top w:val="single" w:sz="7" w:space="0" w:color="000000"/>
              <w:left w:val="single" w:sz="13" w:space="0" w:color="000000"/>
              <w:bottom w:val="single" w:sz="7" w:space="0" w:color="000000"/>
              <w:right w:val="single" w:sz="13" w:space="0" w:color="000000"/>
            </w:tcBorders>
          </w:tcPr>
          <w:p w:rsidR="002D57A6" w:rsidRDefault="0079255C">
            <w:pPr>
              <w:spacing w:before="14"/>
              <w:ind w:left="21"/>
              <w:rPr>
                <w:rFonts w:ascii="Calibri" w:eastAsia="Calibri" w:hAnsi="Calibri" w:cs="Calibri"/>
                <w:sz w:val="22"/>
                <w:szCs w:val="22"/>
              </w:rPr>
            </w:pPr>
            <w:r>
              <w:rPr>
                <w:rFonts w:ascii="Calibri" w:eastAsia="Calibri" w:hAnsi="Calibri" w:cs="Calibri"/>
                <w:spacing w:val="-13"/>
                <w:sz w:val="22"/>
                <w:szCs w:val="22"/>
              </w:rPr>
              <w:t>M</w:t>
            </w:r>
            <w:r>
              <w:rPr>
                <w:rFonts w:ascii="Calibri" w:eastAsia="Calibri" w:hAnsi="Calibri" w:cs="Calibri"/>
                <w:spacing w:val="-3"/>
                <w:sz w:val="22"/>
                <w:szCs w:val="22"/>
              </w:rPr>
              <w:t>a</w:t>
            </w:r>
            <w:r>
              <w:rPr>
                <w:rFonts w:ascii="Calibri" w:eastAsia="Calibri" w:hAnsi="Calibri" w:cs="Calibri"/>
                <w:spacing w:val="1"/>
                <w:sz w:val="22"/>
                <w:szCs w:val="22"/>
              </w:rPr>
              <w:t>nd</w:t>
            </w:r>
            <w:r>
              <w:rPr>
                <w:rFonts w:ascii="Calibri" w:eastAsia="Calibri" w:hAnsi="Calibri" w:cs="Calibri"/>
                <w:spacing w:val="8"/>
                <w:sz w:val="22"/>
                <w:szCs w:val="22"/>
              </w:rPr>
              <w:t>i</w:t>
            </w:r>
            <w:r>
              <w:rPr>
                <w:rFonts w:ascii="Calibri" w:eastAsia="Calibri" w:hAnsi="Calibri" w:cs="Calibri"/>
                <w:spacing w:val="1"/>
                <w:sz w:val="22"/>
                <w:szCs w:val="22"/>
              </w:rPr>
              <w:t>bu</w:t>
            </w:r>
            <w:r>
              <w:rPr>
                <w:rFonts w:ascii="Calibri" w:eastAsia="Calibri" w:hAnsi="Calibri" w:cs="Calibri"/>
                <w:spacing w:val="8"/>
                <w:sz w:val="22"/>
                <w:szCs w:val="22"/>
              </w:rPr>
              <w:t>l</w:t>
            </w:r>
            <w:r>
              <w:rPr>
                <w:rFonts w:ascii="Calibri" w:eastAsia="Calibri" w:hAnsi="Calibri" w:cs="Calibri"/>
                <w:spacing w:val="-3"/>
                <w:sz w:val="22"/>
                <w:szCs w:val="22"/>
              </w:rPr>
              <w:t>a</w:t>
            </w:r>
            <w:r>
              <w:rPr>
                <w:rFonts w:ascii="Calibri" w:eastAsia="Calibri" w:hAnsi="Calibri" w:cs="Calibri"/>
                <w:sz w:val="22"/>
                <w:szCs w:val="22"/>
              </w:rPr>
              <w:t>r</w:t>
            </w:r>
            <w:r>
              <w:rPr>
                <w:rFonts w:ascii="Calibri" w:eastAsia="Calibri" w:hAnsi="Calibri" w:cs="Calibri"/>
                <w:spacing w:val="13"/>
                <w:sz w:val="22"/>
                <w:szCs w:val="22"/>
              </w:rPr>
              <w:t xml:space="preserve"> </w:t>
            </w:r>
            <w:r>
              <w:rPr>
                <w:rFonts w:ascii="Calibri" w:eastAsia="Calibri" w:hAnsi="Calibri" w:cs="Calibri"/>
                <w:spacing w:val="1"/>
                <w:sz w:val="22"/>
                <w:szCs w:val="22"/>
              </w:rPr>
              <w:t>bu</w:t>
            </w:r>
            <w:r>
              <w:rPr>
                <w:rFonts w:ascii="Calibri" w:eastAsia="Calibri" w:hAnsi="Calibri" w:cs="Calibri"/>
                <w:spacing w:val="-6"/>
                <w:sz w:val="22"/>
                <w:szCs w:val="22"/>
              </w:rPr>
              <w:t>cc</w:t>
            </w:r>
            <w:r>
              <w:rPr>
                <w:rFonts w:ascii="Calibri" w:eastAsia="Calibri" w:hAnsi="Calibri" w:cs="Calibri"/>
                <w:spacing w:val="-3"/>
                <w:sz w:val="22"/>
                <w:szCs w:val="22"/>
              </w:rPr>
              <w:t>a</w:t>
            </w:r>
            <w:r>
              <w:rPr>
                <w:rFonts w:ascii="Calibri" w:eastAsia="Calibri" w:hAnsi="Calibri" w:cs="Calibri"/>
                <w:sz w:val="22"/>
                <w:szCs w:val="22"/>
              </w:rPr>
              <w:t>l</w:t>
            </w:r>
            <w:r>
              <w:rPr>
                <w:rFonts w:ascii="Calibri" w:eastAsia="Calibri" w:hAnsi="Calibri" w:cs="Calibri"/>
                <w:spacing w:val="15"/>
                <w:sz w:val="22"/>
                <w:szCs w:val="22"/>
              </w:rPr>
              <w:t xml:space="preserve"> </w:t>
            </w:r>
            <w:r>
              <w:rPr>
                <w:rFonts w:ascii="Calibri" w:eastAsia="Calibri" w:hAnsi="Calibri" w:cs="Calibri"/>
                <w:spacing w:val="-4"/>
                <w:w w:val="102"/>
                <w:sz w:val="22"/>
                <w:szCs w:val="22"/>
              </w:rPr>
              <w:t>r</w:t>
            </w:r>
            <w:r>
              <w:rPr>
                <w:rFonts w:ascii="Calibri" w:eastAsia="Calibri" w:hAnsi="Calibri" w:cs="Calibri"/>
                <w:w w:val="102"/>
                <w:sz w:val="22"/>
                <w:szCs w:val="22"/>
              </w:rPr>
              <w:t>o</w:t>
            </w:r>
            <w:r>
              <w:rPr>
                <w:rFonts w:ascii="Calibri" w:eastAsia="Calibri" w:hAnsi="Calibri" w:cs="Calibri"/>
                <w:spacing w:val="-5"/>
                <w:w w:val="102"/>
                <w:sz w:val="22"/>
                <w:szCs w:val="22"/>
              </w:rPr>
              <w:t>c</w:t>
            </w:r>
            <w:r>
              <w:rPr>
                <w:rFonts w:ascii="Calibri" w:eastAsia="Calibri" w:hAnsi="Calibri" w:cs="Calibri"/>
                <w:spacing w:val="2"/>
                <w:w w:val="102"/>
                <w:sz w:val="22"/>
                <w:szCs w:val="22"/>
              </w:rPr>
              <w:t>k</w:t>
            </w:r>
            <w:r>
              <w:rPr>
                <w:rFonts w:ascii="Calibri" w:eastAsia="Calibri" w:hAnsi="Calibri" w:cs="Calibri"/>
                <w:spacing w:val="8"/>
                <w:w w:val="103"/>
                <w:sz w:val="22"/>
                <w:szCs w:val="22"/>
              </w:rPr>
              <w:t>i</w:t>
            </w:r>
            <w:r>
              <w:rPr>
                <w:rFonts w:ascii="Calibri" w:eastAsia="Calibri" w:hAnsi="Calibri" w:cs="Calibri"/>
                <w:spacing w:val="1"/>
                <w:w w:val="102"/>
                <w:sz w:val="22"/>
                <w:szCs w:val="22"/>
              </w:rPr>
              <w:t>n</w:t>
            </w:r>
            <w:r>
              <w:rPr>
                <w:rFonts w:ascii="Calibri" w:eastAsia="Calibri" w:hAnsi="Calibri" w:cs="Calibri"/>
                <w:w w:val="102"/>
                <w:sz w:val="22"/>
                <w:szCs w:val="22"/>
              </w:rPr>
              <w:t>g</w:t>
            </w:r>
          </w:p>
        </w:tc>
        <w:tc>
          <w:tcPr>
            <w:tcW w:w="968" w:type="dxa"/>
            <w:tcBorders>
              <w:top w:val="single" w:sz="7" w:space="0" w:color="000000"/>
              <w:left w:val="single" w:sz="13"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55</w:t>
            </w:r>
            <w:r>
              <w:rPr>
                <w:rFonts w:ascii="Calibri" w:eastAsia="Calibri" w:hAnsi="Calibri" w:cs="Calibri"/>
                <w:spacing w:val="5"/>
                <w:w w:val="102"/>
                <w:sz w:val="22"/>
                <w:szCs w:val="22"/>
              </w:rPr>
              <w:t>-</w:t>
            </w: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6</w:t>
            </w:r>
            <w:r>
              <w:rPr>
                <w:rFonts w:ascii="Calibri" w:eastAsia="Calibri" w:hAnsi="Calibri" w:cs="Calibri"/>
                <w:w w:val="102"/>
                <w:sz w:val="22"/>
                <w:szCs w:val="22"/>
              </w:rPr>
              <w:t>5</w:t>
            </w:r>
          </w:p>
        </w:tc>
        <w:tc>
          <w:tcPr>
            <w:tcW w:w="96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66</w:t>
            </w:r>
            <w:r>
              <w:rPr>
                <w:rFonts w:ascii="Calibri" w:eastAsia="Calibri" w:hAnsi="Calibri" w:cs="Calibri"/>
                <w:spacing w:val="5"/>
                <w:w w:val="102"/>
                <w:sz w:val="22"/>
                <w:szCs w:val="22"/>
              </w:rPr>
              <w:t>-</w:t>
            </w: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7</w:t>
            </w:r>
            <w:r>
              <w:rPr>
                <w:rFonts w:ascii="Calibri" w:eastAsia="Calibri" w:hAnsi="Calibri" w:cs="Calibri"/>
                <w:w w:val="102"/>
                <w:sz w:val="22"/>
                <w:szCs w:val="22"/>
              </w:rPr>
              <w:t>8</w:t>
            </w:r>
          </w:p>
        </w:tc>
        <w:tc>
          <w:tcPr>
            <w:tcW w:w="96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239"/>
              <w:rPr>
                <w:rFonts w:ascii="Calibri" w:eastAsia="Calibri" w:hAnsi="Calibri" w:cs="Calibri"/>
                <w:sz w:val="22"/>
                <w:szCs w:val="22"/>
              </w:rPr>
            </w:pPr>
            <w:r>
              <w:rPr>
                <w:rFonts w:ascii="Calibri" w:eastAsia="Calibri" w:hAnsi="Calibri" w:cs="Calibri"/>
                <w:spacing w:val="-8"/>
                <w:w w:val="102"/>
                <w:sz w:val="22"/>
                <w:szCs w:val="22"/>
              </w:rPr>
              <w:t>&gt;</w:t>
            </w: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7</w:t>
            </w:r>
            <w:r>
              <w:rPr>
                <w:rFonts w:ascii="Calibri" w:eastAsia="Calibri" w:hAnsi="Calibri" w:cs="Calibri"/>
                <w:w w:val="102"/>
                <w:sz w:val="22"/>
                <w:szCs w:val="22"/>
              </w:rPr>
              <w:t>8</w:t>
            </w:r>
          </w:p>
        </w:tc>
        <w:tc>
          <w:tcPr>
            <w:tcW w:w="96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87</w:t>
            </w:r>
            <w:r>
              <w:rPr>
                <w:rFonts w:ascii="Calibri" w:eastAsia="Calibri" w:hAnsi="Calibri" w:cs="Calibri"/>
                <w:spacing w:val="5"/>
                <w:w w:val="102"/>
                <w:sz w:val="22"/>
                <w:szCs w:val="22"/>
              </w:rPr>
              <w:t>-</w:t>
            </w: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4</w:t>
            </w:r>
            <w:r>
              <w:rPr>
                <w:rFonts w:ascii="Calibri" w:eastAsia="Calibri" w:hAnsi="Calibri" w:cs="Calibri"/>
                <w:w w:val="102"/>
                <w:sz w:val="22"/>
                <w:szCs w:val="22"/>
              </w:rPr>
              <w:t>7</w:t>
            </w:r>
          </w:p>
        </w:tc>
        <w:tc>
          <w:tcPr>
            <w:tcW w:w="96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9"/>
              <w:rPr>
                <w:rFonts w:ascii="Calibri" w:eastAsia="Calibri" w:hAnsi="Calibri" w:cs="Calibri"/>
                <w:sz w:val="22"/>
                <w:szCs w:val="22"/>
              </w:rPr>
            </w:pP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48</w:t>
            </w:r>
            <w:r>
              <w:rPr>
                <w:rFonts w:ascii="Calibri" w:eastAsia="Calibri" w:hAnsi="Calibri" w:cs="Calibri"/>
                <w:spacing w:val="5"/>
                <w:w w:val="102"/>
                <w:sz w:val="22"/>
                <w:szCs w:val="22"/>
              </w:rPr>
              <w:t>-</w:t>
            </w:r>
            <w:r>
              <w:rPr>
                <w:rFonts w:ascii="Calibri" w:eastAsia="Calibri" w:hAnsi="Calibri" w:cs="Calibri"/>
                <w:spacing w:val="-10"/>
                <w:w w:val="102"/>
                <w:sz w:val="22"/>
                <w:szCs w:val="22"/>
              </w:rPr>
              <w:t>4</w:t>
            </w:r>
            <w:r>
              <w:rPr>
                <w:rFonts w:ascii="Calibri" w:eastAsia="Calibri" w:hAnsi="Calibri" w:cs="Calibri"/>
                <w:spacing w:val="3"/>
                <w:w w:val="102"/>
                <w:sz w:val="22"/>
                <w:szCs w:val="22"/>
              </w:rPr>
              <w:t>.</w:t>
            </w:r>
            <w:r>
              <w:rPr>
                <w:rFonts w:ascii="Calibri" w:eastAsia="Calibri" w:hAnsi="Calibri" w:cs="Calibri"/>
                <w:spacing w:val="-10"/>
                <w:w w:val="102"/>
                <w:sz w:val="22"/>
                <w:szCs w:val="22"/>
              </w:rPr>
              <w:t>8</w:t>
            </w:r>
            <w:r>
              <w:rPr>
                <w:rFonts w:ascii="Calibri" w:eastAsia="Calibri" w:hAnsi="Calibri" w:cs="Calibri"/>
                <w:w w:val="102"/>
                <w:sz w:val="22"/>
                <w:szCs w:val="22"/>
              </w:rPr>
              <w:t>9</w:t>
            </w:r>
          </w:p>
        </w:tc>
        <w:tc>
          <w:tcPr>
            <w:tcW w:w="959"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238"/>
              <w:rPr>
                <w:rFonts w:ascii="Calibri" w:eastAsia="Calibri" w:hAnsi="Calibri" w:cs="Calibri"/>
                <w:sz w:val="22"/>
                <w:szCs w:val="22"/>
              </w:rPr>
            </w:pPr>
            <w:r>
              <w:rPr>
                <w:rFonts w:ascii="Calibri" w:eastAsia="Calibri" w:hAnsi="Calibri" w:cs="Calibri"/>
                <w:spacing w:val="-8"/>
                <w:w w:val="102"/>
                <w:sz w:val="22"/>
                <w:szCs w:val="22"/>
              </w:rPr>
              <w:t>&gt;</w:t>
            </w:r>
            <w:r>
              <w:rPr>
                <w:rFonts w:ascii="Calibri" w:eastAsia="Calibri" w:hAnsi="Calibri" w:cs="Calibri"/>
                <w:spacing w:val="-10"/>
                <w:w w:val="102"/>
                <w:sz w:val="22"/>
                <w:szCs w:val="22"/>
              </w:rPr>
              <w:t>4</w:t>
            </w:r>
            <w:r>
              <w:rPr>
                <w:rFonts w:ascii="Calibri" w:eastAsia="Calibri" w:hAnsi="Calibri" w:cs="Calibri"/>
                <w:spacing w:val="3"/>
                <w:w w:val="102"/>
                <w:sz w:val="22"/>
                <w:szCs w:val="22"/>
              </w:rPr>
              <w:t>.</w:t>
            </w:r>
            <w:r>
              <w:rPr>
                <w:rFonts w:ascii="Calibri" w:eastAsia="Calibri" w:hAnsi="Calibri" w:cs="Calibri"/>
                <w:spacing w:val="-10"/>
                <w:w w:val="102"/>
                <w:sz w:val="22"/>
                <w:szCs w:val="22"/>
              </w:rPr>
              <w:t>8</w:t>
            </w:r>
            <w:r>
              <w:rPr>
                <w:rFonts w:ascii="Calibri" w:eastAsia="Calibri" w:hAnsi="Calibri" w:cs="Calibri"/>
                <w:w w:val="102"/>
                <w:sz w:val="22"/>
                <w:szCs w:val="22"/>
              </w:rPr>
              <w:t>9</w:t>
            </w:r>
          </w:p>
        </w:tc>
      </w:tr>
      <w:tr w:rsidR="002D57A6">
        <w:trPr>
          <w:trHeight w:hRule="exact" w:val="307"/>
        </w:trPr>
        <w:tc>
          <w:tcPr>
            <w:tcW w:w="2572" w:type="dxa"/>
            <w:tcBorders>
              <w:top w:val="single" w:sz="7" w:space="0" w:color="000000"/>
              <w:left w:val="single" w:sz="13" w:space="0" w:color="000000"/>
              <w:bottom w:val="single" w:sz="13" w:space="0" w:color="000000"/>
              <w:right w:val="single" w:sz="13" w:space="0" w:color="000000"/>
            </w:tcBorders>
          </w:tcPr>
          <w:p w:rsidR="002D57A6" w:rsidRDefault="0079255C">
            <w:pPr>
              <w:spacing w:before="15" w:line="260" w:lineRule="exact"/>
              <w:ind w:left="21"/>
              <w:rPr>
                <w:rFonts w:ascii="Calibri" w:eastAsia="Calibri" w:hAnsi="Calibri" w:cs="Calibri"/>
                <w:sz w:val="22"/>
                <w:szCs w:val="22"/>
              </w:rPr>
            </w:pPr>
            <w:r>
              <w:rPr>
                <w:rFonts w:ascii="Calibri" w:eastAsia="Calibri" w:hAnsi="Calibri" w:cs="Calibri"/>
                <w:spacing w:val="-13"/>
                <w:sz w:val="22"/>
                <w:szCs w:val="22"/>
              </w:rPr>
              <w:t>M</w:t>
            </w:r>
            <w:r>
              <w:rPr>
                <w:rFonts w:ascii="Calibri" w:eastAsia="Calibri" w:hAnsi="Calibri" w:cs="Calibri"/>
                <w:spacing w:val="-3"/>
                <w:sz w:val="22"/>
                <w:szCs w:val="22"/>
              </w:rPr>
              <w:t>a</w:t>
            </w:r>
            <w:r>
              <w:rPr>
                <w:rFonts w:ascii="Calibri" w:eastAsia="Calibri" w:hAnsi="Calibri" w:cs="Calibri"/>
                <w:spacing w:val="1"/>
                <w:sz w:val="22"/>
                <w:szCs w:val="22"/>
              </w:rPr>
              <w:t>nd</w:t>
            </w:r>
            <w:r>
              <w:rPr>
                <w:rFonts w:ascii="Calibri" w:eastAsia="Calibri" w:hAnsi="Calibri" w:cs="Calibri"/>
                <w:spacing w:val="8"/>
                <w:sz w:val="22"/>
                <w:szCs w:val="22"/>
              </w:rPr>
              <w:t>i</w:t>
            </w:r>
            <w:r>
              <w:rPr>
                <w:rFonts w:ascii="Calibri" w:eastAsia="Calibri" w:hAnsi="Calibri" w:cs="Calibri"/>
                <w:spacing w:val="1"/>
                <w:sz w:val="22"/>
                <w:szCs w:val="22"/>
              </w:rPr>
              <w:t>bu</w:t>
            </w:r>
            <w:r>
              <w:rPr>
                <w:rFonts w:ascii="Calibri" w:eastAsia="Calibri" w:hAnsi="Calibri" w:cs="Calibri"/>
                <w:spacing w:val="8"/>
                <w:sz w:val="22"/>
                <w:szCs w:val="22"/>
              </w:rPr>
              <w:t>l</w:t>
            </w:r>
            <w:r>
              <w:rPr>
                <w:rFonts w:ascii="Calibri" w:eastAsia="Calibri" w:hAnsi="Calibri" w:cs="Calibri"/>
                <w:spacing w:val="-3"/>
                <w:sz w:val="22"/>
                <w:szCs w:val="22"/>
              </w:rPr>
              <w:t>a</w:t>
            </w:r>
            <w:r>
              <w:rPr>
                <w:rFonts w:ascii="Calibri" w:eastAsia="Calibri" w:hAnsi="Calibri" w:cs="Calibri"/>
                <w:sz w:val="22"/>
                <w:szCs w:val="22"/>
              </w:rPr>
              <w:t>r</w:t>
            </w:r>
            <w:r>
              <w:rPr>
                <w:rFonts w:ascii="Calibri" w:eastAsia="Calibri" w:hAnsi="Calibri" w:cs="Calibri"/>
                <w:spacing w:val="13"/>
                <w:sz w:val="22"/>
                <w:szCs w:val="22"/>
              </w:rPr>
              <w:t xml:space="preserve"> </w:t>
            </w:r>
            <w:r>
              <w:rPr>
                <w:rFonts w:ascii="Calibri" w:eastAsia="Calibri" w:hAnsi="Calibri" w:cs="Calibri"/>
                <w:spacing w:val="8"/>
                <w:sz w:val="22"/>
                <w:szCs w:val="22"/>
              </w:rPr>
              <w:t>li</w:t>
            </w:r>
            <w:r>
              <w:rPr>
                <w:rFonts w:ascii="Calibri" w:eastAsia="Calibri" w:hAnsi="Calibri" w:cs="Calibri"/>
                <w:spacing w:val="1"/>
                <w:sz w:val="22"/>
                <w:szCs w:val="22"/>
              </w:rPr>
              <w:t>n</w:t>
            </w:r>
            <w:r>
              <w:rPr>
                <w:rFonts w:ascii="Calibri" w:eastAsia="Calibri" w:hAnsi="Calibri" w:cs="Calibri"/>
                <w:spacing w:val="-2"/>
                <w:sz w:val="22"/>
                <w:szCs w:val="22"/>
              </w:rPr>
              <w:t>g</w:t>
            </w:r>
            <w:r>
              <w:rPr>
                <w:rFonts w:ascii="Calibri" w:eastAsia="Calibri" w:hAnsi="Calibri" w:cs="Calibri"/>
                <w:spacing w:val="1"/>
                <w:sz w:val="22"/>
                <w:szCs w:val="22"/>
              </w:rPr>
              <w:t>u</w:t>
            </w:r>
            <w:r>
              <w:rPr>
                <w:rFonts w:ascii="Calibri" w:eastAsia="Calibri" w:hAnsi="Calibri" w:cs="Calibri"/>
                <w:spacing w:val="-3"/>
                <w:sz w:val="22"/>
                <w:szCs w:val="22"/>
              </w:rPr>
              <w:t>a</w:t>
            </w:r>
            <w:r>
              <w:rPr>
                <w:rFonts w:ascii="Calibri" w:eastAsia="Calibri" w:hAnsi="Calibri" w:cs="Calibri"/>
                <w:sz w:val="22"/>
                <w:szCs w:val="22"/>
              </w:rPr>
              <w:t>l</w:t>
            </w:r>
            <w:r>
              <w:rPr>
                <w:rFonts w:ascii="Calibri" w:eastAsia="Calibri" w:hAnsi="Calibri" w:cs="Calibri"/>
                <w:spacing w:val="16"/>
                <w:sz w:val="22"/>
                <w:szCs w:val="22"/>
              </w:rPr>
              <w:t xml:space="preserve"> </w:t>
            </w:r>
            <w:r>
              <w:rPr>
                <w:rFonts w:ascii="Calibri" w:eastAsia="Calibri" w:hAnsi="Calibri" w:cs="Calibri"/>
                <w:spacing w:val="-4"/>
                <w:w w:val="102"/>
                <w:sz w:val="22"/>
                <w:szCs w:val="22"/>
              </w:rPr>
              <w:t>r</w:t>
            </w:r>
            <w:r>
              <w:rPr>
                <w:rFonts w:ascii="Calibri" w:eastAsia="Calibri" w:hAnsi="Calibri" w:cs="Calibri"/>
                <w:w w:val="102"/>
                <w:sz w:val="22"/>
                <w:szCs w:val="22"/>
              </w:rPr>
              <w:t>o</w:t>
            </w:r>
            <w:r>
              <w:rPr>
                <w:rFonts w:ascii="Calibri" w:eastAsia="Calibri" w:hAnsi="Calibri" w:cs="Calibri"/>
                <w:spacing w:val="-5"/>
                <w:w w:val="102"/>
                <w:sz w:val="22"/>
                <w:szCs w:val="22"/>
              </w:rPr>
              <w:t>c</w:t>
            </w:r>
            <w:r>
              <w:rPr>
                <w:rFonts w:ascii="Calibri" w:eastAsia="Calibri" w:hAnsi="Calibri" w:cs="Calibri"/>
                <w:spacing w:val="2"/>
                <w:w w:val="102"/>
                <w:sz w:val="22"/>
                <w:szCs w:val="22"/>
              </w:rPr>
              <w:t>k</w:t>
            </w:r>
            <w:r>
              <w:rPr>
                <w:rFonts w:ascii="Calibri" w:eastAsia="Calibri" w:hAnsi="Calibri" w:cs="Calibri"/>
                <w:spacing w:val="8"/>
                <w:w w:val="103"/>
                <w:sz w:val="22"/>
                <w:szCs w:val="22"/>
              </w:rPr>
              <w:t>i</w:t>
            </w:r>
            <w:r>
              <w:rPr>
                <w:rFonts w:ascii="Calibri" w:eastAsia="Calibri" w:hAnsi="Calibri" w:cs="Calibri"/>
                <w:spacing w:val="1"/>
                <w:w w:val="102"/>
                <w:sz w:val="22"/>
                <w:szCs w:val="22"/>
              </w:rPr>
              <w:t>n</w:t>
            </w:r>
            <w:r>
              <w:rPr>
                <w:rFonts w:ascii="Calibri" w:eastAsia="Calibri" w:hAnsi="Calibri" w:cs="Calibri"/>
                <w:w w:val="102"/>
                <w:sz w:val="22"/>
                <w:szCs w:val="22"/>
              </w:rPr>
              <w:t>g</w:t>
            </w:r>
          </w:p>
        </w:tc>
        <w:tc>
          <w:tcPr>
            <w:tcW w:w="968" w:type="dxa"/>
            <w:tcBorders>
              <w:top w:val="single" w:sz="7" w:space="0" w:color="000000"/>
              <w:left w:val="single" w:sz="13" w:space="0" w:color="000000"/>
              <w:bottom w:val="single" w:sz="13" w:space="0" w:color="000000"/>
              <w:right w:val="single" w:sz="7" w:space="0" w:color="000000"/>
            </w:tcBorders>
          </w:tcPr>
          <w:p w:rsidR="002D57A6" w:rsidRDefault="0079255C">
            <w:pPr>
              <w:spacing w:before="15" w:line="260" w:lineRule="exact"/>
              <w:ind w:left="59"/>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20</w:t>
            </w:r>
            <w:r>
              <w:rPr>
                <w:rFonts w:ascii="Calibri" w:eastAsia="Calibri" w:hAnsi="Calibri" w:cs="Calibri"/>
                <w:spacing w:val="5"/>
                <w:w w:val="102"/>
                <w:sz w:val="22"/>
                <w:szCs w:val="22"/>
              </w:rPr>
              <w:t>-</w:t>
            </w: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3</w:t>
            </w:r>
            <w:r>
              <w:rPr>
                <w:rFonts w:ascii="Calibri" w:eastAsia="Calibri" w:hAnsi="Calibri" w:cs="Calibri"/>
                <w:w w:val="102"/>
                <w:sz w:val="22"/>
                <w:szCs w:val="22"/>
              </w:rPr>
              <w:t>9</w:t>
            </w:r>
          </w:p>
        </w:tc>
        <w:tc>
          <w:tcPr>
            <w:tcW w:w="960" w:type="dxa"/>
            <w:tcBorders>
              <w:top w:val="single" w:sz="7" w:space="0" w:color="000000"/>
              <w:left w:val="single" w:sz="7" w:space="0" w:color="000000"/>
              <w:bottom w:val="single" w:sz="13" w:space="0" w:color="000000"/>
              <w:right w:val="single" w:sz="7" w:space="0" w:color="000000"/>
            </w:tcBorders>
          </w:tcPr>
          <w:p w:rsidR="002D57A6" w:rsidRDefault="0079255C">
            <w:pPr>
              <w:spacing w:before="15" w:line="260" w:lineRule="exact"/>
              <w:ind w:left="59"/>
              <w:rPr>
                <w:rFonts w:ascii="Calibri" w:eastAsia="Calibri" w:hAnsi="Calibri" w:cs="Calibri"/>
                <w:sz w:val="22"/>
                <w:szCs w:val="22"/>
              </w:rPr>
            </w:pP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40</w:t>
            </w:r>
            <w:r>
              <w:rPr>
                <w:rFonts w:ascii="Calibri" w:eastAsia="Calibri" w:hAnsi="Calibri" w:cs="Calibri"/>
                <w:spacing w:val="5"/>
                <w:w w:val="102"/>
                <w:sz w:val="22"/>
                <w:szCs w:val="22"/>
              </w:rPr>
              <w:t>-</w:t>
            </w: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6</w:t>
            </w:r>
            <w:r>
              <w:rPr>
                <w:rFonts w:ascii="Calibri" w:eastAsia="Calibri" w:hAnsi="Calibri" w:cs="Calibri"/>
                <w:w w:val="102"/>
                <w:sz w:val="22"/>
                <w:szCs w:val="22"/>
              </w:rPr>
              <w:t>1</w:t>
            </w:r>
          </w:p>
        </w:tc>
        <w:tc>
          <w:tcPr>
            <w:tcW w:w="960" w:type="dxa"/>
            <w:tcBorders>
              <w:top w:val="single" w:sz="7" w:space="0" w:color="000000"/>
              <w:left w:val="single" w:sz="7" w:space="0" w:color="000000"/>
              <w:bottom w:val="single" w:sz="13" w:space="0" w:color="000000"/>
              <w:right w:val="single" w:sz="7" w:space="0" w:color="000000"/>
            </w:tcBorders>
          </w:tcPr>
          <w:p w:rsidR="002D57A6" w:rsidRDefault="0079255C">
            <w:pPr>
              <w:spacing w:before="15" w:line="260" w:lineRule="exact"/>
              <w:ind w:left="239"/>
              <w:rPr>
                <w:rFonts w:ascii="Calibri" w:eastAsia="Calibri" w:hAnsi="Calibri" w:cs="Calibri"/>
                <w:sz w:val="22"/>
                <w:szCs w:val="22"/>
              </w:rPr>
            </w:pPr>
            <w:r>
              <w:rPr>
                <w:rFonts w:ascii="Calibri" w:eastAsia="Calibri" w:hAnsi="Calibri" w:cs="Calibri"/>
                <w:spacing w:val="-8"/>
                <w:w w:val="102"/>
                <w:sz w:val="22"/>
                <w:szCs w:val="22"/>
              </w:rPr>
              <w:t>&gt;</w:t>
            </w: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6</w:t>
            </w:r>
            <w:r>
              <w:rPr>
                <w:rFonts w:ascii="Calibri" w:eastAsia="Calibri" w:hAnsi="Calibri" w:cs="Calibri"/>
                <w:w w:val="102"/>
                <w:sz w:val="22"/>
                <w:szCs w:val="22"/>
              </w:rPr>
              <w:t>1</w:t>
            </w:r>
          </w:p>
        </w:tc>
        <w:tc>
          <w:tcPr>
            <w:tcW w:w="960" w:type="dxa"/>
            <w:tcBorders>
              <w:top w:val="single" w:sz="7" w:space="0" w:color="000000"/>
              <w:left w:val="single" w:sz="7" w:space="0" w:color="000000"/>
              <w:bottom w:val="single" w:sz="13" w:space="0" w:color="000000"/>
              <w:right w:val="single" w:sz="7" w:space="0" w:color="000000"/>
            </w:tcBorders>
          </w:tcPr>
          <w:p w:rsidR="002D57A6" w:rsidRDefault="0079255C">
            <w:pPr>
              <w:spacing w:before="15" w:line="260" w:lineRule="exact"/>
              <w:ind w:left="59"/>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24</w:t>
            </w:r>
            <w:r>
              <w:rPr>
                <w:rFonts w:ascii="Calibri" w:eastAsia="Calibri" w:hAnsi="Calibri" w:cs="Calibri"/>
                <w:spacing w:val="5"/>
                <w:w w:val="102"/>
                <w:sz w:val="22"/>
                <w:szCs w:val="22"/>
              </w:rPr>
              <w:t>-</w:t>
            </w: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1</w:t>
            </w:r>
            <w:r>
              <w:rPr>
                <w:rFonts w:ascii="Calibri" w:eastAsia="Calibri" w:hAnsi="Calibri" w:cs="Calibri"/>
                <w:w w:val="102"/>
                <w:sz w:val="22"/>
                <w:szCs w:val="22"/>
              </w:rPr>
              <w:t>2</w:t>
            </w:r>
          </w:p>
        </w:tc>
        <w:tc>
          <w:tcPr>
            <w:tcW w:w="960" w:type="dxa"/>
            <w:tcBorders>
              <w:top w:val="single" w:sz="7" w:space="0" w:color="000000"/>
              <w:left w:val="single" w:sz="7" w:space="0" w:color="000000"/>
              <w:bottom w:val="single" w:sz="13" w:space="0" w:color="000000"/>
              <w:right w:val="single" w:sz="7" w:space="0" w:color="000000"/>
            </w:tcBorders>
          </w:tcPr>
          <w:p w:rsidR="002D57A6" w:rsidRDefault="0079255C">
            <w:pPr>
              <w:spacing w:before="15" w:line="260" w:lineRule="exact"/>
              <w:ind w:left="59"/>
              <w:rPr>
                <w:rFonts w:ascii="Calibri" w:eastAsia="Calibri" w:hAnsi="Calibri" w:cs="Calibri"/>
                <w:sz w:val="22"/>
                <w:szCs w:val="22"/>
              </w:rPr>
            </w:pP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13</w:t>
            </w:r>
            <w:r>
              <w:rPr>
                <w:rFonts w:ascii="Calibri" w:eastAsia="Calibri" w:hAnsi="Calibri" w:cs="Calibri"/>
                <w:spacing w:val="5"/>
                <w:w w:val="102"/>
                <w:sz w:val="22"/>
                <w:szCs w:val="22"/>
              </w:rPr>
              <w:t>-</w:t>
            </w: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5</w:t>
            </w:r>
            <w:r>
              <w:rPr>
                <w:rFonts w:ascii="Calibri" w:eastAsia="Calibri" w:hAnsi="Calibri" w:cs="Calibri"/>
                <w:w w:val="102"/>
                <w:sz w:val="22"/>
                <w:szCs w:val="22"/>
              </w:rPr>
              <w:t>7</w:t>
            </w:r>
          </w:p>
        </w:tc>
        <w:tc>
          <w:tcPr>
            <w:tcW w:w="959" w:type="dxa"/>
            <w:tcBorders>
              <w:top w:val="single" w:sz="7" w:space="0" w:color="000000"/>
              <w:left w:val="single" w:sz="7" w:space="0" w:color="000000"/>
              <w:bottom w:val="single" w:sz="13" w:space="0" w:color="000000"/>
              <w:right w:val="single" w:sz="7" w:space="0" w:color="000000"/>
            </w:tcBorders>
          </w:tcPr>
          <w:p w:rsidR="002D57A6" w:rsidRDefault="0079255C">
            <w:pPr>
              <w:spacing w:before="15" w:line="260" w:lineRule="exact"/>
              <w:ind w:left="238"/>
              <w:rPr>
                <w:rFonts w:ascii="Calibri" w:eastAsia="Calibri" w:hAnsi="Calibri" w:cs="Calibri"/>
                <w:sz w:val="22"/>
                <w:szCs w:val="22"/>
              </w:rPr>
            </w:pPr>
            <w:r>
              <w:rPr>
                <w:rFonts w:ascii="Calibri" w:eastAsia="Calibri" w:hAnsi="Calibri" w:cs="Calibri"/>
                <w:spacing w:val="-8"/>
                <w:w w:val="102"/>
                <w:sz w:val="22"/>
                <w:szCs w:val="22"/>
              </w:rPr>
              <w:t>&gt;</w:t>
            </w:r>
            <w:r>
              <w:rPr>
                <w:rFonts w:ascii="Calibri" w:eastAsia="Calibri" w:hAnsi="Calibri" w:cs="Calibri"/>
                <w:spacing w:val="-10"/>
                <w:w w:val="102"/>
                <w:sz w:val="22"/>
                <w:szCs w:val="22"/>
              </w:rPr>
              <w:t>2</w:t>
            </w:r>
            <w:r>
              <w:rPr>
                <w:rFonts w:ascii="Calibri" w:eastAsia="Calibri" w:hAnsi="Calibri" w:cs="Calibri"/>
                <w:spacing w:val="3"/>
                <w:w w:val="102"/>
                <w:sz w:val="22"/>
                <w:szCs w:val="22"/>
              </w:rPr>
              <w:t>.</w:t>
            </w:r>
            <w:r>
              <w:rPr>
                <w:rFonts w:ascii="Calibri" w:eastAsia="Calibri" w:hAnsi="Calibri" w:cs="Calibri"/>
                <w:spacing w:val="-10"/>
                <w:w w:val="102"/>
                <w:sz w:val="22"/>
                <w:szCs w:val="22"/>
              </w:rPr>
              <w:t>5</w:t>
            </w:r>
            <w:r>
              <w:rPr>
                <w:rFonts w:ascii="Calibri" w:eastAsia="Calibri" w:hAnsi="Calibri" w:cs="Calibri"/>
                <w:w w:val="102"/>
                <w:sz w:val="22"/>
                <w:szCs w:val="22"/>
              </w:rPr>
              <w:t>7</w:t>
            </w:r>
          </w:p>
        </w:tc>
      </w:tr>
    </w:tbl>
    <w:p w:rsidR="002D57A6" w:rsidRDefault="002D57A6">
      <w:pPr>
        <w:spacing w:before="14" w:line="220" w:lineRule="exact"/>
        <w:rPr>
          <w:sz w:val="22"/>
          <w:szCs w:val="22"/>
        </w:rPr>
      </w:pPr>
    </w:p>
    <w:p w:rsidR="002D57A6" w:rsidRDefault="0079255C">
      <w:pPr>
        <w:ind w:left="2450"/>
        <w:rPr>
          <w:szCs w:val="24"/>
        </w:rPr>
      </w:pPr>
      <w:r>
        <w:rPr>
          <w:szCs w:val="24"/>
        </w:rPr>
        <w:t>T</w:t>
      </w:r>
      <w:r>
        <w:rPr>
          <w:spacing w:val="-1"/>
          <w:szCs w:val="24"/>
        </w:rPr>
        <w:t>a</w:t>
      </w:r>
      <w:r>
        <w:rPr>
          <w:szCs w:val="24"/>
        </w:rPr>
        <w:t>ble 4:</w:t>
      </w:r>
      <w:r>
        <w:rPr>
          <w:spacing w:val="3"/>
          <w:szCs w:val="24"/>
        </w:rPr>
        <w:t xml:space="preserve"> </w:t>
      </w:r>
      <w:r>
        <w:rPr>
          <w:spacing w:val="-5"/>
          <w:szCs w:val="24"/>
        </w:rPr>
        <w:t>L</w:t>
      </w:r>
      <w:r>
        <w:rPr>
          <w:spacing w:val="3"/>
          <w:szCs w:val="24"/>
        </w:rPr>
        <w:t>i</w:t>
      </w:r>
      <w:r>
        <w:rPr>
          <w:spacing w:val="-2"/>
          <w:szCs w:val="24"/>
        </w:rPr>
        <w:t>g</w:t>
      </w:r>
      <w:r>
        <w:rPr>
          <w:szCs w:val="24"/>
        </w:rPr>
        <w:t>ht T</w:t>
      </w:r>
      <w:r>
        <w:rPr>
          <w:spacing w:val="2"/>
          <w:szCs w:val="24"/>
        </w:rPr>
        <w:t>h</w:t>
      </w:r>
      <w:r>
        <w:rPr>
          <w:szCs w:val="24"/>
        </w:rPr>
        <w:t>r</w:t>
      </w:r>
      <w:r>
        <w:rPr>
          <w:spacing w:val="-2"/>
          <w:szCs w:val="24"/>
        </w:rPr>
        <w:t>e</w:t>
      </w:r>
      <w:r>
        <w:rPr>
          <w:szCs w:val="24"/>
        </w:rPr>
        <w:t>shol</w:t>
      </w:r>
      <w:r>
        <w:rPr>
          <w:spacing w:val="2"/>
          <w:szCs w:val="24"/>
        </w:rPr>
        <w:t>d</w:t>
      </w:r>
      <w:r>
        <w:rPr>
          <w:szCs w:val="24"/>
        </w:rPr>
        <w:t>s for</w:t>
      </w:r>
      <w:r>
        <w:rPr>
          <w:spacing w:val="-1"/>
          <w:szCs w:val="24"/>
        </w:rPr>
        <w:t xml:space="preserve"> </w:t>
      </w:r>
      <w:r>
        <w:rPr>
          <w:spacing w:val="1"/>
          <w:szCs w:val="24"/>
        </w:rPr>
        <w:t>P</w:t>
      </w:r>
      <w:r>
        <w:rPr>
          <w:szCs w:val="24"/>
        </w:rPr>
        <w:t>r</w:t>
      </w:r>
      <w:r>
        <w:rPr>
          <w:spacing w:val="-2"/>
          <w:szCs w:val="24"/>
        </w:rPr>
        <w:t>e</w:t>
      </w:r>
      <w:r>
        <w:rPr>
          <w:szCs w:val="24"/>
        </w:rPr>
        <w:t>mo</w:t>
      </w:r>
      <w:r>
        <w:rPr>
          <w:spacing w:val="1"/>
          <w:szCs w:val="24"/>
        </w:rPr>
        <w:t>l</w:t>
      </w:r>
      <w:r>
        <w:rPr>
          <w:spacing w:val="-1"/>
          <w:szCs w:val="24"/>
        </w:rPr>
        <w:t>a</w:t>
      </w:r>
      <w:r>
        <w:rPr>
          <w:szCs w:val="24"/>
        </w:rPr>
        <w:t xml:space="preserve">rs </w:t>
      </w:r>
      <w:r>
        <w:rPr>
          <w:spacing w:val="-1"/>
          <w:szCs w:val="24"/>
        </w:rPr>
        <w:t>a</w:t>
      </w:r>
      <w:r>
        <w:rPr>
          <w:szCs w:val="24"/>
        </w:rPr>
        <w:t>nd Mo</w:t>
      </w:r>
      <w:r>
        <w:rPr>
          <w:spacing w:val="3"/>
          <w:szCs w:val="24"/>
        </w:rPr>
        <w:t>l</w:t>
      </w:r>
      <w:r>
        <w:rPr>
          <w:spacing w:val="1"/>
          <w:szCs w:val="24"/>
        </w:rPr>
        <w:t>a</w:t>
      </w:r>
      <w:r>
        <w:rPr>
          <w:szCs w:val="24"/>
        </w:rPr>
        <w:t>rs</w:t>
      </w:r>
    </w:p>
    <w:p w:rsidR="002D57A6" w:rsidRDefault="002D57A6">
      <w:pPr>
        <w:spacing w:before="10" w:line="220" w:lineRule="exact"/>
        <w:rPr>
          <w:sz w:val="22"/>
          <w:szCs w:val="22"/>
        </w:rPr>
      </w:pPr>
    </w:p>
    <w:tbl>
      <w:tblPr>
        <w:tblW w:w="0" w:type="auto"/>
        <w:tblInd w:w="266" w:type="dxa"/>
        <w:tblLayout w:type="fixed"/>
        <w:tblCellMar>
          <w:left w:w="0" w:type="dxa"/>
          <w:right w:w="0" w:type="dxa"/>
        </w:tblCellMar>
        <w:tblLook w:val="01E0" w:firstRow="1" w:lastRow="1" w:firstColumn="1" w:lastColumn="1" w:noHBand="0" w:noVBand="0"/>
      </w:tblPr>
      <w:tblGrid>
        <w:gridCol w:w="2143"/>
        <w:gridCol w:w="806"/>
        <w:gridCol w:w="800"/>
        <w:gridCol w:w="800"/>
        <w:gridCol w:w="800"/>
        <w:gridCol w:w="800"/>
        <w:gridCol w:w="800"/>
        <w:gridCol w:w="800"/>
        <w:gridCol w:w="799"/>
        <w:gridCol w:w="794"/>
      </w:tblGrid>
      <w:tr w:rsidR="002D57A6">
        <w:trPr>
          <w:trHeight w:hRule="exact" w:val="306"/>
        </w:trPr>
        <w:tc>
          <w:tcPr>
            <w:tcW w:w="2143" w:type="dxa"/>
            <w:vMerge w:val="restart"/>
            <w:tcBorders>
              <w:top w:val="single" w:sz="13" w:space="0" w:color="000000"/>
              <w:left w:val="single" w:sz="11" w:space="0" w:color="000000"/>
              <w:right w:val="single" w:sz="11" w:space="0" w:color="000000"/>
            </w:tcBorders>
          </w:tcPr>
          <w:p w:rsidR="002D57A6" w:rsidRDefault="002D57A6"/>
        </w:tc>
        <w:tc>
          <w:tcPr>
            <w:tcW w:w="2406" w:type="dxa"/>
            <w:gridSpan w:val="3"/>
            <w:tcBorders>
              <w:top w:val="single" w:sz="13" w:space="0" w:color="000000"/>
              <w:left w:val="single" w:sz="11" w:space="0" w:color="000000"/>
              <w:bottom w:val="single" w:sz="7" w:space="0" w:color="000000"/>
              <w:right w:val="single" w:sz="6" w:space="0" w:color="000000"/>
            </w:tcBorders>
          </w:tcPr>
          <w:p w:rsidR="002D57A6" w:rsidRDefault="0079255C">
            <w:pPr>
              <w:spacing w:before="1" w:line="260" w:lineRule="exact"/>
              <w:ind w:left="762" w:right="764"/>
              <w:jc w:val="center"/>
              <w:rPr>
                <w:rFonts w:ascii="Calibri" w:eastAsia="Calibri" w:hAnsi="Calibri" w:cs="Calibri"/>
                <w:sz w:val="23"/>
                <w:szCs w:val="23"/>
              </w:rPr>
            </w:pPr>
            <w:r>
              <w:rPr>
                <w:rFonts w:ascii="Calibri" w:eastAsia="Calibri" w:hAnsi="Calibri" w:cs="Calibri"/>
                <w:spacing w:val="2"/>
                <w:w w:val="82"/>
                <w:sz w:val="23"/>
                <w:szCs w:val="23"/>
              </w:rPr>
              <w:t>P</w:t>
            </w:r>
            <w:r>
              <w:rPr>
                <w:rFonts w:ascii="Calibri" w:eastAsia="Calibri" w:hAnsi="Calibri" w:cs="Calibri"/>
                <w:spacing w:val="-3"/>
                <w:w w:val="82"/>
                <w:sz w:val="23"/>
                <w:szCs w:val="23"/>
              </w:rPr>
              <w:t>r</w:t>
            </w:r>
            <w:r>
              <w:rPr>
                <w:rFonts w:ascii="Calibri" w:eastAsia="Calibri" w:hAnsi="Calibri" w:cs="Calibri"/>
                <w:spacing w:val="6"/>
                <w:w w:val="82"/>
                <w:sz w:val="23"/>
                <w:szCs w:val="23"/>
              </w:rPr>
              <w:t>e</w:t>
            </w:r>
            <w:r>
              <w:rPr>
                <w:rFonts w:ascii="Calibri" w:eastAsia="Calibri" w:hAnsi="Calibri" w:cs="Calibri"/>
                <w:spacing w:val="-1"/>
                <w:w w:val="82"/>
                <w:sz w:val="23"/>
                <w:szCs w:val="23"/>
              </w:rPr>
              <w:t>m</w:t>
            </w:r>
            <w:r>
              <w:rPr>
                <w:rFonts w:ascii="Calibri" w:eastAsia="Calibri" w:hAnsi="Calibri" w:cs="Calibri"/>
                <w:w w:val="82"/>
                <w:sz w:val="23"/>
                <w:szCs w:val="23"/>
              </w:rPr>
              <w:t>o</w:t>
            </w:r>
            <w:r>
              <w:rPr>
                <w:rFonts w:ascii="Calibri" w:eastAsia="Calibri" w:hAnsi="Calibri" w:cs="Calibri"/>
                <w:spacing w:val="7"/>
                <w:w w:val="82"/>
                <w:sz w:val="23"/>
                <w:szCs w:val="23"/>
              </w:rPr>
              <w:t>l</w:t>
            </w:r>
            <w:r>
              <w:rPr>
                <w:rFonts w:ascii="Calibri" w:eastAsia="Calibri" w:hAnsi="Calibri" w:cs="Calibri"/>
                <w:spacing w:val="-3"/>
                <w:w w:val="81"/>
                <w:sz w:val="23"/>
                <w:szCs w:val="23"/>
              </w:rPr>
              <w:t>a</w:t>
            </w:r>
            <w:r>
              <w:rPr>
                <w:rFonts w:ascii="Calibri" w:eastAsia="Calibri" w:hAnsi="Calibri" w:cs="Calibri"/>
                <w:spacing w:val="-3"/>
                <w:w w:val="82"/>
                <w:sz w:val="23"/>
                <w:szCs w:val="23"/>
              </w:rPr>
              <w:t>r</w:t>
            </w:r>
            <w:r>
              <w:rPr>
                <w:rFonts w:ascii="Calibri" w:eastAsia="Calibri" w:hAnsi="Calibri" w:cs="Calibri"/>
                <w:w w:val="81"/>
                <w:sz w:val="23"/>
                <w:szCs w:val="23"/>
              </w:rPr>
              <w:t>s</w:t>
            </w:r>
          </w:p>
        </w:tc>
        <w:tc>
          <w:tcPr>
            <w:tcW w:w="2399" w:type="dxa"/>
            <w:gridSpan w:val="3"/>
            <w:tcBorders>
              <w:top w:val="single" w:sz="13" w:space="0" w:color="000000"/>
              <w:left w:val="single" w:sz="6" w:space="0" w:color="000000"/>
              <w:bottom w:val="single" w:sz="7" w:space="0" w:color="000000"/>
              <w:right w:val="single" w:sz="6" w:space="0" w:color="000000"/>
            </w:tcBorders>
          </w:tcPr>
          <w:p w:rsidR="002D57A6" w:rsidRDefault="0079255C">
            <w:pPr>
              <w:spacing w:before="1" w:line="260" w:lineRule="exact"/>
              <w:ind w:left="561"/>
              <w:rPr>
                <w:rFonts w:ascii="Calibri" w:eastAsia="Calibri" w:hAnsi="Calibri" w:cs="Calibri"/>
                <w:sz w:val="23"/>
                <w:szCs w:val="23"/>
              </w:rPr>
            </w:pPr>
            <w:r>
              <w:rPr>
                <w:rFonts w:ascii="Calibri" w:eastAsia="Calibri" w:hAnsi="Calibri" w:cs="Calibri"/>
                <w:spacing w:val="-6"/>
                <w:w w:val="80"/>
                <w:sz w:val="23"/>
                <w:szCs w:val="23"/>
              </w:rPr>
              <w:t>1</w:t>
            </w:r>
            <w:r>
              <w:rPr>
                <w:rFonts w:ascii="Calibri" w:eastAsia="Calibri" w:hAnsi="Calibri" w:cs="Calibri"/>
                <w:spacing w:val="1"/>
                <w:w w:val="80"/>
                <w:sz w:val="23"/>
                <w:szCs w:val="23"/>
              </w:rPr>
              <w:t>s</w:t>
            </w:r>
            <w:r>
              <w:rPr>
                <w:rFonts w:ascii="Calibri" w:eastAsia="Calibri" w:hAnsi="Calibri" w:cs="Calibri"/>
                <w:w w:val="80"/>
                <w:sz w:val="23"/>
                <w:szCs w:val="23"/>
              </w:rPr>
              <w:t>t</w:t>
            </w:r>
            <w:r>
              <w:rPr>
                <w:rFonts w:ascii="Calibri" w:eastAsia="Calibri" w:hAnsi="Calibri" w:cs="Calibri"/>
                <w:spacing w:val="-1"/>
                <w:w w:val="80"/>
                <w:sz w:val="23"/>
                <w:szCs w:val="23"/>
              </w:rPr>
              <w:t xml:space="preserve"> </w:t>
            </w:r>
            <w:r>
              <w:rPr>
                <w:rFonts w:ascii="Calibri" w:eastAsia="Calibri" w:hAnsi="Calibri" w:cs="Calibri"/>
                <w:w w:val="80"/>
                <w:sz w:val="23"/>
                <w:szCs w:val="23"/>
              </w:rPr>
              <w:t>&amp;</w:t>
            </w:r>
            <w:r>
              <w:rPr>
                <w:rFonts w:ascii="Calibri" w:eastAsia="Calibri" w:hAnsi="Calibri" w:cs="Calibri"/>
                <w:spacing w:val="-6"/>
                <w:w w:val="80"/>
                <w:sz w:val="23"/>
                <w:szCs w:val="23"/>
              </w:rPr>
              <w:t xml:space="preserve"> 2</w:t>
            </w:r>
            <w:r>
              <w:rPr>
                <w:rFonts w:ascii="Calibri" w:eastAsia="Calibri" w:hAnsi="Calibri" w:cs="Calibri"/>
                <w:spacing w:val="1"/>
                <w:w w:val="80"/>
                <w:sz w:val="23"/>
                <w:szCs w:val="23"/>
              </w:rPr>
              <w:t>n</w:t>
            </w:r>
            <w:r>
              <w:rPr>
                <w:rFonts w:ascii="Calibri" w:eastAsia="Calibri" w:hAnsi="Calibri" w:cs="Calibri"/>
                <w:w w:val="80"/>
                <w:sz w:val="23"/>
                <w:szCs w:val="23"/>
              </w:rPr>
              <w:t xml:space="preserve">d </w:t>
            </w:r>
            <w:r>
              <w:rPr>
                <w:rFonts w:ascii="Calibri" w:eastAsia="Calibri" w:hAnsi="Calibri" w:cs="Calibri"/>
                <w:spacing w:val="-1"/>
                <w:w w:val="82"/>
                <w:sz w:val="23"/>
                <w:szCs w:val="23"/>
              </w:rPr>
              <w:t>m</w:t>
            </w:r>
            <w:r>
              <w:rPr>
                <w:rFonts w:ascii="Calibri" w:eastAsia="Calibri" w:hAnsi="Calibri" w:cs="Calibri"/>
                <w:w w:val="82"/>
                <w:sz w:val="23"/>
                <w:szCs w:val="23"/>
              </w:rPr>
              <w:t>o</w:t>
            </w:r>
            <w:r>
              <w:rPr>
                <w:rFonts w:ascii="Calibri" w:eastAsia="Calibri" w:hAnsi="Calibri" w:cs="Calibri"/>
                <w:spacing w:val="7"/>
                <w:w w:val="82"/>
                <w:sz w:val="23"/>
                <w:szCs w:val="23"/>
              </w:rPr>
              <w:t>l</w:t>
            </w:r>
            <w:r>
              <w:rPr>
                <w:rFonts w:ascii="Calibri" w:eastAsia="Calibri" w:hAnsi="Calibri" w:cs="Calibri"/>
                <w:spacing w:val="-3"/>
                <w:w w:val="81"/>
                <w:sz w:val="23"/>
                <w:szCs w:val="23"/>
              </w:rPr>
              <w:t>a</w:t>
            </w:r>
            <w:r>
              <w:rPr>
                <w:rFonts w:ascii="Calibri" w:eastAsia="Calibri" w:hAnsi="Calibri" w:cs="Calibri"/>
                <w:spacing w:val="-3"/>
                <w:w w:val="82"/>
                <w:sz w:val="23"/>
                <w:szCs w:val="23"/>
              </w:rPr>
              <w:t>r</w:t>
            </w:r>
            <w:r>
              <w:rPr>
                <w:rFonts w:ascii="Calibri" w:eastAsia="Calibri" w:hAnsi="Calibri" w:cs="Calibri"/>
                <w:w w:val="81"/>
                <w:sz w:val="23"/>
                <w:szCs w:val="23"/>
              </w:rPr>
              <w:t>s</w:t>
            </w:r>
          </w:p>
        </w:tc>
        <w:tc>
          <w:tcPr>
            <w:tcW w:w="2393" w:type="dxa"/>
            <w:gridSpan w:val="3"/>
            <w:tcBorders>
              <w:top w:val="single" w:sz="13" w:space="0" w:color="000000"/>
              <w:left w:val="single" w:sz="6" w:space="0" w:color="000000"/>
              <w:bottom w:val="single" w:sz="7" w:space="0" w:color="000000"/>
              <w:right w:val="single" w:sz="11" w:space="0" w:color="000000"/>
            </w:tcBorders>
          </w:tcPr>
          <w:p w:rsidR="002D57A6" w:rsidRDefault="0079255C">
            <w:pPr>
              <w:spacing w:before="1" w:line="260" w:lineRule="exact"/>
              <w:ind w:left="787"/>
              <w:rPr>
                <w:rFonts w:ascii="Calibri" w:eastAsia="Calibri" w:hAnsi="Calibri" w:cs="Calibri"/>
                <w:sz w:val="23"/>
                <w:szCs w:val="23"/>
              </w:rPr>
            </w:pPr>
            <w:r>
              <w:rPr>
                <w:rFonts w:ascii="Calibri" w:eastAsia="Calibri" w:hAnsi="Calibri" w:cs="Calibri"/>
                <w:spacing w:val="-6"/>
                <w:w w:val="80"/>
                <w:sz w:val="23"/>
                <w:szCs w:val="23"/>
              </w:rPr>
              <w:t>3</w:t>
            </w:r>
            <w:r>
              <w:rPr>
                <w:rFonts w:ascii="Calibri" w:eastAsia="Calibri" w:hAnsi="Calibri" w:cs="Calibri"/>
                <w:spacing w:val="-2"/>
                <w:w w:val="80"/>
                <w:sz w:val="23"/>
                <w:szCs w:val="23"/>
              </w:rPr>
              <w:t>r</w:t>
            </w:r>
            <w:r>
              <w:rPr>
                <w:rFonts w:ascii="Calibri" w:eastAsia="Calibri" w:hAnsi="Calibri" w:cs="Calibri"/>
                <w:w w:val="80"/>
                <w:sz w:val="23"/>
                <w:szCs w:val="23"/>
              </w:rPr>
              <w:t>d</w:t>
            </w:r>
            <w:r>
              <w:rPr>
                <w:rFonts w:ascii="Calibri" w:eastAsia="Calibri" w:hAnsi="Calibri" w:cs="Calibri"/>
                <w:spacing w:val="-1"/>
                <w:w w:val="80"/>
                <w:sz w:val="23"/>
                <w:szCs w:val="23"/>
              </w:rPr>
              <w:t xml:space="preserve"> </w:t>
            </w:r>
            <w:r>
              <w:rPr>
                <w:rFonts w:ascii="Calibri" w:eastAsia="Calibri" w:hAnsi="Calibri" w:cs="Calibri"/>
                <w:spacing w:val="-1"/>
                <w:w w:val="82"/>
                <w:sz w:val="23"/>
                <w:szCs w:val="23"/>
              </w:rPr>
              <w:t>m</w:t>
            </w:r>
            <w:r>
              <w:rPr>
                <w:rFonts w:ascii="Calibri" w:eastAsia="Calibri" w:hAnsi="Calibri" w:cs="Calibri"/>
                <w:w w:val="82"/>
                <w:sz w:val="23"/>
                <w:szCs w:val="23"/>
              </w:rPr>
              <w:t>o</w:t>
            </w:r>
            <w:r>
              <w:rPr>
                <w:rFonts w:ascii="Calibri" w:eastAsia="Calibri" w:hAnsi="Calibri" w:cs="Calibri"/>
                <w:spacing w:val="7"/>
                <w:w w:val="82"/>
                <w:sz w:val="23"/>
                <w:szCs w:val="23"/>
              </w:rPr>
              <w:t>l</w:t>
            </w:r>
            <w:r>
              <w:rPr>
                <w:rFonts w:ascii="Calibri" w:eastAsia="Calibri" w:hAnsi="Calibri" w:cs="Calibri"/>
                <w:spacing w:val="-3"/>
                <w:w w:val="81"/>
                <w:sz w:val="23"/>
                <w:szCs w:val="23"/>
              </w:rPr>
              <w:t>a</w:t>
            </w:r>
            <w:r>
              <w:rPr>
                <w:rFonts w:ascii="Calibri" w:eastAsia="Calibri" w:hAnsi="Calibri" w:cs="Calibri"/>
                <w:spacing w:val="-3"/>
                <w:w w:val="82"/>
                <w:sz w:val="23"/>
                <w:szCs w:val="23"/>
              </w:rPr>
              <w:t>r</w:t>
            </w:r>
            <w:r>
              <w:rPr>
                <w:rFonts w:ascii="Calibri" w:eastAsia="Calibri" w:hAnsi="Calibri" w:cs="Calibri"/>
                <w:w w:val="81"/>
                <w:sz w:val="23"/>
                <w:szCs w:val="23"/>
              </w:rPr>
              <w:t>s</w:t>
            </w:r>
          </w:p>
        </w:tc>
      </w:tr>
      <w:tr w:rsidR="002D57A6">
        <w:trPr>
          <w:trHeight w:hRule="exact" w:val="314"/>
        </w:trPr>
        <w:tc>
          <w:tcPr>
            <w:tcW w:w="2143" w:type="dxa"/>
            <w:vMerge/>
            <w:tcBorders>
              <w:left w:val="single" w:sz="11" w:space="0" w:color="000000"/>
              <w:bottom w:val="single" w:sz="13" w:space="0" w:color="000000"/>
              <w:right w:val="single" w:sz="11" w:space="0" w:color="000000"/>
            </w:tcBorders>
          </w:tcPr>
          <w:p w:rsidR="002D57A6" w:rsidRDefault="002D57A6"/>
        </w:tc>
        <w:tc>
          <w:tcPr>
            <w:tcW w:w="806" w:type="dxa"/>
            <w:tcBorders>
              <w:top w:val="single" w:sz="7" w:space="0" w:color="000000"/>
              <w:left w:val="single" w:sz="11" w:space="0" w:color="000000"/>
              <w:bottom w:val="single" w:sz="13" w:space="0" w:color="000000"/>
              <w:right w:val="single" w:sz="6" w:space="0" w:color="000000"/>
            </w:tcBorders>
            <w:shd w:val="clear" w:color="auto" w:fill="00AF50"/>
          </w:tcPr>
          <w:p w:rsidR="002D57A6" w:rsidRDefault="002D57A6"/>
        </w:tc>
        <w:tc>
          <w:tcPr>
            <w:tcW w:w="800" w:type="dxa"/>
            <w:tcBorders>
              <w:top w:val="single" w:sz="7" w:space="0" w:color="000000"/>
              <w:left w:val="single" w:sz="6" w:space="0" w:color="000000"/>
              <w:bottom w:val="single" w:sz="13" w:space="0" w:color="000000"/>
              <w:right w:val="single" w:sz="6" w:space="0" w:color="000000"/>
            </w:tcBorders>
            <w:shd w:val="clear" w:color="auto" w:fill="FFFF00"/>
          </w:tcPr>
          <w:p w:rsidR="002D57A6" w:rsidRDefault="002D57A6"/>
        </w:tc>
        <w:tc>
          <w:tcPr>
            <w:tcW w:w="800" w:type="dxa"/>
            <w:tcBorders>
              <w:top w:val="single" w:sz="7" w:space="0" w:color="000000"/>
              <w:left w:val="single" w:sz="6" w:space="0" w:color="000000"/>
              <w:bottom w:val="single" w:sz="13" w:space="0" w:color="000000"/>
              <w:right w:val="single" w:sz="6" w:space="0" w:color="000000"/>
            </w:tcBorders>
            <w:shd w:val="clear" w:color="auto" w:fill="FF0000"/>
          </w:tcPr>
          <w:p w:rsidR="002D57A6" w:rsidRDefault="002D57A6"/>
        </w:tc>
        <w:tc>
          <w:tcPr>
            <w:tcW w:w="800" w:type="dxa"/>
            <w:tcBorders>
              <w:top w:val="single" w:sz="7" w:space="0" w:color="000000"/>
              <w:left w:val="single" w:sz="6" w:space="0" w:color="000000"/>
              <w:bottom w:val="single" w:sz="13" w:space="0" w:color="000000"/>
              <w:right w:val="single" w:sz="6" w:space="0" w:color="000000"/>
            </w:tcBorders>
            <w:shd w:val="clear" w:color="auto" w:fill="00AF50"/>
          </w:tcPr>
          <w:p w:rsidR="002D57A6" w:rsidRDefault="002D57A6"/>
        </w:tc>
        <w:tc>
          <w:tcPr>
            <w:tcW w:w="800" w:type="dxa"/>
            <w:tcBorders>
              <w:top w:val="single" w:sz="7" w:space="0" w:color="000000"/>
              <w:left w:val="single" w:sz="6" w:space="0" w:color="000000"/>
              <w:bottom w:val="single" w:sz="13" w:space="0" w:color="000000"/>
              <w:right w:val="single" w:sz="6" w:space="0" w:color="000000"/>
            </w:tcBorders>
            <w:shd w:val="clear" w:color="auto" w:fill="FFFF00"/>
          </w:tcPr>
          <w:p w:rsidR="002D57A6" w:rsidRDefault="002D57A6"/>
        </w:tc>
        <w:tc>
          <w:tcPr>
            <w:tcW w:w="800" w:type="dxa"/>
            <w:tcBorders>
              <w:top w:val="single" w:sz="7" w:space="0" w:color="000000"/>
              <w:left w:val="single" w:sz="6" w:space="0" w:color="000000"/>
              <w:bottom w:val="single" w:sz="13" w:space="0" w:color="000000"/>
              <w:right w:val="single" w:sz="6" w:space="0" w:color="000000"/>
            </w:tcBorders>
            <w:shd w:val="clear" w:color="auto" w:fill="FF0000"/>
          </w:tcPr>
          <w:p w:rsidR="002D57A6" w:rsidRDefault="002D57A6"/>
        </w:tc>
        <w:tc>
          <w:tcPr>
            <w:tcW w:w="800" w:type="dxa"/>
            <w:tcBorders>
              <w:top w:val="single" w:sz="7" w:space="0" w:color="000000"/>
              <w:left w:val="single" w:sz="6" w:space="0" w:color="000000"/>
              <w:bottom w:val="single" w:sz="13" w:space="0" w:color="000000"/>
              <w:right w:val="single" w:sz="6" w:space="0" w:color="000000"/>
            </w:tcBorders>
            <w:shd w:val="clear" w:color="auto" w:fill="00AF50"/>
          </w:tcPr>
          <w:p w:rsidR="002D57A6" w:rsidRDefault="002D57A6"/>
        </w:tc>
        <w:tc>
          <w:tcPr>
            <w:tcW w:w="799" w:type="dxa"/>
            <w:tcBorders>
              <w:top w:val="single" w:sz="7" w:space="0" w:color="000000"/>
              <w:left w:val="single" w:sz="6" w:space="0" w:color="000000"/>
              <w:bottom w:val="single" w:sz="13" w:space="0" w:color="000000"/>
              <w:right w:val="single" w:sz="6" w:space="0" w:color="000000"/>
            </w:tcBorders>
            <w:shd w:val="clear" w:color="auto" w:fill="FFFF00"/>
          </w:tcPr>
          <w:p w:rsidR="002D57A6" w:rsidRDefault="002D57A6"/>
        </w:tc>
        <w:tc>
          <w:tcPr>
            <w:tcW w:w="793" w:type="dxa"/>
            <w:tcBorders>
              <w:top w:val="single" w:sz="7" w:space="0" w:color="000000"/>
              <w:left w:val="single" w:sz="6" w:space="0" w:color="000000"/>
              <w:bottom w:val="single" w:sz="13" w:space="0" w:color="000000"/>
              <w:right w:val="single" w:sz="11" w:space="0" w:color="000000"/>
            </w:tcBorders>
            <w:shd w:val="clear" w:color="auto" w:fill="FF0000"/>
          </w:tcPr>
          <w:p w:rsidR="002D57A6" w:rsidRDefault="002D57A6"/>
        </w:tc>
      </w:tr>
      <w:tr w:rsidR="002D57A6">
        <w:trPr>
          <w:trHeight w:hRule="exact" w:val="314"/>
        </w:trPr>
        <w:tc>
          <w:tcPr>
            <w:tcW w:w="2143" w:type="dxa"/>
            <w:tcBorders>
              <w:top w:val="single" w:sz="13" w:space="0" w:color="000000"/>
              <w:left w:val="single" w:sz="11" w:space="0" w:color="000000"/>
              <w:bottom w:val="single" w:sz="7" w:space="0" w:color="000000"/>
              <w:right w:val="single" w:sz="11" w:space="0" w:color="000000"/>
            </w:tcBorders>
          </w:tcPr>
          <w:p w:rsidR="002D57A6" w:rsidRDefault="0079255C">
            <w:pPr>
              <w:spacing w:before="9" w:line="260" w:lineRule="exact"/>
              <w:ind w:left="17"/>
              <w:rPr>
                <w:rFonts w:ascii="Calibri" w:eastAsia="Calibri" w:hAnsi="Calibri" w:cs="Calibri"/>
                <w:sz w:val="23"/>
                <w:szCs w:val="23"/>
              </w:rPr>
            </w:pPr>
            <w:r>
              <w:rPr>
                <w:rFonts w:ascii="Calibri" w:eastAsia="Calibri" w:hAnsi="Calibri" w:cs="Calibri"/>
                <w:spacing w:val="-9"/>
                <w:w w:val="81"/>
                <w:sz w:val="23"/>
                <w:szCs w:val="23"/>
              </w:rPr>
              <w:t>M</w:t>
            </w:r>
            <w:r>
              <w:rPr>
                <w:rFonts w:ascii="Calibri" w:eastAsia="Calibri" w:hAnsi="Calibri" w:cs="Calibri"/>
                <w:spacing w:val="-2"/>
                <w:w w:val="81"/>
                <w:sz w:val="23"/>
                <w:szCs w:val="23"/>
              </w:rPr>
              <w:t>a</w:t>
            </w:r>
            <w:r>
              <w:rPr>
                <w:rFonts w:ascii="Calibri" w:eastAsia="Calibri" w:hAnsi="Calibri" w:cs="Calibri"/>
                <w:spacing w:val="5"/>
                <w:w w:val="81"/>
                <w:sz w:val="23"/>
                <w:szCs w:val="23"/>
              </w:rPr>
              <w:t>x</w:t>
            </w:r>
            <w:r>
              <w:rPr>
                <w:rFonts w:ascii="Calibri" w:eastAsia="Calibri" w:hAnsi="Calibri" w:cs="Calibri"/>
                <w:spacing w:val="6"/>
                <w:w w:val="81"/>
                <w:sz w:val="23"/>
                <w:szCs w:val="23"/>
              </w:rPr>
              <w:t>ill</w:t>
            </w:r>
            <w:r>
              <w:rPr>
                <w:rFonts w:ascii="Calibri" w:eastAsia="Calibri" w:hAnsi="Calibri" w:cs="Calibri"/>
                <w:spacing w:val="-2"/>
                <w:w w:val="81"/>
                <w:sz w:val="23"/>
                <w:szCs w:val="23"/>
              </w:rPr>
              <w:t>ar</w:t>
            </w:r>
            <w:r>
              <w:rPr>
                <w:rFonts w:ascii="Calibri" w:eastAsia="Calibri" w:hAnsi="Calibri" w:cs="Calibri"/>
                <w:w w:val="81"/>
                <w:sz w:val="23"/>
                <w:szCs w:val="23"/>
              </w:rPr>
              <w:t>y</w:t>
            </w:r>
            <w:r>
              <w:rPr>
                <w:rFonts w:ascii="Calibri" w:eastAsia="Calibri" w:hAnsi="Calibri" w:cs="Calibri"/>
                <w:spacing w:val="4"/>
                <w:w w:val="81"/>
                <w:sz w:val="23"/>
                <w:szCs w:val="23"/>
              </w:rPr>
              <w:t xml:space="preserve"> </w:t>
            </w:r>
            <w:r>
              <w:rPr>
                <w:rFonts w:ascii="Calibri" w:eastAsia="Calibri" w:hAnsi="Calibri" w:cs="Calibri"/>
                <w:spacing w:val="1"/>
                <w:w w:val="81"/>
                <w:sz w:val="23"/>
                <w:szCs w:val="23"/>
              </w:rPr>
              <w:t>bu</w:t>
            </w:r>
            <w:r>
              <w:rPr>
                <w:rFonts w:ascii="Calibri" w:eastAsia="Calibri" w:hAnsi="Calibri" w:cs="Calibri"/>
                <w:spacing w:val="-4"/>
                <w:w w:val="81"/>
                <w:sz w:val="23"/>
                <w:szCs w:val="23"/>
              </w:rPr>
              <w:t>cc</w:t>
            </w:r>
            <w:r>
              <w:rPr>
                <w:rFonts w:ascii="Calibri" w:eastAsia="Calibri" w:hAnsi="Calibri" w:cs="Calibri"/>
                <w:spacing w:val="-2"/>
                <w:w w:val="81"/>
                <w:sz w:val="23"/>
                <w:szCs w:val="23"/>
              </w:rPr>
              <w:t>a</w:t>
            </w:r>
            <w:r>
              <w:rPr>
                <w:rFonts w:ascii="Calibri" w:eastAsia="Calibri" w:hAnsi="Calibri" w:cs="Calibri"/>
                <w:w w:val="81"/>
                <w:sz w:val="23"/>
                <w:szCs w:val="23"/>
              </w:rPr>
              <w:t>l</w:t>
            </w:r>
            <w:r>
              <w:rPr>
                <w:rFonts w:ascii="Calibri" w:eastAsia="Calibri" w:hAnsi="Calibri" w:cs="Calibri"/>
                <w:spacing w:val="2"/>
                <w:w w:val="81"/>
                <w:sz w:val="23"/>
                <w:szCs w:val="23"/>
              </w:rPr>
              <w:t xml:space="preserve"> </w:t>
            </w:r>
            <w:r>
              <w:rPr>
                <w:rFonts w:ascii="Calibri" w:eastAsia="Calibri" w:hAnsi="Calibri" w:cs="Calibri"/>
                <w:spacing w:val="-3"/>
                <w:w w:val="82"/>
                <w:sz w:val="23"/>
                <w:szCs w:val="23"/>
              </w:rPr>
              <w:t>r</w:t>
            </w:r>
            <w:r>
              <w:rPr>
                <w:rFonts w:ascii="Calibri" w:eastAsia="Calibri" w:hAnsi="Calibri" w:cs="Calibri"/>
                <w:w w:val="82"/>
                <w:sz w:val="23"/>
                <w:szCs w:val="23"/>
              </w:rPr>
              <w:t>o</w:t>
            </w:r>
            <w:r>
              <w:rPr>
                <w:rFonts w:ascii="Calibri" w:eastAsia="Calibri" w:hAnsi="Calibri" w:cs="Calibri"/>
                <w:spacing w:val="-4"/>
                <w:w w:val="82"/>
                <w:sz w:val="23"/>
                <w:szCs w:val="23"/>
              </w:rPr>
              <w:t>c</w:t>
            </w:r>
            <w:r>
              <w:rPr>
                <w:rFonts w:ascii="Calibri" w:eastAsia="Calibri" w:hAnsi="Calibri" w:cs="Calibri"/>
                <w:spacing w:val="2"/>
                <w:w w:val="82"/>
                <w:sz w:val="23"/>
                <w:szCs w:val="23"/>
              </w:rPr>
              <w:t>k</w:t>
            </w:r>
            <w:r>
              <w:rPr>
                <w:rFonts w:ascii="Calibri" w:eastAsia="Calibri" w:hAnsi="Calibri" w:cs="Calibri"/>
                <w:spacing w:val="7"/>
                <w:w w:val="82"/>
                <w:sz w:val="23"/>
                <w:szCs w:val="23"/>
              </w:rPr>
              <w:t>i</w:t>
            </w:r>
            <w:r>
              <w:rPr>
                <w:rFonts w:ascii="Calibri" w:eastAsia="Calibri" w:hAnsi="Calibri" w:cs="Calibri"/>
                <w:spacing w:val="1"/>
                <w:w w:val="81"/>
                <w:sz w:val="23"/>
                <w:szCs w:val="23"/>
              </w:rPr>
              <w:t>n</w:t>
            </w:r>
            <w:r>
              <w:rPr>
                <w:rFonts w:ascii="Calibri" w:eastAsia="Calibri" w:hAnsi="Calibri" w:cs="Calibri"/>
                <w:w w:val="82"/>
                <w:sz w:val="23"/>
                <w:szCs w:val="23"/>
              </w:rPr>
              <w:t>g</w:t>
            </w:r>
          </w:p>
        </w:tc>
        <w:tc>
          <w:tcPr>
            <w:tcW w:w="806" w:type="dxa"/>
            <w:tcBorders>
              <w:top w:val="single" w:sz="13" w:space="0" w:color="000000"/>
              <w:left w:val="single" w:sz="11"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46</w:t>
            </w:r>
            <w:r>
              <w:rPr>
                <w:rFonts w:ascii="Calibri" w:eastAsia="Calibri" w:hAnsi="Calibri" w:cs="Calibri"/>
                <w:spacing w:val="4"/>
                <w:w w:val="81"/>
                <w:sz w:val="23"/>
                <w:szCs w:val="23"/>
              </w:rPr>
              <w:t>-</w:t>
            </w: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9</w:t>
            </w:r>
            <w:r>
              <w:rPr>
                <w:rFonts w:ascii="Calibri" w:eastAsia="Calibri" w:hAnsi="Calibri" w:cs="Calibri"/>
                <w:w w:val="82"/>
                <w:sz w:val="23"/>
                <w:szCs w:val="23"/>
              </w:rPr>
              <w:t>8</w:t>
            </w:r>
          </w:p>
        </w:tc>
        <w:tc>
          <w:tcPr>
            <w:tcW w:w="800" w:type="dxa"/>
            <w:tcBorders>
              <w:top w:val="single" w:sz="13"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99</w:t>
            </w:r>
            <w:r>
              <w:rPr>
                <w:rFonts w:ascii="Calibri" w:eastAsia="Calibri" w:hAnsi="Calibri" w:cs="Calibri"/>
                <w:spacing w:val="4"/>
                <w:w w:val="81"/>
                <w:sz w:val="23"/>
                <w:szCs w:val="23"/>
              </w:rPr>
              <w:t>-</w:t>
            </w:r>
            <w:r>
              <w:rPr>
                <w:rFonts w:ascii="Calibri" w:eastAsia="Calibri" w:hAnsi="Calibri" w:cs="Calibri"/>
                <w:spacing w:val="-8"/>
                <w:w w:val="82"/>
                <w:sz w:val="23"/>
                <w:szCs w:val="23"/>
              </w:rPr>
              <w:t>2</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0</w:t>
            </w:r>
          </w:p>
        </w:tc>
        <w:tc>
          <w:tcPr>
            <w:tcW w:w="800" w:type="dxa"/>
            <w:tcBorders>
              <w:top w:val="single" w:sz="13" w:space="0" w:color="000000"/>
              <w:left w:val="single" w:sz="6" w:space="0" w:color="000000"/>
              <w:bottom w:val="single" w:sz="7" w:space="0" w:color="000000"/>
              <w:right w:val="single" w:sz="6" w:space="0" w:color="000000"/>
            </w:tcBorders>
          </w:tcPr>
          <w:p w:rsidR="002D57A6" w:rsidRDefault="0079255C">
            <w:pPr>
              <w:spacing w:before="9"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2</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0</w:t>
            </w:r>
          </w:p>
        </w:tc>
        <w:tc>
          <w:tcPr>
            <w:tcW w:w="800" w:type="dxa"/>
            <w:tcBorders>
              <w:top w:val="single" w:sz="13"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51</w:t>
            </w:r>
            <w:r>
              <w:rPr>
                <w:rFonts w:ascii="Calibri" w:eastAsia="Calibri" w:hAnsi="Calibri" w:cs="Calibri"/>
                <w:spacing w:val="4"/>
                <w:w w:val="81"/>
                <w:sz w:val="23"/>
                <w:szCs w:val="23"/>
              </w:rPr>
              <w: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5</w:t>
            </w:r>
            <w:r>
              <w:rPr>
                <w:rFonts w:ascii="Calibri" w:eastAsia="Calibri" w:hAnsi="Calibri" w:cs="Calibri"/>
                <w:w w:val="82"/>
                <w:sz w:val="23"/>
                <w:szCs w:val="23"/>
              </w:rPr>
              <w:t>5</w:t>
            </w:r>
          </w:p>
        </w:tc>
        <w:tc>
          <w:tcPr>
            <w:tcW w:w="800" w:type="dxa"/>
            <w:tcBorders>
              <w:top w:val="single" w:sz="13"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56</w:t>
            </w:r>
            <w:r>
              <w:rPr>
                <w:rFonts w:ascii="Calibri" w:eastAsia="Calibri" w:hAnsi="Calibri" w:cs="Calibri"/>
                <w:spacing w:val="4"/>
                <w:w w:val="81"/>
                <w:sz w:val="23"/>
                <w:szCs w:val="23"/>
              </w:rPr>
              <w:t>-</w:t>
            </w:r>
            <w:r>
              <w:rPr>
                <w:rFonts w:ascii="Calibri" w:eastAsia="Calibri" w:hAnsi="Calibri" w:cs="Calibri"/>
                <w:spacing w:val="-8"/>
                <w:w w:val="82"/>
                <w:sz w:val="23"/>
                <w:szCs w:val="23"/>
              </w:rPr>
              <w:t>3</w:t>
            </w:r>
            <w:r>
              <w:rPr>
                <w:rFonts w:ascii="Calibri" w:eastAsia="Calibri" w:hAnsi="Calibri" w:cs="Calibri"/>
                <w:spacing w:val="2"/>
                <w:w w:val="82"/>
                <w:sz w:val="23"/>
                <w:szCs w:val="23"/>
              </w:rPr>
              <w:t>.</w:t>
            </w:r>
            <w:r>
              <w:rPr>
                <w:rFonts w:ascii="Calibri" w:eastAsia="Calibri" w:hAnsi="Calibri" w:cs="Calibri"/>
                <w:spacing w:val="-8"/>
                <w:w w:val="82"/>
                <w:sz w:val="23"/>
                <w:szCs w:val="23"/>
              </w:rPr>
              <w:t>2</w:t>
            </w:r>
            <w:r>
              <w:rPr>
                <w:rFonts w:ascii="Calibri" w:eastAsia="Calibri" w:hAnsi="Calibri" w:cs="Calibri"/>
                <w:w w:val="82"/>
                <w:sz w:val="23"/>
                <w:szCs w:val="23"/>
              </w:rPr>
              <w:t>4</w:t>
            </w:r>
          </w:p>
        </w:tc>
        <w:tc>
          <w:tcPr>
            <w:tcW w:w="800" w:type="dxa"/>
            <w:tcBorders>
              <w:top w:val="single" w:sz="13" w:space="0" w:color="000000"/>
              <w:left w:val="single" w:sz="6" w:space="0" w:color="000000"/>
              <w:bottom w:val="single" w:sz="7" w:space="0" w:color="000000"/>
              <w:right w:val="single" w:sz="6" w:space="0" w:color="000000"/>
            </w:tcBorders>
          </w:tcPr>
          <w:p w:rsidR="002D57A6" w:rsidRDefault="0079255C">
            <w:pPr>
              <w:spacing w:before="9"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3</w:t>
            </w:r>
            <w:r>
              <w:rPr>
                <w:rFonts w:ascii="Calibri" w:eastAsia="Calibri" w:hAnsi="Calibri" w:cs="Calibri"/>
                <w:spacing w:val="2"/>
                <w:w w:val="82"/>
                <w:sz w:val="23"/>
                <w:szCs w:val="23"/>
              </w:rPr>
              <w:t>.</w:t>
            </w:r>
            <w:r>
              <w:rPr>
                <w:rFonts w:ascii="Calibri" w:eastAsia="Calibri" w:hAnsi="Calibri" w:cs="Calibri"/>
                <w:spacing w:val="-8"/>
                <w:w w:val="82"/>
                <w:sz w:val="23"/>
                <w:szCs w:val="23"/>
              </w:rPr>
              <w:t>2</w:t>
            </w:r>
            <w:r>
              <w:rPr>
                <w:rFonts w:ascii="Calibri" w:eastAsia="Calibri" w:hAnsi="Calibri" w:cs="Calibri"/>
                <w:w w:val="82"/>
                <w:sz w:val="23"/>
                <w:szCs w:val="23"/>
              </w:rPr>
              <w:t>4</w:t>
            </w:r>
          </w:p>
        </w:tc>
        <w:tc>
          <w:tcPr>
            <w:tcW w:w="800" w:type="dxa"/>
            <w:tcBorders>
              <w:top w:val="single" w:sz="13"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42</w:t>
            </w:r>
            <w:r>
              <w:rPr>
                <w:rFonts w:ascii="Calibri" w:eastAsia="Calibri" w:hAnsi="Calibri" w:cs="Calibri"/>
                <w:spacing w:val="4"/>
                <w:w w:val="81"/>
                <w:sz w:val="23"/>
                <w:szCs w:val="23"/>
              </w:rPr>
              <w: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1</w:t>
            </w:r>
            <w:r>
              <w:rPr>
                <w:rFonts w:ascii="Calibri" w:eastAsia="Calibri" w:hAnsi="Calibri" w:cs="Calibri"/>
                <w:w w:val="82"/>
                <w:sz w:val="23"/>
                <w:szCs w:val="23"/>
              </w:rPr>
              <w:t>8</w:t>
            </w:r>
          </w:p>
        </w:tc>
        <w:tc>
          <w:tcPr>
            <w:tcW w:w="799" w:type="dxa"/>
            <w:tcBorders>
              <w:top w:val="single" w:sz="13"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19</w:t>
            </w:r>
            <w:r>
              <w:rPr>
                <w:rFonts w:ascii="Calibri" w:eastAsia="Calibri" w:hAnsi="Calibri" w:cs="Calibri"/>
                <w:spacing w:val="4"/>
                <w:w w:val="81"/>
                <w:sz w:val="23"/>
                <w:szCs w:val="23"/>
              </w:rPr>
              <w:t>-</w:t>
            </w:r>
            <w:r>
              <w:rPr>
                <w:rFonts w:ascii="Calibri" w:eastAsia="Calibri" w:hAnsi="Calibri" w:cs="Calibri"/>
                <w:spacing w:val="-8"/>
                <w:w w:val="82"/>
                <w:sz w:val="23"/>
                <w:szCs w:val="23"/>
              </w:rPr>
              <w:t>2</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7</w:t>
            </w:r>
          </w:p>
        </w:tc>
        <w:tc>
          <w:tcPr>
            <w:tcW w:w="793" w:type="dxa"/>
            <w:tcBorders>
              <w:top w:val="single" w:sz="13" w:space="0" w:color="000000"/>
              <w:left w:val="single" w:sz="6" w:space="0" w:color="000000"/>
              <w:bottom w:val="single" w:sz="7" w:space="0" w:color="000000"/>
              <w:right w:val="single" w:sz="11" w:space="0" w:color="000000"/>
            </w:tcBorders>
          </w:tcPr>
          <w:p w:rsidR="002D57A6" w:rsidRDefault="0079255C">
            <w:pPr>
              <w:spacing w:before="9"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2</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7</w:t>
            </w:r>
          </w:p>
        </w:tc>
      </w:tr>
      <w:tr w:rsidR="002D57A6">
        <w:trPr>
          <w:trHeight w:hRule="exact" w:val="306"/>
        </w:trPr>
        <w:tc>
          <w:tcPr>
            <w:tcW w:w="2143" w:type="dxa"/>
            <w:tcBorders>
              <w:top w:val="single" w:sz="7" w:space="0" w:color="000000"/>
              <w:left w:val="single" w:sz="11" w:space="0" w:color="000000"/>
              <w:bottom w:val="single" w:sz="7" w:space="0" w:color="000000"/>
              <w:right w:val="single" w:sz="11" w:space="0" w:color="000000"/>
            </w:tcBorders>
          </w:tcPr>
          <w:p w:rsidR="002D57A6" w:rsidRDefault="0079255C">
            <w:pPr>
              <w:spacing w:before="9" w:line="260" w:lineRule="exact"/>
              <w:ind w:left="17"/>
              <w:rPr>
                <w:rFonts w:ascii="Calibri" w:eastAsia="Calibri" w:hAnsi="Calibri" w:cs="Calibri"/>
                <w:sz w:val="23"/>
                <w:szCs w:val="23"/>
              </w:rPr>
            </w:pPr>
            <w:r>
              <w:rPr>
                <w:rFonts w:ascii="Calibri" w:eastAsia="Calibri" w:hAnsi="Calibri" w:cs="Calibri"/>
                <w:spacing w:val="-9"/>
                <w:w w:val="81"/>
                <w:sz w:val="23"/>
                <w:szCs w:val="23"/>
              </w:rPr>
              <w:t>M</w:t>
            </w:r>
            <w:r>
              <w:rPr>
                <w:rFonts w:ascii="Calibri" w:eastAsia="Calibri" w:hAnsi="Calibri" w:cs="Calibri"/>
                <w:spacing w:val="-2"/>
                <w:w w:val="81"/>
                <w:sz w:val="23"/>
                <w:szCs w:val="23"/>
              </w:rPr>
              <w:t>a</w:t>
            </w:r>
            <w:r>
              <w:rPr>
                <w:rFonts w:ascii="Calibri" w:eastAsia="Calibri" w:hAnsi="Calibri" w:cs="Calibri"/>
                <w:spacing w:val="5"/>
                <w:w w:val="81"/>
                <w:sz w:val="23"/>
                <w:szCs w:val="23"/>
              </w:rPr>
              <w:t>x</w:t>
            </w:r>
            <w:r>
              <w:rPr>
                <w:rFonts w:ascii="Calibri" w:eastAsia="Calibri" w:hAnsi="Calibri" w:cs="Calibri"/>
                <w:spacing w:val="6"/>
                <w:w w:val="81"/>
                <w:sz w:val="23"/>
                <w:szCs w:val="23"/>
              </w:rPr>
              <w:t>ill</w:t>
            </w:r>
            <w:r>
              <w:rPr>
                <w:rFonts w:ascii="Calibri" w:eastAsia="Calibri" w:hAnsi="Calibri" w:cs="Calibri"/>
                <w:spacing w:val="-2"/>
                <w:w w:val="81"/>
                <w:sz w:val="23"/>
                <w:szCs w:val="23"/>
              </w:rPr>
              <w:t>ar</w:t>
            </w:r>
            <w:r>
              <w:rPr>
                <w:rFonts w:ascii="Calibri" w:eastAsia="Calibri" w:hAnsi="Calibri" w:cs="Calibri"/>
                <w:w w:val="81"/>
                <w:sz w:val="23"/>
                <w:szCs w:val="23"/>
              </w:rPr>
              <w:t>y</w:t>
            </w:r>
            <w:r>
              <w:rPr>
                <w:rFonts w:ascii="Calibri" w:eastAsia="Calibri" w:hAnsi="Calibri" w:cs="Calibri"/>
                <w:spacing w:val="4"/>
                <w:w w:val="81"/>
                <w:sz w:val="23"/>
                <w:szCs w:val="23"/>
              </w:rPr>
              <w:t xml:space="preserve"> </w:t>
            </w:r>
            <w:r>
              <w:rPr>
                <w:rFonts w:ascii="Calibri" w:eastAsia="Calibri" w:hAnsi="Calibri" w:cs="Calibri"/>
                <w:spacing w:val="6"/>
                <w:w w:val="81"/>
                <w:sz w:val="23"/>
                <w:szCs w:val="23"/>
              </w:rPr>
              <w:t>li</w:t>
            </w:r>
            <w:r>
              <w:rPr>
                <w:rFonts w:ascii="Calibri" w:eastAsia="Calibri" w:hAnsi="Calibri" w:cs="Calibri"/>
                <w:spacing w:val="1"/>
                <w:w w:val="81"/>
                <w:sz w:val="23"/>
                <w:szCs w:val="23"/>
              </w:rPr>
              <w:t>n</w:t>
            </w:r>
            <w:r>
              <w:rPr>
                <w:rFonts w:ascii="Calibri" w:eastAsia="Calibri" w:hAnsi="Calibri" w:cs="Calibri"/>
                <w:spacing w:val="-1"/>
                <w:w w:val="81"/>
                <w:sz w:val="23"/>
                <w:szCs w:val="23"/>
              </w:rPr>
              <w:t>g</w:t>
            </w:r>
            <w:r>
              <w:rPr>
                <w:rFonts w:ascii="Calibri" w:eastAsia="Calibri" w:hAnsi="Calibri" w:cs="Calibri"/>
                <w:spacing w:val="1"/>
                <w:w w:val="81"/>
                <w:sz w:val="23"/>
                <w:szCs w:val="23"/>
              </w:rPr>
              <w:t>u</w:t>
            </w:r>
            <w:r>
              <w:rPr>
                <w:rFonts w:ascii="Calibri" w:eastAsia="Calibri" w:hAnsi="Calibri" w:cs="Calibri"/>
                <w:spacing w:val="-2"/>
                <w:w w:val="81"/>
                <w:sz w:val="23"/>
                <w:szCs w:val="23"/>
              </w:rPr>
              <w:t>a</w:t>
            </w:r>
            <w:r>
              <w:rPr>
                <w:rFonts w:ascii="Calibri" w:eastAsia="Calibri" w:hAnsi="Calibri" w:cs="Calibri"/>
                <w:w w:val="81"/>
                <w:sz w:val="23"/>
                <w:szCs w:val="23"/>
              </w:rPr>
              <w:t>l</w:t>
            </w:r>
            <w:r>
              <w:rPr>
                <w:rFonts w:ascii="Calibri" w:eastAsia="Calibri" w:hAnsi="Calibri" w:cs="Calibri"/>
                <w:spacing w:val="7"/>
                <w:w w:val="81"/>
                <w:sz w:val="23"/>
                <w:szCs w:val="23"/>
              </w:rPr>
              <w:t xml:space="preserve"> </w:t>
            </w:r>
            <w:r>
              <w:rPr>
                <w:rFonts w:ascii="Calibri" w:eastAsia="Calibri" w:hAnsi="Calibri" w:cs="Calibri"/>
                <w:spacing w:val="-3"/>
                <w:w w:val="82"/>
                <w:sz w:val="23"/>
                <w:szCs w:val="23"/>
              </w:rPr>
              <w:t>r</w:t>
            </w:r>
            <w:r>
              <w:rPr>
                <w:rFonts w:ascii="Calibri" w:eastAsia="Calibri" w:hAnsi="Calibri" w:cs="Calibri"/>
                <w:w w:val="82"/>
                <w:sz w:val="23"/>
                <w:szCs w:val="23"/>
              </w:rPr>
              <w:t>o</w:t>
            </w:r>
            <w:r>
              <w:rPr>
                <w:rFonts w:ascii="Calibri" w:eastAsia="Calibri" w:hAnsi="Calibri" w:cs="Calibri"/>
                <w:spacing w:val="-4"/>
                <w:w w:val="82"/>
                <w:sz w:val="23"/>
                <w:szCs w:val="23"/>
              </w:rPr>
              <w:t>c</w:t>
            </w:r>
            <w:r>
              <w:rPr>
                <w:rFonts w:ascii="Calibri" w:eastAsia="Calibri" w:hAnsi="Calibri" w:cs="Calibri"/>
                <w:spacing w:val="2"/>
                <w:w w:val="82"/>
                <w:sz w:val="23"/>
                <w:szCs w:val="23"/>
              </w:rPr>
              <w:t>k</w:t>
            </w:r>
            <w:r>
              <w:rPr>
                <w:rFonts w:ascii="Calibri" w:eastAsia="Calibri" w:hAnsi="Calibri" w:cs="Calibri"/>
                <w:spacing w:val="7"/>
                <w:w w:val="82"/>
                <w:sz w:val="23"/>
                <w:szCs w:val="23"/>
              </w:rPr>
              <w:t>i</w:t>
            </w:r>
            <w:r>
              <w:rPr>
                <w:rFonts w:ascii="Calibri" w:eastAsia="Calibri" w:hAnsi="Calibri" w:cs="Calibri"/>
                <w:spacing w:val="1"/>
                <w:w w:val="81"/>
                <w:sz w:val="23"/>
                <w:szCs w:val="23"/>
              </w:rPr>
              <w:t>n</w:t>
            </w:r>
            <w:r>
              <w:rPr>
                <w:rFonts w:ascii="Calibri" w:eastAsia="Calibri" w:hAnsi="Calibri" w:cs="Calibri"/>
                <w:w w:val="82"/>
                <w:sz w:val="23"/>
                <w:szCs w:val="23"/>
              </w:rPr>
              <w:t>g</w:t>
            </w:r>
          </w:p>
        </w:tc>
        <w:tc>
          <w:tcPr>
            <w:tcW w:w="806" w:type="dxa"/>
            <w:tcBorders>
              <w:top w:val="single" w:sz="7" w:space="0" w:color="000000"/>
              <w:left w:val="single" w:sz="11"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50</w:t>
            </w:r>
            <w:r>
              <w:rPr>
                <w:rFonts w:ascii="Calibri" w:eastAsia="Calibri" w:hAnsi="Calibri" w:cs="Calibri"/>
                <w:spacing w:val="4"/>
                <w:w w:val="81"/>
                <w:sz w:val="23"/>
                <w:szCs w:val="23"/>
              </w:rPr>
              <w: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2</w:t>
            </w:r>
            <w:r>
              <w:rPr>
                <w:rFonts w:ascii="Calibri" w:eastAsia="Calibri" w:hAnsi="Calibri" w:cs="Calibri"/>
                <w:w w:val="82"/>
                <w:sz w:val="23"/>
                <w:szCs w:val="23"/>
              </w:rPr>
              <w:t>8</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29</w:t>
            </w:r>
            <w:r>
              <w:rPr>
                <w:rFonts w:ascii="Calibri" w:eastAsia="Calibri" w:hAnsi="Calibri" w:cs="Calibri"/>
                <w:spacing w:val="4"/>
                <w:w w:val="81"/>
                <w:sz w:val="23"/>
                <w:szCs w:val="23"/>
              </w:rPr>
              <w:t>-</w:t>
            </w:r>
            <w:r>
              <w:rPr>
                <w:rFonts w:ascii="Calibri" w:eastAsia="Calibri" w:hAnsi="Calibri" w:cs="Calibri"/>
                <w:spacing w:val="-8"/>
                <w:w w:val="82"/>
                <w:sz w:val="23"/>
                <w:szCs w:val="23"/>
              </w:rPr>
              <w:t>2</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2</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2</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2</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31</w:t>
            </w:r>
            <w:r>
              <w:rPr>
                <w:rFonts w:ascii="Calibri" w:eastAsia="Calibri" w:hAnsi="Calibri" w:cs="Calibri"/>
                <w:spacing w:val="4"/>
                <w:w w:val="81"/>
                <w:sz w:val="23"/>
                <w:szCs w:val="23"/>
              </w:rPr>
              <w: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0</w:t>
            </w:r>
            <w:r>
              <w:rPr>
                <w:rFonts w:ascii="Calibri" w:eastAsia="Calibri" w:hAnsi="Calibri" w:cs="Calibri"/>
                <w:w w:val="82"/>
                <w:sz w:val="23"/>
                <w:szCs w:val="23"/>
              </w:rPr>
              <w:t>5</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06</w:t>
            </w:r>
            <w:r>
              <w:rPr>
                <w:rFonts w:ascii="Calibri" w:eastAsia="Calibri" w:hAnsi="Calibri" w:cs="Calibri"/>
                <w:spacing w:val="4"/>
                <w:w w:val="81"/>
                <w:sz w:val="23"/>
                <w:szCs w:val="23"/>
              </w:rPr>
              <w:t>-</w:t>
            </w:r>
            <w:r>
              <w:rPr>
                <w:rFonts w:ascii="Calibri" w:eastAsia="Calibri" w:hAnsi="Calibri" w:cs="Calibri"/>
                <w:spacing w:val="-8"/>
                <w:w w:val="82"/>
                <w:sz w:val="23"/>
                <w:szCs w:val="23"/>
              </w:rPr>
              <w:t>3</w:t>
            </w:r>
            <w:r>
              <w:rPr>
                <w:rFonts w:ascii="Calibri" w:eastAsia="Calibri" w:hAnsi="Calibri" w:cs="Calibri"/>
                <w:spacing w:val="2"/>
                <w:w w:val="82"/>
                <w:sz w:val="23"/>
                <w:szCs w:val="23"/>
              </w:rPr>
              <w:t>.</w:t>
            </w:r>
            <w:r>
              <w:rPr>
                <w:rFonts w:ascii="Calibri" w:eastAsia="Calibri" w:hAnsi="Calibri" w:cs="Calibri"/>
                <w:spacing w:val="-8"/>
                <w:w w:val="82"/>
                <w:sz w:val="23"/>
                <w:szCs w:val="23"/>
              </w:rPr>
              <w:t>1</w:t>
            </w:r>
            <w:r>
              <w:rPr>
                <w:rFonts w:ascii="Calibri" w:eastAsia="Calibri" w:hAnsi="Calibri" w:cs="Calibri"/>
                <w:w w:val="82"/>
                <w:sz w:val="23"/>
                <w:szCs w:val="23"/>
              </w:rPr>
              <w:t>1</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3</w:t>
            </w:r>
            <w:r>
              <w:rPr>
                <w:rFonts w:ascii="Calibri" w:eastAsia="Calibri" w:hAnsi="Calibri" w:cs="Calibri"/>
                <w:spacing w:val="2"/>
                <w:w w:val="82"/>
                <w:sz w:val="23"/>
                <w:szCs w:val="23"/>
              </w:rPr>
              <w:t>.</w:t>
            </w:r>
            <w:r>
              <w:rPr>
                <w:rFonts w:ascii="Calibri" w:eastAsia="Calibri" w:hAnsi="Calibri" w:cs="Calibri"/>
                <w:spacing w:val="-8"/>
                <w:w w:val="82"/>
                <w:sz w:val="23"/>
                <w:szCs w:val="23"/>
              </w:rPr>
              <w:t>1</w:t>
            </w:r>
            <w:r>
              <w:rPr>
                <w:rFonts w:ascii="Calibri" w:eastAsia="Calibri" w:hAnsi="Calibri" w:cs="Calibri"/>
                <w:w w:val="82"/>
                <w:sz w:val="23"/>
                <w:szCs w:val="23"/>
              </w:rPr>
              <w:t>1</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34</w:t>
            </w:r>
            <w:r>
              <w:rPr>
                <w:rFonts w:ascii="Calibri" w:eastAsia="Calibri" w:hAnsi="Calibri" w:cs="Calibri"/>
                <w:spacing w:val="4"/>
                <w:w w:val="81"/>
                <w:sz w:val="23"/>
                <w:szCs w:val="23"/>
              </w:rPr>
              <w:t>-</w:t>
            </w: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2</w:t>
            </w:r>
          </w:p>
        </w:tc>
        <w:tc>
          <w:tcPr>
            <w:tcW w:w="799"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83</w:t>
            </w:r>
            <w:r>
              <w:rPr>
                <w:rFonts w:ascii="Calibri" w:eastAsia="Calibri" w:hAnsi="Calibri" w:cs="Calibri"/>
                <w:spacing w:val="4"/>
                <w:w w:val="81"/>
                <w:sz w:val="23"/>
                <w:szCs w:val="23"/>
              </w:rPr>
              <w: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2</w:t>
            </w:r>
          </w:p>
        </w:tc>
        <w:tc>
          <w:tcPr>
            <w:tcW w:w="793" w:type="dxa"/>
            <w:tcBorders>
              <w:top w:val="single" w:sz="7" w:space="0" w:color="000000"/>
              <w:left w:val="single" w:sz="6" w:space="0" w:color="000000"/>
              <w:bottom w:val="single" w:sz="7" w:space="0" w:color="000000"/>
              <w:right w:val="single" w:sz="11" w:space="0" w:color="000000"/>
            </w:tcBorders>
          </w:tcPr>
          <w:p w:rsidR="002D57A6" w:rsidRDefault="0079255C">
            <w:pPr>
              <w:spacing w:before="9"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2</w:t>
            </w:r>
          </w:p>
        </w:tc>
      </w:tr>
      <w:tr w:rsidR="002D57A6">
        <w:trPr>
          <w:trHeight w:hRule="exact" w:val="306"/>
        </w:trPr>
        <w:tc>
          <w:tcPr>
            <w:tcW w:w="2143" w:type="dxa"/>
            <w:tcBorders>
              <w:top w:val="single" w:sz="7" w:space="0" w:color="000000"/>
              <w:left w:val="single" w:sz="11" w:space="0" w:color="000000"/>
              <w:bottom w:val="single" w:sz="7" w:space="0" w:color="000000"/>
              <w:right w:val="single" w:sz="11" w:space="0" w:color="000000"/>
            </w:tcBorders>
          </w:tcPr>
          <w:p w:rsidR="002D57A6" w:rsidRDefault="0079255C">
            <w:pPr>
              <w:spacing w:before="9" w:line="260" w:lineRule="exact"/>
              <w:ind w:left="17"/>
              <w:rPr>
                <w:rFonts w:ascii="Calibri" w:eastAsia="Calibri" w:hAnsi="Calibri" w:cs="Calibri"/>
                <w:sz w:val="23"/>
                <w:szCs w:val="23"/>
              </w:rPr>
            </w:pPr>
            <w:r>
              <w:rPr>
                <w:rFonts w:ascii="Calibri" w:eastAsia="Calibri" w:hAnsi="Calibri" w:cs="Calibri"/>
                <w:spacing w:val="-9"/>
                <w:w w:val="81"/>
                <w:sz w:val="23"/>
                <w:szCs w:val="23"/>
              </w:rPr>
              <w:t>M</w:t>
            </w:r>
            <w:r>
              <w:rPr>
                <w:rFonts w:ascii="Calibri" w:eastAsia="Calibri" w:hAnsi="Calibri" w:cs="Calibri"/>
                <w:spacing w:val="-2"/>
                <w:w w:val="81"/>
                <w:sz w:val="23"/>
                <w:szCs w:val="23"/>
              </w:rPr>
              <w:t>a</w:t>
            </w:r>
            <w:r>
              <w:rPr>
                <w:rFonts w:ascii="Calibri" w:eastAsia="Calibri" w:hAnsi="Calibri" w:cs="Calibri"/>
                <w:spacing w:val="5"/>
                <w:w w:val="81"/>
                <w:sz w:val="23"/>
                <w:szCs w:val="23"/>
              </w:rPr>
              <w:t>x</w:t>
            </w:r>
            <w:r>
              <w:rPr>
                <w:rFonts w:ascii="Calibri" w:eastAsia="Calibri" w:hAnsi="Calibri" w:cs="Calibri"/>
                <w:spacing w:val="6"/>
                <w:w w:val="81"/>
                <w:sz w:val="23"/>
                <w:szCs w:val="23"/>
              </w:rPr>
              <w:t>ill</w:t>
            </w:r>
            <w:r>
              <w:rPr>
                <w:rFonts w:ascii="Calibri" w:eastAsia="Calibri" w:hAnsi="Calibri" w:cs="Calibri"/>
                <w:spacing w:val="-2"/>
                <w:w w:val="81"/>
                <w:sz w:val="23"/>
                <w:szCs w:val="23"/>
              </w:rPr>
              <w:t>ar</w:t>
            </w:r>
            <w:r>
              <w:rPr>
                <w:rFonts w:ascii="Calibri" w:eastAsia="Calibri" w:hAnsi="Calibri" w:cs="Calibri"/>
                <w:w w:val="81"/>
                <w:sz w:val="23"/>
                <w:szCs w:val="23"/>
              </w:rPr>
              <w:t>y</w:t>
            </w:r>
            <w:r>
              <w:rPr>
                <w:rFonts w:ascii="Calibri" w:eastAsia="Calibri" w:hAnsi="Calibri" w:cs="Calibri"/>
                <w:spacing w:val="4"/>
                <w:w w:val="81"/>
                <w:sz w:val="23"/>
                <w:szCs w:val="23"/>
              </w:rPr>
              <w:t xml:space="preserve"> </w:t>
            </w:r>
            <w:r>
              <w:rPr>
                <w:rFonts w:ascii="Calibri" w:eastAsia="Calibri" w:hAnsi="Calibri" w:cs="Calibri"/>
                <w:spacing w:val="-1"/>
                <w:w w:val="82"/>
                <w:sz w:val="23"/>
                <w:szCs w:val="23"/>
              </w:rPr>
              <w:t>t</w:t>
            </w:r>
            <w:r>
              <w:rPr>
                <w:rFonts w:ascii="Calibri" w:eastAsia="Calibri" w:hAnsi="Calibri" w:cs="Calibri"/>
                <w:spacing w:val="2"/>
                <w:w w:val="82"/>
                <w:sz w:val="23"/>
                <w:szCs w:val="23"/>
              </w:rPr>
              <w:t>w</w:t>
            </w:r>
            <w:r>
              <w:rPr>
                <w:rFonts w:ascii="Calibri" w:eastAsia="Calibri" w:hAnsi="Calibri" w:cs="Calibri"/>
                <w:spacing w:val="7"/>
                <w:w w:val="82"/>
                <w:sz w:val="23"/>
                <w:szCs w:val="23"/>
              </w:rPr>
              <w:t>i</w:t>
            </w:r>
            <w:r>
              <w:rPr>
                <w:rFonts w:ascii="Calibri" w:eastAsia="Calibri" w:hAnsi="Calibri" w:cs="Calibri"/>
                <w:spacing w:val="1"/>
                <w:w w:val="81"/>
                <w:sz w:val="23"/>
                <w:szCs w:val="23"/>
              </w:rPr>
              <w:t>s</w:t>
            </w:r>
            <w:r>
              <w:rPr>
                <w:rFonts w:ascii="Calibri" w:eastAsia="Calibri" w:hAnsi="Calibri" w:cs="Calibri"/>
                <w:spacing w:val="-1"/>
                <w:w w:val="82"/>
                <w:sz w:val="23"/>
                <w:szCs w:val="23"/>
              </w:rPr>
              <w:t>t</w:t>
            </w:r>
            <w:r>
              <w:rPr>
                <w:rFonts w:ascii="Calibri" w:eastAsia="Calibri" w:hAnsi="Calibri" w:cs="Calibri"/>
                <w:spacing w:val="7"/>
                <w:w w:val="82"/>
                <w:sz w:val="23"/>
                <w:szCs w:val="23"/>
              </w:rPr>
              <w:t>i</w:t>
            </w:r>
            <w:r>
              <w:rPr>
                <w:rFonts w:ascii="Calibri" w:eastAsia="Calibri" w:hAnsi="Calibri" w:cs="Calibri"/>
                <w:spacing w:val="1"/>
                <w:w w:val="81"/>
                <w:sz w:val="23"/>
                <w:szCs w:val="23"/>
              </w:rPr>
              <w:t>n</w:t>
            </w:r>
            <w:r>
              <w:rPr>
                <w:rFonts w:ascii="Calibri" w:eastAsia="Calibri" w:hAnsi="Calibri" w:cs="Calibri"/>
                <w:w w:val="82"/>
                <w:sz w:val="23"/>
                <w:szCs w:val="23"/>
              </w:rPr>
              <w:t>g</w:t>
            </w:r>
          </w:p>
        </w:tc>
        <w:tc>
          <w:tcPr>
            <w:tcW w:w="806" w:type="dxa"/>
            <w:tcBorders>
              <w:top w:val="single" w:sz="7" w:space="0" w:color="000000"/>
              <w:left w:val="single" w:sz="11"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20</w:t>
            </w:r>
            <w:r>
              <w:rPr>
                <w:rFonts w:ascii="Calibri" w:eastAsia="Calibri" w:hAnsi="Calibri" w:cs="Calibri"/>
                <w:spacing w:val="4"/>
                <w:w w:val="81"/>
                <w:sz w:val="23"/>
                <w:szCs w:val="23"/>
              </w:rPr>
              <w:t>-</w:t>
            </w: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5</w:t>
            </w:r>
            <w:r>
              <w:rPr>
                <w:rFonts w:ascii="Calibri" w:eastAsia="Calibri" w:hAnsi="Calibri" w:cs="Calibri"/>
                <w:w w:val="82"/>
                <w:sz w:val="23"/>
                <w:szCs w:val="23"/>
              </w:rPr>
              <w:t>0</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51</w:t>
            </w:r>
            <w:r>
              <w:rPr>
                <w:rFonts w:ascii="Calibri" w:eastAsia="Calibri" w:hAnsi="Calibri" w:cs="Calibri"/>
                <w:spacing w:val="4"/>
                <w:w w:val="81"/>
                <w:sz w:val="23"/>
                <w:szCs w:val="23"/>
              </w:rPr>
              <w: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1</w:t>
            </w:r>
            <w:r>
              <w:rPr>
                <w:rFonts w:ascii="Calibri" w:eastAsia="Calibri" w:hAnsi="Calibri" w:cs="Calibri"/>
                <w:w w:val="82"/>
                <w:sz w:val="23"/>
                <w:szCs w:val="23"/>
              </w:rPr>
              <w:t>3</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1</w:t>
            </w:r>
            <w:r>
              <w:rPr>
                <w:rFonts w:ascii="Calibri" w:eastAsia="Calibri" w:hAnsi="Calibri" w:cs="Calibri"/>
                <w:w w:val="82"/>
                <w:sz w:val="23"/>
                <w:szCs w:val="23"/>
              </w:rPr>
              <w:t>3</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03</w:t>
            </w:r>
            <w:r>
              <w:rPr>
                <w:rFonts w:ascii="Calibri" w:eastAsia="Calibri" w:hAnsi="Calibri" w:cs="Calibri"/>
                <w:spacing w:val="4"/>
                <w:w w:val="81"/>
                <w:sz w:val="23"/>
                <w:szCs w:val="23"/>
              </w:rPr>
              <w:t>-</w:t>
            </w: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5</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86</w:t>
            </w:r>
            <w:r>
              <w:rPr>
                <w:rFonts w:ascii="Calibri" w:eastAsia="Calibri" w:hAnsi="Calibri" w:cs="Calibri"/>
                <w:spacing w:val="4"/>
                <w:w w:val="81"/>
                <w:sz w:val="23"/>
                <w:szCs w:val="23"/>
              </w:rPr>
              <w: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3</w:t>
            </w:r>
            <w:r>
              <w:rPr>
                <w:rFonts w:ascii="Calibri" w:eastAsia="Calibri" w:hAnsi="Calibri" w:cs="Calibri"/>
                <w:w w:val="82"/>
                <w:sz w:val="23"/>
                <w:szCs w:val="23"/>
              </w:rPr>
              <w:t>4</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3</w:t>
            </w:r>
            <w:r>
              <w:rPr>
                <w:rFonts w:ascii="Calibri" w:eastAsia="Calibri" w:hAnsi="Calibri" w:cs="Calibri"/>
                <w:w w:val="82"/>
                <w:sz w:val="23"/>
                <w:szCs w:val="23"/>
              </w:rPr>
              <w:t>4</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11</w:t>
            </w:r>
            <w:r>
              <w:rPr>
                <w:rFonts w:ascii="Calibri" w:eastAsia="Calibri" w:hAnsi="Calibri" w:cs="Calibri"/>
                <w:spacing w:val="4"/>
                <w:w w:val="81"/>
                <w:sz w:val="23"/>
                <w:szCs w:val="23"/>
              </w:rPr>
              <w:t>-</w:t>
            </w: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3</w:t>
            </w:r>
            <w:r>
              <w:rPr>
                <w:rFonts w:ascii="Calibri" w:eastAsia="Calibri" w:hAnsi="Calibri" w:cs="Calibri"/>
                <w:w w:val="82"/>
                <w:sz w:val="23"/>
                <w:szCs w:val="23"/>
              </w:rPr>
              <w:t>3</w:t>
            </w:r>
          </w:p>
        </w:tc>
        <w:tc>
          <w:tcPr>
            <w:tcW w:w="799"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34</w:t>
            </w:r>
            <w:r>
              <w:rPr>
                <w:rFonts w:ascii="Calibri" w:eastAsia="Calibri" w:hAnsi="Calibri" w:cs="Calibri"/>
                <w:spacing w:val="4"/>
                <w:w w:val="81"/>
                <w:sz w:val="23"/>
                <w:szCs w:val="23"/>
              </w:rPr>
              <w:t>-</w:t>
            </w: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7</w:t>
            </w:r>
            <w:r>
              <w:rPr>
                <w:rFonts w:ascii="Calibri" w:eastAsia="Calibri" w:hAnsi="Calibri" w:cs="Calibri"/>
                <w:w w:val="82"/>
                <w:sz w:val="23"/>
                <w:szCs w:val="23"/>
              </w:rPr>
              <w:t>7</w:t>
            </w:r>
          </w:p>
        </w:tc>
        <w:tc>
          <w:tcPr>
            <w:tcW w:w="793" w:type="dxa"/>
            <w:tcBorders>
              <w:top w:val="single" w:sz="7" w:space="0" w:color="000000"/>
              <w:left w:val="single" w:sz="6" w:space="0" w:color="000000"/>
              <w:bottom w:val="single" w:sz="7" w:space="0" w:color="000000"/>
              <w:right w:val="single" w:sz="11" w:space="0" w:color="000000"/>
            </w:tcBorders>
          </w:tcPr>
          <w:p w:rsidR="002D57A6" w:rsidRDefault="0079255C">
            <w:pPr>
              <w:spacing w:before="9"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7</w:t>
            </w:r>
            <w:r>
              <w:rPr>
                <w:rFonts w:ascii="Calibri" w:eastAsia="Calibri" w:hAnsi="Calibri" w:cs="Calibri"/>
                <w:w w:val="82"/>
                <w:sz w:val="23"/>
                <w:szCs w:val="23"/>
              </w:rPr>
              <w:t>7</w:t>
            </w:r>
          </w:p>
        </w:tc>
      </w:tr>
      <w:tr w:rsidR="002D57A6">
        <w:trPr>
          <w:trHeight w:hRule="exact" w:val="306"/>
        </w:trPr>
        <w:tc>
          <w:tcPr>
            <w:tcW w:w="2143" w:type="dxa"/>
            <w:tcBorders>
              <w:top w:val="single" w:sz="7" w:space="0" w:color="000000"/>
              <w:left w:val="single" w:sz="11" w:space="0" w:color="000000"/>
              <w:bottom w:val="single" w:sz="7" w:space="0" w:color="000000"/>
              <w:right w:val="single" w:sz="11" w:space="0" w:color="000000"/>
            </w:tcBorders>
          </w:tcPr>
          <w:p w:rsidR="002D57A6" w:rsidRDefault="0079255C">
            <w:pPr>
              <w:spacing w:before="9" w:line="260" w:lineRule="exact"/>
              <w:ind w:left="17"/>
              <w:rPr>
                <w:rFonts w:ascii="Calibri" w:eastAsia="Calibri" w:hAnsi="Calibri" w:cs="Calibri"/>
                <w:sz w:val="23"/>
                <w:szCs w:val="23"/>
              </w:rPr>
            </w:pPr>
            <w:r>
              <w:rPr>
                <w:rFonts w:ascii="Calibri" w:eastAsia="Calibri" w:hAnsi="Calibri" w:cs="Calibri"/>
                <w:spacing w:val="-9"/>
                <w:w w:val="81"/>
                <w:sz w:val="23"/>
                <w:szCs w:val="23"/>
              </w:rPr>
              <w:t>M</w:t>
            </w:r>
            <w:r>
              <w:rPr>
                <w:rFonts w:ascii="Calibri" w:eastAsia="Calibri" w:hAnsi="Calibri" w:cs="Calibri"/>
                <w:spacing w:val="-2"/>
                <w:w w:val="81"/>
                <w:sz w:val="23"/>
                <w:szCs w:val="23"/>
              </w:rPr>
              <w:t>a</w:t>
            </w:r>
            <w:r>
              <w:rPr>
                <w:rFonts w:ascii="Calibri" w:eastAsia="Calibri" w:hAnsi="Calibri" w:cs="Calibri"/>
                <w:spacing w:val="1"/>
                <w:w w:val="81"/>
                <w:sz w:val="23"/>
                <w:szCs w:val="23"/>
              </w:rPr>
              <w:t>nd</w:t>
            </w:r>
            <w:r>
              <w:rPr>
                <w:rFonts w:ascii="Calibri" w:eastAsia="Calibri" w:hAnsi="Calibri" w:cs="Calibri"/>
                <w:spacing w:val="6"/>
                <w:w w:val="81"/>
                <w:sz w:val="23"/>
                <w:szCs w:val="23"/>
              </w:rPr>
              <w:t>i</w:t>
            </w:r>
            <w:r>
              <w:rPr>
                <w:rFonts w:ascii="Calibri" w:eastAsia="Calibri" w:hAnsi="Calibri" w:cs="Calibri"/>
                <w:spacing w:val="1"/>
                <w:w w:val="81"/>
                <w:sz w:val="23"/>
                <w:szCs w:val="23"/>
              </w:rPr>
              <w:t>bu</w:t>
            </w:r>
            <w:r>
              <w:rPr>
                <w:rFonts w:ascii="Calibri" w:eastAsia="Calibri" w:hAnsi="Calibri" w:cs="Calibri"/>
                <w:spacing w:val="6"/>
                <w:w w:val="81"/>
                <w:sz w:val="23"/>
                <w:szCs w:val="23"/>
              </w:rPr>
              <w:t>l</w:t>
            </w:r>
            <w:r>
              <w:rPr>
                <w:rFonts w:ascii="Calibri" w:eastAsia="Calibri" w:hAnsi="Calibri" w:cs="Calibri"/>
                <w:spacing w:val="-2"/>
                <w:w w:val="81"/>
                <w:sz w:val="23"/>
                <w:szCs w:val="23"/>
              </w:rPr>
              <w:t>a</w:t>
            </w:r>
            <w:r>
              <w:rPr>
                <w:rFonts w:ascii="Calibri" w:eastAsia="Calibri" w:hAnsi="Calibri" w:cs="Calibri"/>
                <w:w w:val="81"/>
                <w:sz w:val="23"/>
                <w:szCs w:val="23"/>
              </w:rPr>
              <w:t>r</w:t>
            </w:r>
            <w:r>
              <w:rPr>
                <w:rFonts w:ascii="Calibri" w:eastAsia="Calibri" w:hAnsi="Calibri" w:cs="Calibri"/>
                <w:spacing w:val="-4"/>
                <w:w w:val="81"/>
                <w:sz w:val="23"/>
                <w:szCs w:val="23"/>
              </w:rPr>
              <w:t xml:space="preserve"> </w:t>
            </w:r>
            <w:r>
              <w:rPr>
                <w:rFonts w:ascii="Calibri" w:eastAsia="Calibri" w:hAnsi="Calibri" w:cs="Calibri"/>
                <w:spacing w:val="1"/>
                <w:w w:val="81"/>
                <w:sz w:val="23"/>
                <w:szCs w:val="23"/>
              </w:rPr>
              <w:t>bu</w:t>
            </w:r>
            <w:r>
              <w:rPr>
                <w:rFonts w:ascii="Calibri" w:eastAsia="Calibri" w:hAnsi="Calibri" w:cs="Calibri"/>
                <w:spacing w:val="-4"/>
                <w:w w:val="81"/>
                <w:sz w:val="23"/>
                <w:szCs w:val="23"/>
              </w:rPr>
              <w:t>cc</w:t>
            </w:r>
            <w:r>
              <w:rPr>
                <w:rFonts w:ascii="Calibri" w:eastAsia="Calibri" w:hAnsi="Calibri" w:cs="Calibri"/>
                <w:spacing w:val="-2"/>
                <w:w w:val="81"/>
                <w:sz w:val="23"/>
                <w:szCs w:val="23"/>
              </w:rPr>
              <w:t>a</w:t>
            </w:r>
            <w:r>
              <w:rPr>
                <w:rFonts w:ascii="Calibri" w:eastAsia="Calibri" w:hAnsi="Calibri" w:cs="Calibri"/>
                <w:w w:val="81"/>
                <w:sz w:val="23"/>
                <w:szCs w:val="23"/>
              </w:rPr>
              <w:t>l</w:t>
            </w:r>
            <w:r>
              <w:rPr>
                <w:rFonts w:ascii="Calibri" w:eastAsia="Calibri" w:hAnsi="Calibri" w:cs="Calibri"/>
                <w:spacing w:val="2"/>
                <w:w w:val="81"/>
                <w:sz w:val="23"/>
                <w:szCs w:val="23"/>
              </w:rPr>
              <w:t xml:space="preserve"> </w:t>
            </w:r>
            <w:r>
              <w:rPr>
                <w:rFonts w:ascii="Calibri" w:eastAsia="Calibri" w:hAnsi="Calibri" w:cs="Calibri"/>
                <w:spacing w:val="-3"/>
                <w:w w:val="82"/>
                <w:sz w:val="23"/>
                <w:szCs w:val="23"/>
              </w:rPr>
              <w:t>r</w:t>
            </w:r>
            <w:r>
              <w:rPr>
                <w:rFonts w:ascii="Calibri" w:eastAsia="Calibri" w:hAnsi="Calibri" w:cs="Calibri"/>
                <w:w w:val="82"/>
                <w:sz w:val="23"/>
                <w:szCs w:val="23"/>
              </w:rPr>
              <w:t>o</w:t>
            </w:r>
            <w:r>
              <w:rPr>
                <w:rFonts w:ascii="Calibri" w:eastAsia="Calibri" w:hAnsi="Calibri" w:cs="Calibri"/>
                <w:spacing w:val="-4"/>
                <w:w w:val="82"/>
                <w:sz w:val="23"/>
                <w:szCs w:val="23"/>
              </w:rPr>
              <w:t>c</w:t>
            </w:r>
            <w:r>
              <w:rPr>
                <w:rFonts w:ascii="Calibri" w:eastAsia="Calibri" w:hAnsi="Calibri" w:cs="Calibri"/>
                <w:spacing w:val="2"/>
                <w:w w:val="82"/>
                <w:sz w:val="23"/>
                <w:szCs w:val="23"/>
              </w:rPr>
              <w:t>k</w:t>
            </w:r>
            <w:r>
              <w:rPr>
                <w:rFonts w:ascii="Calibri" w:eastAsia="Calibri" w:hAnsi="Calibri" w:cs="Calibri"/>
                <w:spacing w:val="7"/>
                <w:w w:val="82"/>
                <w:sz w:val="23"/>
                <w:szCs w:val="23"/>
              </w:rPr>
              <w:t>i</w:t>
            </w:r>
            <w:r>
              <w:rPr>
                <w:rFonts w:ascii="Calibri" w:eastAsia="Calibri" w:hAnsi="Calibri" w:cs="Calibri"/>
                <w:spacing w:val="1"/>
                <w:w w:val="81"/>
                <w:sz w:val="23"/>
                <w:szCs w:val="23"/>
              </w:rPr>
              <w:t>n</w:t>
            </w:r>
            <w:r>
              <w:rPr>
                <w:rFonts w:ascii="Calibri" w:eastAsia="Calibri" w:hAnsi="Calibri" w:cs="Calibri"/>
                <w:w w:val="82"/>
                <w:sz w:val="23"/>
                <w:szCs w:val="23"/>
              </w:rPr>
              <w:t>g</w:t>
            </w:r>
          </w:p>
        </w:tc>
        <w:tc>
          <w:tcPr>
            <w:tcW w:w="806" w:type="dxa"/>
            <w:tcBorders>
              <w:top w:val="single" w:sz="7" w:space="0" w:color="000000"/>
              <w:left w:val="single" w:sz="11"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37</w:t>
            </w:r>
            <w:r>
              <w:rPr>
                <w:rFonts w:ascii="Calibri" w:eastAsia="Calibri" w:hAnsi="Calibri" w:cs="Calibri"/>
                <w:spacing w:val="4"/>
                <w:w w:val="81"/>
                <w:sz w:val="23"/>
                <w:szCs w:val="23"/>
              </w:rPr>
              <w: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4</w:t>
            </w:r>
            <w:r>
              <w:rPr>
                <w:rFonts w:ascii="Calibri" w:eastAsia="Calibri" w:hAnsi="Calibri" w:cs="Calibri"/>
                <w:w w:val="82"/>
                <w:sz w:val="23"/>
                <w:szCs w:val="23"/>
              </w:rPr>
              <w:t>7</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48</w:t>
            </w:r>
            <w:r>
              <w:rPr>
                <w:rFonts w:ascii="Calibri" w:eastAsia="Calibri" w:hAnsi="Calibri" w:cs="Calibri"/>
                <w:spacing w:val="4"/>
                <w:w w:val="81"/>
                <w:sz w:val="23"/>
                <w:szCs w:val="23"/>
              </w:rPr>
              <w:t>-</w:t>
            </w:r>
            <w:r>
              <w:rPr>
                <w:rFonts w:ascii="Calibri" w:eastAsia="Calibri" w:hAnsi="Calibri" w:cs="Calibri"/>
                <w:spacing w:val="-8"/>
                <w:w w:val="82"/>
                <w:sz w:val="23"/>
                <w:szCs w:val="23"/>
              </w:rPr>
              <w:t>3</w:t>
            </w:r>
            <w:r>
              <w:rPr>
                <w:rFonts w:ascii="Calibri" w:eastAsia="Calibri" w:hAnsi="Calibri" w:cs="Calibri"/>
                <w:spacing w:val="2"/>
                <w:w w:val="82"/>
                <w:sz w:val="23"/>
                <w:szCs w:val="23"/>
              </w:rPr>
              <w:t>.</w:t>
            </w:r>
            <w:r>
              <w:rPr>
                <w:rFonts w:ascii="Calibri" w:eastAsia="Calibri" w:hAnsi="Calibri" w:cs="Calibri"/>
                <w:spacing w:val="-8"/>
                <w:w w:val="82"/>
                <w:sz w:val="23"/>
                <w:szCs w:val="23"/>
              </w:rPr>
              <w:t>0</w:t>
            </w:r>
            <w:r>
              <w:rPr>
                <w:rFonts w:ascii="Calibri" w:eastAsia="Calibri" w:hAnsi="Calibri" w:cs="Calibri"/>
                <w:w w:val="82"/>
                <w:sz w:val="23"/>
                <w:szCs w:val="23"/>
              </w:rPr>
              <w:t>2</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3</w:t>
            </w:r>
            <w:r>
              <w:rPr>
                <w:rFonts w:ascii="Calibri" w:eastAsia="Calibri" w:hAnsi="Calibri" w:cs="Calibri"/>
                <w:spacing w:val="2"/>
                <w:w w:val="82"/>
                <w:sz w:val="23"/>
                <w:szCs w:val="23"/>
              </w:rPr>
              <w:t>.</w:t>
            </w:r>
            <w:r>
              <w:rPr>
                <w:rFonts w:ascii="Calibri" w:eastAsia="Calibri" w:hAnsi="Calibri" w:cs="Calibri"/>
                <w:spacing w:val="-8"/>
                <w:w w:val="82"/>
                <w:sz w:val="23"/>
                <w:szCs w:val="23"/>
              </w:rPr>
              <w:t>0</w:t>
            </w:r>
            <w:r>
              <w:rPr>
                <w:rFonts w:ascii="Calibri" w:eastAsia="Calibri" w:hAnsi="Calibri" w:cs="Calibri"/>
                <w:w w:val="82"/>
                <w:sz w:val="23"/>
                <w:szCs w:val="23"/>
              </w:rPr>
              <w:t>2</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70</w:t>
            </w:r>
            <w:r>
              <w:rPr>
                <w:rFonts w:ascii="Calibri" w:eastAsia="Calibri" w:hAnsi="Calibri" w:cs="Calibri"/>
                <w:spacing w:val="4"/>
                <w:w w:val="81"/>
                <w:sz w:val="23"/>
                <w:szCs w:val="23"/>
              </w:rPr>
              <w:t>-</w:t>
            </w:r>
            <w:r>
              <w:rPr>
                <w:rFonts w:ascii="Calibri" w:eastAsia="Calibri" w:hAnsi="Calibri" w:cs="Calibri"/>
                <w:spacing w:val="-8"/>
                <w:w w:val="82"/>
                <w:sz w:val="23"/>
                <w:szCs w:val="23"/>
              </w:rPr>
              <w:t>2</w:t>
            </w:r>
            <w:r>
              <w:rPr>
                <w:rFonts w:ascii="Calibri" w:eastAsia="Calibri" w:hAnsi="Calibri" w:cs="Calibri"/>
                <w:spacing w:val="2"/>
                <w:w w:val="82"/>
                <w:sz w:val="23"/>
                <w:szCs w:val="23"/>
              </w:rPr>
              <w:t>.</w:t>
            </w:r>
            <w:r>
              <w:rPr>
                <w:rFonts w:ascii="Calibri" w:eastAsia="Calibri" w:hAnsi="Calibri" w:cs="Calibri"/>
                <w:spacing w:val="-8"/>
                <w:w w:val="82"/>
                <w:sz w:val="23"/>
                <w:szCs w:val="23"/>
              </w:rPr>
              <w:t>3</w:t>
            </w:r>
            <w:r>
              <w:rPr>
                <w:rFonts w:ascii="Calibri" w:eastAsia="Calibri" w:hAnsi="Calibri" w:cs="Calibri"/>
                <w:w w:val="82"/>
                <w:sz w:val="23"/>
                <w:szCs w:val="23"/>
              </w:rPr>
              <w:t>6</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2</w:t>
            </w:r>
            <w:r>
              <w:rPr>
                <w:rFonts w:ascii="Calibri" w:eastAsia="Calibri" w:hAnsi="Calibri" w:cs="Calibri"/>
                <w:spacing w:val="2"/>
                <w:w w:val="82"/>
                <w:sz w:val="23"/>
                <w:szCs w:val="23"/>
              </w:rPr>
              <w:t>.</w:t>
            </w:r>
            <w:r>
              <w:rPr>
                <w:rFonts w:ascii="Calibri" w:eastAsia="Calibri" w:hAnsi="Calibri" w:cs="Calibri"/>
                <w:spacing w:val="-8"/>
                <w:w w:val="82"/>
                <w:sz w:val="23"/>
                <w:szCs w:val="23"/>
              </w:rPr>
              <w:t>37</w:t>
            </w:r>
            <w:r>
              <w:rPr>
                <w:rFonts w:ascii="Calibri" w:eastAsia="Calibri" w:hAnsi="Calibri" w:cs="Calibri"/>
                <w:spacing w:val="4"/>
                <w:w w:val="81"/>
                <w:sz w:val="23"/>
                <w:szCs w:val="23"/>
              </w:rPr>
              <w:t>-</w:t>
            </w:r>
            <w:r>
              <w:rPr>
                <w:rFonts w:ascii="Calibri" w:eastAsia="Calibri" w:hAnsi="Calibri" w:cs="Calibri"/>
                <w:spacing w:val="-8"/>
                <w:w w:val="82"/>
                <w:sz w:val="23"/>
                <w:szCs w:val="23"/>
              </w:rPr>
              <w:t>4</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4</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4</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4</w:t>
            </w:r>
          </w:p>
        </w:tc>
        <w:tc>
          <w:tcPr>
            <w:tcW w:w="800"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54</w:t>
            </w:r>
            <w:r>
              <w:rPr>
                <w:rFonts w:ascii="Calibri" w:eastAsia="Calibri" w:hAnsi="Calibri" w:cs="Calibri"/>
                <w:spacing w:val="4"/>
                <w:w w:val="81"/>
                <w:sz w:val="23"/>
                <w:szCs w:val="23"/>
              </w:rPr>
              <w: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0</w:t>
            </w:r>
          </w:p>
        </w:tc>
        <w:tc>
          <w:tcPr>
            <w:tcW w:w="799" w:type="dxa"/>
            <w:tcBorders>
              <w:top w:val="single" w:sz="7" w:space="0" w:color="000000"/>
              <w:left w:val="single" w:sz="6" w:space="0" w:color="000000"/>
              <w:bottom w:val="single" w:sz="7" w:space="0" w:color="000000"/>
              <w:right w:val="single" w:sz="6" w:space="0" w:color="000000"/>
            </w:tcBorders>
          </w:tcPr>
          <w:p w:rsidR="002D57A6" w:rsidRDefault="0079255C">
            <w:pPr>
              <w:spacing w:before="9" w:line="260" w:lineRule="exact"/>
              <w:ind w:left="49"/>
              <w:rPr>
                <w:rFonts w:ascii="Calibri" w:eastAsia="Calibri" w:hAnsi="Calibri" w:cs="Calibri"/>
                <w:sz w:val="23"/>
                <w:szCs w:val="23"/>
              </w:rPr>
            </w:pP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81</w:t>
            </w:r>
            <w:r>
              <w:rPr>
                <w:rFonts w:ascii="Calibri" w:eastAsia="Calibri" w:hAnsi="Calibri" w:cs="Calibri"/>
                <w:spacing w:val="4"/>
                <w:w w:val="81"/>
                <w:sz w:val="23"/>
                <w:szCs w:val="23"/>
              </w:rPr>
              <w:t>-</w:t>
            </w:r>
            <w:r>
              <w:rPr>
                <w:rFonts w:ascii="Calibri" w:eastAsia="Calibri" w:hAnsi="Calibri" w:cs="Calibri"/>
                <w:spacing w:val="-8"/>
                <w:w w:val="82"/>
                <w:sz w:val="23"/>
                <w:szCs w:val="23"/>
              </w:rPr>
              <w:t>4</w:t>
            </w:r>
            <w:r>
              <w:rPr>
                <w:rFonts w:ascii="Calibri" w:eastAsia="Calibri" w:hAnsi="Calibri" w:cs="Calibri"/>
                <w:spacing w:val="2"/>
                <w:w w:val="82"/>
                <w:sz w:val="23"/>
                <w:szCs w:val="23"/>
              </w:rPr>
              <w:t>.</w:t>
            </w:r>
            <w:r>
              <w:rPr>
                <w:rFonts w:ascii="Calibri" w:eastAsia="Calibri" w:hAnsi="Calibri" w:cs="Calibri"/>
                <w:spacing w:val="-8"/>
                <w:w w:val="82"/>
                <w:sz w:val="23"/>
                <w:szCs w:val="23"/>
              </w:rPr>
              <w:t>1</w:t>
            </w:r>
            <w:r>
              <w:rPr>
                <w:rFonts w:ascii="Calibri" w:eastAsia="Calibri" w:hAnsi="Calibri" w:cs="Calibri"/>
                <w:w w:val="82"/>
                <w:sz w:val="23"/>
                <w:szCs w:val="23"/>
              </w:rPr>
              <w:t>1</w:t>
            </w:r>
          </w:p>
        </w:tc>
        <w:tc>
          <w:tcPr>
            <w:tcW w:w="793" w:type="dxa"/>
            <w:tcBorders>
              <w:top w:val="single" w:sz="7" w:space="0" w:color="000000"/>
              <w:left w:val="single" w:sz="6" w:space="0" w:color="000000"/>
              <w:bottom w:val="single" w:sz="7" w:space="0" w:color="000000"/>
              <w:right w:val="single" w:sz="11" w:space="0" w:color="000000"/>
            </w:tcBorders>
          </w:tcPr>
          <w:p w:rsidR="002D57A6" w:rsidRDefault="0079255C">
            <w:pPr>
              <w:spacing w:before="9"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4</w:t>
            </w:r>
            <w:r>
              <w:rPr>
                <w:rFonts w:ascii="Calibri" w:eastAsia="Calibri" w:hAnsi="Calibri" w:cs="Calibri"/>
                <w:spacing w:val="2"/>
                <w:w w:val="82"/>
                <w:sz w:val="23"/>
                <w:szCs w:val="23"/>
              </w:rPr>
              <w:t>.</w:t>
            </w:r>
            <w:r>
              <w:rPr>
                <w:rFonts w:ascii="Calibri" w:eastAsia="Calibri" w:hAnsi="Calibri" w:cs="Calibri"/>
                <w:spacing w:val="-8"/>
                <w:w w:val="82"/>
                <w:sz w:val="23"/>
                <w:szCs w:val="23"/>
              </w:rPr>
              <w:t>1</w:t>
            </w:r>
            <w:r>
              <w:rPr>
                <w:rFonts w:ascii="Calibri" w:eastAsia="Calibri" w:hAnsi="Calibri" w:cs="Calibri"/>
                <w:w w:val="82"/>
                <w:sz w:val="23"/>
                <w:szCs w:val="23"/>
              </w:rPr>
              <w:t>1</w:t>
            </w:r>
          </w:p>
        </w:tc>
      </w:tr>
      <w:tr w:rsidR="002D57A6">
        <w:trPr>
          <w:trHeight w:hRule="exact" w:val="313"/>
        </w:trPr>
        <w:tc>
          <w:tcPr>
            <w:tcW w:w="2143" w:type="dxa"/>
            <w:tcBorders>
              <w:top w:val="single" w:sz="7" w:space="0" w:color="000000"/>
              <w:left w:val="single" w:sz="11" w:space="0" w:color="000000"/>
              <w:bottom w:val="single" w:sz="13" w:space="0" w:color="000000"/>
              <w:right w:val="single" w:sz="11" w:space="0" w:color="000000"/>
            </w:tcBorders>
          </w:tcPr>
          <w:p w:rsidR="002D57A6" w:rsidRDefault="0079255C">
            <w:pPr>
              <w:spacing w:before="10" w:line="260" w:lineRule="exact"/>
              <w:ind w:left="17"/>
              <w:rPr>
                <w:rFonts w:ascii="Calibri" w:eastAsia="Calibri" w:hAnsi="Calibri" w:cs="Calibri"/>
                <w:sz w:val="23"/>
                <w:szCs w:val="23"/>
              </w:rPr>
            </w:pPr>
            <w:r>
              <w:rPr>
                <w:rFonts w:ascii="Calibri" w:eastAsia="Calibri" w:hAnsi="Calibri" w:cs="Calibri"/>
                <w:spacing w:val="-9"/>
                <w:w w:val="81"/>
                <w:sz w:val="23"/>
                <w:szCs w:val="23"/>
              </w:rPr>
              <w:t>M</w:t>
            </w:r>
            <w:r>
              <w:rPr>
                <w:rFonts w:ascii="Calibri" w:eastAsia="Calibri" w:hAnsi="Calibri" w:cs="Calibri"/>
                <w:spacing w:val="-2"/>
                <w:w w:val="81"/>
                <w:sz w:val="23"/>
                <w:szCs w:val="23"/>
              </w:rPr>
              <w:t>a</w:t>
            </w:r>
            <w:r>
              <w:rPr>
                <w:rFonts w:ascii="Calibri" w:eastAsia="Calibri" w:hAnsi="Calibri" w:cs="Calibri"/>
                <w:spacing w:val="1"/>
                <w:w w:val="81"/>
                <w:sz w:val="23"/>
                <w:szCs w:val="23"/>
              </w:rPr>
              <w:t>nd</w:t>
            </w:r>
            <w:r>
              <w:rPr>
                <w:rFonts w:ascii="Calibri" w:eastAsia="Calibri" w:hAnsi="Calibri" w:cs="Calibri"/>
                <w:spacing w:val="6"/>
                <w:w w:val="81"/>
                <w:sz w:val="23"/>
                <w:szCs w:val="23"/>
              </w:rPr>
              <w:t>i</w:t>
            </w:r>
            <w:r>
              <w:rPr>
                <w:rFonts w:ascii="Calibri" w:eastAsia="Calibri" w:hAnsi="Calibri" w:cs="Calibri"/>
                <w:spacing w:val="1"/>
                <w:w w:val="81"/>
                <w:sz w:val="23"/>
                <w:szCs w:val="23"/>
              </w:rPr>
              <w:t>bu</w:t>
            </w:r>
            <w:r>
              <w:rPr>
                <w:rFonts w:ascii="Calibri" w:eastAsia="Calibri" w:hAnsi="Calibri" w:cs="Calibri"/>
                <w:spacing w:val="6"/>
                <w:w w:val="81"/>
                <w:sz w:val="23"/>
                <w:szCs w:val="23"/>
              </w:rPr>
              <w:t>l</w:t>
            </w:r>
            <w:r>
              <w:rPr>
                <w:rFonts w:ascii="Calibri" w:eastAsia="Calibri" w:hAnsi="Calibri" w:cs="Calibri"/>
                <w:spacing w:val="-2"/>
                <w:w w:val="81"/>
                <w:sz w:val="23"/>
                <w:szCs w:val="23"/>
              </w:rPr>
              <w:t>a</w:t>
            </w:r>
            <w:r>
              <w:rPr>
                <w:rFonts w:ascii="Calibri" w:eastAsia="Calibri" w:hAnsi="Calibri" w:cs="Calibri"/>
                <w:w w:val="81"/>
                <w:sz w:val="23"/>
                <w:szCs w:val="23"/>
              </w:rPr>
              <w:t>r</w:t>
            </w:r>
            <w:r>
              <w:rPr>
                <w:rFonts w:ascii="Calibri" w:eastAsia="Calibri" w:hAnsi="Calibri" w:cs="Calibri"/>
                <w:spacing w:val="-4"/>
                <w:w w:val="81"/>
                <w:sz w:val="23"/>
                <w:szCs w:val="23"/>
              </w:rPr>
              <w:t xml:space="preserve"> </w:t>
            </w:r>
            <w:r>
              <w:rPr>
                <w:rFonts w:ascii="Calibri" w:eastAsia="Calibri" w:hAnsi="Calibri" w:cs="Calibri"/>
                <w:spacing w:val="6"/>
                <w:w w:val="81"/>
                <w:sz w:val="23"/>
                <w:szCs w:val="23"/>
              </w:rPr>
              <w:t>li</w:t>
            </w:r>
            <w:r>
              <w:rPr>
                <w:rFonts w:ascii="Calibri" w:eastAsia="Calibri" w:hAnsi="Calibri" w:cs="Calibri"/>
                <w:spacing w:val="1"/>
                <w:w w:val="81"/>
                <w:sz w:val="23"/>
                <w:szCs w:val="23"/>
              </w:rPr>
              <w:t>n</w:t>
            </w:r>
            <w:r>
              <w:rPr>
                <w:rFonts w:ascii="Calibri" w:eastAsia="Calibri" w:hAnsi="Calibri" w:cs="Calibri"/>
                <w:spacing w:val="-1"/>
                <w:w w:val="81"/>
                <w:sz w:val="23"/>
                <w:szCs w:val="23"/>
              </w:rPr>
              <w:t>g</w:t>
            </w:r>
            <w:r>
              <w:rPr>
                <w:rFonts w:ascii="Calibri" w:eastAsia="Calibri" w:hAnsi="Calibri" w:cs="Calibri"/>
                <w:spacing w:val="1"/>
                <w:w w:val="81"/>
                <w:sz w:val="23"/>
                <w:szCs w:val="23"/>
              </w:rPr>
              <w:t>u</w:t>
            </w:r>
            <w:r>
              <w:rPr>
                <w:rFonts w:ascii="Calibri" w:eastAsia="Calibri" w:hAnsi="Calibri" w:cs="Calibri"/>
                <w:spacing w:val="-2"/>
                <w:w w:val="81"/>
                <w:sz w:val="23"/>
                <w:szCs w:val="23"/>
              </w:rPr>
              <w:t>a</w:t>
            </w:r>
            <w:r>
              <w:rPr>
                <w:rFonts w:ascii="Calibri" w:eastAsia="Calibri" w:hAnsi="Calibri" w:cs="Calibri"/>
                <w:w w:val="81"/>
                <w:sz w:val="23"/>
                <w:szCs w:val="23"/>
              </w:rPr>
              <w:t>l</w:t>
            </w:r>
            <w:r>
              <w:rPr>
                <w:rFonts w:ascii="Calibri" w:eastAsia="Calibri" w:hAnsi="Calibri" w:cs="Calibri"/>
                <w:spacing w:val="7"/>
                <w:w w:val="81"/>
                <w:sz w:val="23"/>
                <w:szCs w:val="23"/>
              </w:rPr>
              <w:t xml:space="preserve"> </w:t>
            </w:r>
            <w:r>
              <w:rPr>
                <w:rFonts w:ascii="Calibri" w:eastAsia="Calibri" w:hAnsi="Calibri" w:cs="Calibri"/>
                <w:spacing w:val="-3"/>
                <w:w w:val="82"/>
                <w:sz w:val="23"/>
                <w:szCs w:val="23"/>
              </w:rPr>
              <w:t>r</w:t>
            </w:r>
            <w:r>
              <w:rPr>
                <w:rFonts w:ascii="Calibri" w:eastAsia="Calibri" w:hAnsi="Calibri" w:cs="Calibri"/>
                <w:w w:val="82"/>
                <w:sz w:val="23"/>
                <w:szCs w:val="23"/>
              </w:rPr>
              <w:t>o</w:t>
            </w:r>
            <w:r>
              <w:rPr>
                <w:rFonts w:ascii="Calibri" w:eastAsia="Calibri" w:hAnsi="Calibri" w:cs="Calibri"/>
                <w:spacing w:val="-4"/>
                <w:w w:val="82"/>
                <w:sz w:val="23"/>
                <w:szCs w:val="23"/>
              </w:rPr>
              <w:t>c</w:t>
            </w:r>
            <w:r>
              <w:rPr>
                <w:rFonts w:ascii="Calibri" w:eastAsia="Calibri" w:hAnsi="Calibri" w:cs="Calibri"/>
                <w:spacing w:val="2"/>
                <w:w w:val="82"/>
                <w:sz w:val="23"/>
                <w:szCs w:val="23"/>
              </w:rPr>
              <w:t>k</w:t>
            </w:r>
            <w:r>
              <w:rPr>
                <w:rFonts w:ascii="Calibri" w:eastAsia="Calibri" w:hAnsi="Calibri" w:cs="Calibri"/>
                <w:spacing w:val="7"/>
                <w:w w:val="82"/>
                <w:sz w:val="23"/>
                <w:szCs w:val="23"/>
              </w:rPr>
              <w:t>i</w:t>
            </w:r>
            <w:r>
              <w:rPr>
                <w:rFonts w:ascii="Calibri" w:eastAsia="Calibri" w:hAnsi="Calibri" w:cs="Calibri"/>
                <w:spacing w:val="1"/>
                <w:w w:val="81"/>
                <w:sz w:val="23"/>
                <w:szCs w:val="23"/>
              </w:rPr>
              <w:t>n</w:t>
            </w:r>
            <w:r>
              <w:rPr>
                <w:rFonts w:ascii="Calibri" w:eastAsia="Calibri" w:hAnsi="Calibri" w:cs="Calibri"/>
                <w:w w:val="82"/>
                <w:sz w:val="23"/>
                <w:szCs w:val="23"/>
              </w:rPr>
              <w:t>g</w:t>
            </w:r>
          </w:p>
        </w:tc>
        <w:tc>
          <w:tcPr>
            <w:tcW w:w="806" w:type="dxa"/>
            <w:tcBorders>
              <w:top w:val="single" w:sz="7" w:space="0" w:color="000000"/>
              <w:left w:val="single" w:sz="11" w:space="0" w:color="000000"/>
              <w:bottom w:val="single" w:sz="13" w:space="0" w:color="000000"/>
              <w:right w:val="single" w:sz="6" w:space="0" w:color="000000"/>
            </w:tcBorders>
          </w:tcPr>
          <w:p w:rsidR="002D57A6" w:rsidRDefault="0079255C">
            <w:pPr>
              <w:spacing w:before="10"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20</w:t>
            </w:r>
            <w:r>
              <w:rPr>
                <w:rFonts w:ascii="Calibri" w:eastAsia="Calibri" w:hAnsi="Calibri" w:cs="Calibri"/>
                <w:spacing w:val="4"/>
                <w:w w:val="81"/>
                <w:sz w:val="23"/>
                <w:szCs w:val="23"/>
              </w:rPr>
              <w:t>-</w:t>
            </w: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8</w:t>
            </w:r>
            <w:r>
              <w:rPr>
                <w:rFonts w:ascii="Calibri" w:eastAsia="Calibri" w:hAnsi="Calibri" w:cs="Calibri"/>
                <w:w w:val="82"/>
                <w:sz w:val="23"/>
                <w:szCs w:val="23"/>
              </w:rPr>
              <w:t>6</w:t>
            </w:r>
          </w:p>
        </w:tc>
        <w:tc>
          <w:tcPr>
            <w:tcW w:w="800"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87</w:t>
            </w:r>
            <w:r>
              <w:rPr>
                <w:rFonts w:ascii="Calibri" w:eastAsia="Calibri" w:hAnsi="Calibri" w:cs="Calibri"/>
                <w:spacing w:val="4"/>
                <w:w w:val="81"/>
                <w:sz w:val="23"/>
                <w:szCs w:val="23"/>
              </w:rPr>
              <w: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9</w:t>
            </w:r>
            <w:r>
              <w:rPr>
                <w:rFonts w:ascii="Calibri" w:eastAsia="Calibri" w:hAnsi="Calibri" w:cs="Calibri"/>
                <w:w w:val="82"/>
                <w:sz w:val="23"/>
                <w:szCs w:val="23"/>
              </w:rPr>
              <w:t>2</w:t>
            </w:r>
          </w:p>
        </w:tc>
        <w:tc>
          <w:tcPr>
            <w:tcW w:w="800"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9</w:t>
            </w:r>
            <w:r>
              <w:rPr>
                <w:rFonts w:ascii="Calibri" w:eastAsia="Calibri" w:hAnsi="Calibri" w:cs="Calibri"/>
                <w:w w:val="82"/>
                <w:sz w:val="23"/>
                <w:szCs w:val="23"/>
              </w:rPr>
              <w:t>2</w:t>
            </w:r>
          </w:p>
        </w:tc>
        <w:tc>
          <w:tcPr>
            <w:tcW w:w="800"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44</w:t>
            </w:r>
            <w:r>
              <w:rPr>
                <w:rFonts w:ascii="Calibri" w:eastAsia="Calibri" w:hAnsi="Calibri" w:cs="Calibri"/>
                <w:spacing w:val="4"/>
                <w:w w:val="81"/>
                <w:sz w:val="23"/>
                <w:szCs w:val="23"/>
              </w:rPr>
              <w: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4</w:t>
            </w:r>
            <w:r>
              <w:rPr>
                <w:rFonts w:ascii="Calibri" w:eastAsia="Calibri" w:hAnsi="Calibri" w:cs="Calibri"/>
                <w:w w:val="82"/>
                <w:sz w:val="23"/>
                <w:szCs w:val="23"/>
              </w:rPr>
              <w:t>4</w:t>
            </w:r>
          </w:p>
        </w:tc>
        <w:tc>
          <w:tcPr>
            <w:tcW w:w="800"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49"/>
              <w:rPr>
                <w:rFonts w:ascii="Calibri" w:eastAsia="Calibri" w:hAnsi="Calibri" w:cs="Calibri"/>
                <w:sz w:val="23"/>
                <w:szCs w:val="23"/>
              </w:rPr>
            </w:pP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45</w:t>
            </w:r>
            <w:r>
              <w:rPr>
                <w:rFonts w:ascii="Calibri" w:eastAsia="Calibri" w:hAnsi="Calibri" w:cs="Calibri"/>
                <w:spacing w:val="4"/>
                <w:w w:val="81"/>
                <w:sz w:val="23"/>
                <w:szCs w:val="23"/>
              </w:rPr>
              <w:t>-</w:t>
            </w:r>
            <w:r>
              <w:rPr>
                <w:rFonts w:ascii="Calibri" w:eastAsia="Calibri" w:hAnsi="Calibri" w:cs="Calibri"/>
                <w:spacing w:val="-8"/>
                <w:w w:val="82"/>
                <w:sz w:val="23"/>
                <w:szCs w:val="23"/>
              </w:rPr>
              <w:t>3</w:t>
            </w:r>
            <w:r>
              <w:rPr>
                <w:rFonts w:ascii="Calibri" w:eastAsia="Calibri" w:hAnsi="Calibri" w:cs="Calibri"/>
                <w:spacing w:val="2"/>
                <w:w w:val="82"/>
                <w:sz w:val="23"/>
                <w:szCs w:val="23"/>
              </w:rPr>
              <w:t>.</w:t>
            </w:r>
            <w:r>
              <w:rPr>
                <w:rFonts w:ascii="Calibri" w:eastAsia="Calibri" w:hAnsi="Calibri" w:cs="Calibri"/>
                <w:spacing w:val="-8"/>
                <w:w w:val="82"/>
                <w:sz w:val="23"/>
                <w:szCs w:val="23"/>
              </w:rPr>
              <w:t>2</w:t>
            </w:r>
            <w:r>
              <w:rPr>
                <w:rFonts w:ascii="Calibri" w:eastAsia="Calibri" w:hAnsi="Calibri" w:cs="Calibri"/>
                <w:w w:val="82"/>
                <w:sz w:val="23"/>
                <w:szCs w:val="23"/>
              </w:rPr>
              <w:t>2</w:t>
            </w:r>
          </w:p>
        </w:tc>
        <w:tc>
          <w:tcPr>
            <w:tcW w:w="800"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3</w:t>
            </w:r>
            <w:r>
              <w:rPr>
                <w:rFonts w:ascii="Calibri" w:eastAsia="Calibri" w:hAnsi="Calibri" w:cs="Calibri"/>
                <w:spacing w:val="2"/>
                <w:w w:val="82"/>
                <w:sz w:val="23"/>
                <w:szCs w:val="23"/>
              </w:rPr>
              <w:t>.</w:t>
            </w:r>
            <w:r>
              <w:rPr>
                <w:rFonts w:ascii="Calibri" w:eastAsia="Calibri" w:hAnsi="Calibri" w:cs="Calibri"/>
                <w:spacing w:val="-8"/>
                <w:w w:val="82"/>
                <w:sz w:val="23"/>
                <w:szCs w:val="23"/>
              </w:rPr>
              <w:t>2</w:t>
            </w:r>
            <w:r>
              <w:rPr>
                <w:rFonts w:ascii="Calibri" w:eastAsia="Calibri" w:hAnsi="Calibri" w:cs="Calibri"/>
                <w:w w:val="82"/>
                <w:sz w:val="23"/>
                <w:szCs w:val="23"/>
              </w:rPr>
              <w:t>2</w:t>
            </w:r>
          </w:p>
        </w:tc>
        <w:tc>
          <w:tcPr>
            <w:tcW w:w="800"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49"/>
              <w:rPr>
                <w:rFonts w:ascii="Calibri" w:eastAsia="Calibri" w:hAnsi="Calibri" w:cs="Calibri"/>
                <w:sz w:val="23"/>
                <w:szCs w:val="23"/>
              </w:rPr>
            </w:pPr>
            <w:r>
              <w:rPr>
                <w:rFonts w:ascii="Calibri" w:eastAsia="Calibri" w:hAnsi="Calibri" w:cs="Calibri"/>
                <w:spacing w:val="-8"/>
                <w:w w:val="82"/>
                <w:sz w:val="23"/>
                <w:szCs w:val="23"/>
              </w:rPr>
              <w:t>0</w:t>
            </w:r>
            <w:r>
              <w:rPr>
                <w:rFonts w:ascii="Calibri" w:eastAsia="Calibri" w:hAnsi="Calibri" w:cs="Calibri"/>
                <w:spacing w:val="2"/>
                <w:w w:val="82"/>
                <w:sz w:val="23"/>
                <w:szCs w:val="23"/>
              </w:rPr>
              <w:t>.</w:t>
            </w:r>
            <w:r>
              <w:rPr>
                <w:rFonts w:ascii="Calibri" w:eastAsia="Calibri" w:hAnsi="Calibri" w:cs="Calibri"/>
                <w:spacing w:val="-8"/>
                <w:w w:val="82"/>
                <w:sz w:val="23"/>
                <w:szCs w:val="23"/>
              </w:rPr>
              <w:t>45</w:t>
            </w:r>
            <w:r>
              <w:rPr>
                <w:rFonts w:ascii="Calibri" w:eastAsia="Calibri" w:hAnsi="Calibri" w:cs="Calibri"/>
                <w:spacing w:val="4"/>
                <w:w w:val="81"/>
                <w:sz w:val="23"/>
                <w:szCs w:val="23"/>
              </w:rPr>
              <w:t>-</w:t>
            </w: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3</w:t>
            </w:r>
            <w:r>
              <w:rPr>
                <w:rFonts w:ascii="Calibri" w:eastAsia="Calibri" w:hAnsi="Calibri" w:cs="Calibri"/>
                <w:w w:val="82"/>
                <w:sz w:val="23"/>
                <w:szCs w:val="23"/>
              </w:rPr>
              <w:t>7</w:t>
            </w:r>
          </w:p>
        </w:tc>
        <w:tc>
          <w:tcPr>
            <w:tcW w:w="799" w:type="dxa"/>
            <w:tcBorders>
              <w:top w:val="single" w:sz="7" w:space="0" w:color="000000"/>
              <w:left w:val="single" w:sz="6" w:space="0" w:color="000000"/>
              <w:bottom w:val="single" w:sz="13" w:space="0" w:color="000000"/>
              <w:right w:val="single" w:sz="6" w:space="0" w:color="000000"/>
            </w:tcBorders>
          </w:tcPr>
          <w:p w:rsidR="002D57A6" w:rsidRDefault="0079255C">
            <w:pPr>
              <w:spacing w:before="10" w:line="260" w:lineRule="exact"/>
              <w:ind w:left="49"/>
              <w:rPr>
                <w:rFonts w:ascii="Calibri" w:eastAsia="Calibri" w:hAnsi="Calibri" w:cs="Calibri"/>
                <w:sz w:val="23"/>
                <w:szCs w:val="23"/>
              </w:rPr>
            </w:pPr>
            <w:r>
              <w:rPr>
                <w:rFonts w:ascii="Calibri" w:eastAsia="Calibri" w:hAnsi="Calibri" w:cs="Calibri"/>
                <w:spacing w:val="-8"/>
                <w:w w:val="82"/>
                <w:sz w:val="23"/>
                <w:szCs w:val="23"/>
              </w:rPr>
              <w:t>1</w:t>
            </w:r>
            <w:r>
              <w:rPr>
                <w:rFonts w:ascii="Calibri" w:eastAsia="Calibri" w:hAnsi="Calibri" w:cs="Calibri"/>
                <w:spacing w:val="2"/>
                <w:w w:val="82"/>
                <w:sz w:val="23"/>
                <w:szCs w:val="23"/>
              </w:rPr>
              <w:t>.</w:t>
            </w:r>
            <w:r>
              <w:rPr>
                <w:rFonts w:ascii="Calibri" w:eastAsia="Calibri" w:hAnsi="Calibri" w:cs="Calibri"/>
                <w:spacing w:val="-8"/>
                <w:w w:val="82"/>
                <w:sz w:val="23"/>
                <w:szCs w:val="23"/>
              </w:rPr>
              <w:t>38</w:t>
            </w:r>
            <w:r>
              <w:rPr>
                <w:rFonts w:ascii="Calibri" w:eastAsia="Calibri" w:hAnsi="Calibri" w:cs="Calibri"/>
                <w:spacing w:val="4"/>
                <w:w w:val="81"/>
                <w:sz w:val="23"/>
                <w:szCs w:val="23"/>
              </w:rPr>
              <w:t>-</w:t>
            </w:r>
            <w:r>
              <w:rPr>
                <w:rFonts w:ascii="Calibri" w:eastAsia="Calibri" w:hAnsi="Calibri" w:cs="Calibri"/>
                <w:spacing w:val="-8"/>
                <w:w w:val="82"/>
                <w:sz w:val="23"/>
                <w:szCs w:val="23"/>
              </w:rPr>
              <w:t>3</w:t>
            </w:r>
            <w:r>
              <w:rPr>
                <w:rFonts w:ascii="Calibri" w:eastAsia="Calibri" w:hAnsi="Calibri" w:cs="Calibri"/>
                <w:spacing w:val="2"/>
                <w:w w:val="82"/>
                <w:sz w:val="23"/>
                <w:szCs w:val="23"/>
              </w:rPr>
              <w:t>.</w:t>
            </w:r>
            <w:r>
              <w:rPr>
                <w:rFonts w:ascii="Calibri" w:eastAsia="Calibri" w:hAnsi="Calibri" w:cs="Calibri"/>
                <w:spacing w:val="-8"/>
                <w:w w:val="82"/>
                <w:sz w:val="23"/>
                <w:szCs w:val="23"/>
              </w:rPr>
              <w:t>2</w:t>
            </w:r>
            <w:r>
              <w:rPr>
                <w:rFonts w:ascii="Calibri" w:eastAsia="Calibri" w:hAnsi="Calibri" w:cs="Calibri"/>
                <w:w w:val="82"/>
                <w:sz w:val="23"/>
                <w:szCs w:val="23"/>
              </w:rPr>
              <w:t>0</w:t>
            </w:r>
          </w:p>
        </w:tc>
        <w:tc>
          <w:tcPr>
            <w:tcW w:w="793" w:type="dxa"/>
            <w:tcBorders>
              <w:top w:val="single" w:sz="7" w:space="0" w:color="000000"/>
              <w:left w:val="single" w:sz="6" w:space="0" w:color="000000"/>
              <w:bottom w:val="single" w:sz="13" w:space="0" w:color="000000"/>
              <w:right w:val="single" w:sz="11" w:space="0" w:color="000000"/>
            </w:tcBorders>
          </w:tcPr>
          <w:p w:rsidR="002D57A6" w:rsidRDefault="0079255C">
            <w:pPr>
              <w:spacing w:before="10" w:line="260" w:lineRule="exact"/>
              <w:ind w:left="199"/>
              <w:rPr>
                <w:rFonts w:ascii="Calibri" w:eastAsia="Calibri" w:hAnsi="Calibri" w:cs="Calibri"/>
                <w:sz w:val="23"/>
                <w:szCs w:val="23"/>
              </w:rPr>
            </w:pPr>
            <w:r>
              <w:rPr>
                <w:rFonts w:ascii="Calibri" w:eastAsia="Calibri" w:hAnsi="Calibri" w:cs="Calibri"/>
                <w:spacing w:val="-6"/>
                <w:w w:val="81"/>
                <w:sz w:val="23"/>
                <w:szCs w:val="23"/>
              </w:rPr>
              <w:t>&gt;</w:t>
            </w:r>
            <w:r>
              <w:rPr>
                <w:rFonts w:ascii="Calibri" w:eastAsia="Calibri" w:hAnsi="Calibri" w:cs="Calibri"/>
                <w:spacing w:val="-8"/>
                <w:w w:val="82"/>
                <w:sz w:val="23"/>
                <w:szCs w:val="23"/>
              </w:rPr>
              <w:t>3</w:t>
            </w:r>
            <w:r>
              <w:rPr>
                <w:rFonts w:ascii="Calibri" w:eastAsia="Calibri" w:hAnsi="Calibri" w:cs="Calibri"/>
                <w:spacing w:val="2"/>
                <w:w w:val="82"/>
                <w:sz w:val="23"/>
                <w:szCs w:val="23"/>
              </w:rPr>
              <w:t>.</w:t>
            </w:r>
            <w:r>
              <w:rPr>
                <w:rFonts w:ascii="Calibri" w:eastAsia="Calibri" w:hAnsi="Calibri" w:cs="Calibri"/>
                <w:spacing w:val="-8"/>
                <w:w w:val="82"/>
                <w:sz w:val="23"/>
                <w:szCs w:val="23"/>
              </w:rPr>
              <w:t>2</w:t>
            </w:r>
            <w:r>
              <w:rPr>
                <w:rFonts w:ascii="Calibri" w:eastAsia="Calibri" w:hAnsi="Calibri" w:cs="Calibri"/>
                <w:w w:val="82"/>
                <w:sz w:val="23"/>
                <w:szCs w:val="23"/>
              </w:rPr>
              <w:t>0</w:t>
            </w:r>
          </w:p>
        </w:tc>
      </w:tr>
    </w:tbl>
    <w:p w:rsidR="002D57A6" w:rsidRDefault="002D57A6">
      <w:pPr>
        <w:spacing w:before="19" w:line="200" w:lineRule="exact"/>
      </w:pPr>
    </w:p>
    <w:p w:rsidR="002D57A6" w:rsidRDefault="0079255C" w:rsidP="00021996">
      <w:pPr>
        <w:spacing w:line="276" w:lineRule="auto"/>
        <w:ind w:left="100" w:right="94" w:firstLine="60"/>
        <w:jc w:val="both"/>
        <w:rPr>
          <w:szCs w:val="24"/>
        </w:rPr>
      </w:pPr>
      <w:r>
        <w:rPr>
          <w:szCs w:val="24"/>
        </w:rPr>
        <w:t>The</w:t>
      </w:r>
      <w:r>
        <w:rPr>
          <w:spacing w:val="-1"/>
          <w:szCs w:val="24"/>
        </w:rPr>
        <w:t xml:space="preserve"> </w:t>
      </w:r>
      <w:r>
        <w:rPr>
          <w:szCs w:val="24"/>
        </w:rPr>
        <w:t>pur</w:t>
      </w:r>
      <w:r>
        <w:rPr>
          <w:spacing w:val="-1"/>
          <w:szCs w:val="24"/>
        </w:rPr>
        <w:t>p</w:t>
      </w:r>
      <w:r>
        <w:rPr>
          <w:szCs w:val="24"/>
        </w:rPr>
        <w:t>ose</w:t>
      </w:r>
      <w:r>
        <w:rPr>
          <w:spacing w:val="-1"/>
          <w:szCs w:val="24"/>
        </w:rPr>
        <w:t xml:space="preserve"> </w:t>
      </w:r>
      <w:r>
        <w:rPr>
          <w:szCs w:val="24"/>
        </w:rPr>
        <w:t>of t</w:t>
      </w:r>
      <w:r>
        <w:rPr>
          <w:spacing w:val="2"/>
          <w:szCs w:val="24"/>
        </w:rPr>
        <w:t>h</w:t>
      </w:r>
      <w:r>
        <w:rPr>
          <w:szCs w:val="24"/>
        </w:rPr>
        <w:t>e</w:t>
      </w:r>
      <w:r>
        <w:rPr>
          <w:spacing w:val="1"/>
          <w:szCs w:val="24"/>
        </w:rPr>
        <w:t xml:space="preserve"> </w:t>
      </w:r>
      <w:r>
        <w:rPr>
          <w:spacing w:val="-2"/>
          <w:szCs w:val="24"/>
        </w:rPr>
        <w:t>g</w:t>
      </w:r>
      <w:r>
        <w:rPr>
          <w:szCs w:val="24"/>
        </w:rPr>
        <w:t>re</w:t>
      </w:r>
      <w:r>
        <w:rPr>
          <w:spacing w:val="1"/>
          <w:szCs w:val="24"/>
        </w:rPr>
        <w:t>e</w:t>
      </w:r>
      <w:r>
        <w:rPr>
          <w:szCs w:val="24"/>
        </w:rPr>
        <w:t>n w</w:t>
      </w:r>
      <w:r>
        <w:rPr>
          <w:spacing w:val="-1"/>
          <w:szCs w:val="24"/>
        </w:rPr>
        <w:t>a</w:t>
      </w:r>
      <w:r>
        <w:rPr>
          <w:szCs w:val="24"/>
        </w:rPr>
        <w:t>rni</w:t>
      </w:r>
      <w:r>
        <w:rPr>
          <w:spacing w:val="2"/>
          <w:szCs w:val="24"/>
        </w:rPr>
        <w:t>n</w:t>
      </w:r>
      <w:r>
        <w:rPr>
          <w:szCs w:val="24"/>
        </w:rPr>
        <w:t>g</w:t>
      </w:r>
      <w:r>
        <w:rPr>
          <w:spacing w:val="-2"/>
          <w:szCs w:val="24"/>
        </w:rPr>
        <w:t xml:space="preserve"> </w:t>
      </w:r>
      <w:r>
        <w:rPr>
          <w:szCs w:val="24"/>
        </w:rPr>
        <w:t>l</w:t>
      </w:r>
      <w:r>
        <w:rPr>
          <w:spacing w:val="1"/>
          <w:szCs w:val="24"/>
        </w:rPr>
        <w:t>i</w:t>
      </w:r>
      <w:r>
        <w:rPr>
          <w:spacing w:val="-2"/>
          <w:szCs w:val="24"/>
        </w:rPr>
        <w:t>g</w:t>
      </w:r>
      <w:r>
        <w:rPr>
          <w:szCs w:val="24"/>
        </w:rPr>
        <w:t xml:space="preserve">ht </w:t>
      </w:r>
      <w:r>
        <w:rPr>
          <w:spacing w:val="1"/>
          <w:szCs w:val="24"/>
        </w:rPr>
        <w:t>i</w:t>
      </w:r>
      <w:r>
        <w:rPr>
          <w:szCs w:val="24"/>
        </w:rPr>
        <w:t xml:space="preserve">s to </w:t>
      </w:r>
      <w:r>
        <w:rPr>
          <w:spacing w:val="1"/>
          <w:szCs w:val="24"/>
        </w:rPr>
        <w:t>i</w:t>
      </w:r>
      <w:r>
        <w:rPr>
          <w:szCs w:val="24"/>
        </w:rPr>
        <w:t>nf</w:t>
      </w:r>
      <w:r>
        <w:rPr>
          <w:spacing w:val="1"/>
          <w:szCs w:val="24"/>
        </w:rPr>
        <w:t>o</w:t>
      </w:r>
      <w:r>
        <w:rPr>
          <w:szCs w:val="24"/>
        </w:rPr>
        <w:t>rm the</w:t>
      </w:r>
      <w:r>
        <w:rPr>
          <w:spacing w:val="-1"/>
          <w:szCs w:val="24"/>
        </w:rPr>
        <w:t xml:space="preserve"> </w:t>
      </w:r>
      <w:r>
        <w:rPr>
          <w:szCs w:val="24"/>
        </w:rPr>
        <w:t>us</w:t>
      </w:r>
      <w:r>
        <w:rPr>
          <w:spacing w:val="-1"/>
          <w:szCs w:val="24"/>
        </w:rPr>
        <w:t>e</w:t>
      </w:r>
      <w:r>
        <w:rPr>
          <w:szCs w:val="24"/>
        </w:rPr>
        <w:t>r th</w:t>
      </w:r>
      <w:r>
        <w:rPr>
          <w:spacing w:val="-1"/>
          <w:szCs w:val="24"/>
        </w:rPr>
        <w:t>a</w:t>
      </w:r>
      <w:r>
        <w:rPr>
          <w:szCs w:val="24"/>
        </w:rPr>
        <w:t xml:space="preserve">t </w:t>
      </w:r>
      <w:r>
        <w:rPr>
          <w:spacing w:val="1"/>
          <w:szCs w:val="24"/>
        </w:rPr>
        <w:t>t</w:t>
      </w:r>
      <w:r>
        <w:rPr>
          <w:szCs w:val="24"/>
        </w:rPr>
        <w:t>h</w:t>
      </w:r>
      <w:r>
        <w:rPr>
          <w:spacing w:val="4"/>
          <w:szCs w:val="24"/>
        </w:rPr>
        <w:t>e</w:t>
      </w:r>
      <w:r>
        <w:rPr>
          <w:szCs w:val="24"/>
        </w:rPr>
        <w:t>y</w:t>
      </w:r>
      <w:r>
        <w:rPr>
          <w:spacing w:val="-5"/>
          <w:szCs w:val="24"/>
        </w:rPr>
        <w:t xml:space="preserve"> </w:t>
      </w:r>
      <w:r>
        <w:rPr>
          <w:spacing w:val="1"/>
          <w:szCs w:val="24"/>
        </w:rPr>
        <w:t>a</w:t>
      </w:r>
      <w:r>
        <w:rPr>
          <w:szCs w:val="24"/>
        </w:rPr>
        <w:t xml:space="preserve">re </w:t>
      </w:r>
      <w:r>
        <w:rPr>
          <w:spacing w:val="-1"/>
          <w:szCs w:val="24"/>
        </w:rPr>
        <w:t>a</w:t>
      </w:r>
      <w:r>
        <w:rPr>
          <w:szCs w:val="24"/>
        </w:rPr>
        <w:t>pp</w:t>
      </w:r>
      <w:r>
        <w:rPr>
          <w:spacing w:val="3"/>
          <w:szCs w:val="24"/>
        </w:rPr>
        <w:t>l</w:t>
      </w:r>
      <w:r>
        <w:rPr>
          <w:spacing w:val="-5"/>
          <w:szCs w:val="24"/>
        </w:rPr>
        <w:t>y</w:t>
      </w:r>
      <w:r>
        <w:rPr>
          <w:szCs w:val="24"/>
        </w:rPr>
        <w:t>i</w:t>
      </w:r>
      <w:r>
        <w:rPr>
          <w:spacing w:val="3"/>
          <w:szCs w:val="24"/>
        </w:rPr>
        <w:t>n</w:t>
      </w:r>
      <w:r>
        <w:rPr>
          <w:szCs w:val="24"/>
        </w:rPr>
        <w:t>g</w:t>
      </w:r>
      <w:r>
        <w:rPr>
          <w:spacing w:val="-2"/>
          <w:szCs w:val="24"/>
        </w:rPr>
        <w:t xml:space="preserve"> </w:t>
      </w:r>
      <w:r>
        <w:rPr>
          <w:spacing w:val="-1"/>
          <w:szCs w:val="24"/>
        </w:rPr>
        <w:t>a</w:t>
      </w:r>
      <w:r>
        <w:rPr>
          <w:szCs w:val="24"/>
        </w:rPr>
        <w:t>p</w:t>
      </w:r>
      <w:r>
        <w:rPr>
          <w:spacing w:val="2"/>
          <w:szCs w:val="24"/>
        </w:rPr>
        <w:t>p</w:t>
      </w:r>
      <w:r>
        <w:rPr>
          <w:szCs w:val="24"/>
        </w:rPr>
        <w:t>ro</w:t>
      </w:r>
      <w:r>
        <w:rPr>
          <w:spacing w:val="1"/>
          <w:szCs w:val="24"/>
        </w:rPr>
        <w:t>x</w:t>
      </w:r>
      <w:r>
        <w:rPr>
          <w:szCs w:val="24"/>
        </w:rPr>
        <w:t>i</w:t>
      </w:r>
      <w:r>
        <w:rPr>
          <w:spacing w:val="1"/>
          <w:szCs w:val="24"/>
        </w:rPr>
        <w:t>m</w:t>
      </w:r>
      <w:r>
        <w:rPr>
          <w:spacing w:val="-1"/>
          <w:szCs w:val="24"/>
        </w:rPr>
        <w:t>a</w:t>
      </w:r>
      <w:r>
        <w:rPr>
          <w:szCs w:val="24"/>
        </w:rPr>
        <w:t>te</w:t>
      </w:r>
      <w:r>
        <w:rPr>
          <w:spacing w:val="2"/>
          <w:szCs w:val="24"/>
        </w:rPr>
        <w:t>l</w:t>
      </w:r>
      <w:r>
        <w:rPr>
          <w:szCs w:val="24"/>
        </w:rPr>
        <w:t xml:space="preserve">y the </w:t>
      </w:r>
      <w:r>
        <w:rPr>
          <w:spacing w:val="-1"/>
          <w:szCs w:val="24"/>
        </w:rPr>
        <w:t>a</w:t>
      </w:r>
      <w:r>
        <w:rPr>
          <w:szCs w:val="24"/>
        </w:rPr>
        <w:t>v</w:t>
      </w:r>
      <w:r>
        <w:rPr>
          <w:spacing w:val="-1"/>
          <w:szCs w:val="24"/>
        </w:rPr>
        <w:t>e</w:t>
      </w:r>
      <w:r>
        <w:rPr>
          <w:spacing w:val="1"/>
          <w:szCs w:val="24"/>
        </w:rPr>
        <w:t>ra</w:t>
      </w:r>
      <w:r>
        <w:rPr>
          <w:spacing w:val="-2"/>
          <w:szCs w:val="24"/>
        </w:rPr>
        <w:t>g</w:t>
      </w:r>
      <w:r>
        <w:rPr>
          <w:szCs w:val="24"/>
        </w:rPr>
        <w:t xml:space="preserve">e </w:t>
      </w:r>
      <w:r>
        <w:rPr>
          <w:spacing w:val="-1"/>
          <w:szCs w:val="24"/>
        </w:rPr>
        <w:t>a</w:t>
      </w:r>
      <w:r>
        <w:rPr>
          <w:szCs w:val="24"/>
        </w:rPr>
        <w:t>mount</w:t>
      </w:r>
      <w:r>
        <w:rPr>
          <w:spacing w:val="1"/>
          <w:szCs w:val="24"/>
        </w:rPr>
        <w:t xml:space="preserve"> </w:t>
      </w:r>
      <w:r>
        <w:rPr>
          <w:szCs w:val="24"/>
        </w:rPr>
        <w:t xml:space="preserve">of </w:t>
      </w:r>
      <w:r>
        <w:rPr>
          <w:spacing w:val="2"/>
          <w:szCs w:val="24"/>
        </w:rPr>
        <w:t>m</w:t>
      </w:r>
      <w:r>
        <w:rPr>
          <w:szCs w:val="24"/>
        </w:rPr>
        <w:t xml:space="preserve">oment </w:t>
      </w:r>
      <w:r>
        <w:rPr>
          <w:spacing w:val="-1"/>
          <w:szCs w:val="24"/>
        </w:rPr>
        <w:t>f</w:t>
      </w:r>
      <w:r>
        <w:rPr>
          <w:szCs w:val="24"/>
        </w:rPr>
        <w:t xml:space="preserve">or </w:t>
      </w:r>
      <w:r>
        <w:rPr>
          <w:spacing w:val="-2"/>
          <w:szCs w:val="24"/>
        </w:rPr>
        <w:t>a</w:t>
      </w:r>
      <w:r>
        <w:rPr>
          <w:szCs w:val="24"/>
        </w:rPr>
        <w:t xml:space="preserve">n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 xml:space="preserve">on </w:t>
      </w:r>
      <w:r>
        <w:rPr>
          <w:spacing w:val="2"/>
          <w:szCs w:val="24"/>
        </w:rPr>
        <w:t>o</w:t>
      </w:r>
      <w:r>
        <w:rPr>
          <w:szCs w:val="24"/>
        </w:rPr>
        <w:t>f th</w:t>
      </w:r>
      <w:r>
        <w:rPr>
          <w:spacing w:val="-1"/>
          <w:szCs w:val="24"/>
        </w:rPr>
        <w:t>a</w:t>
      </w:r>
      <w:r>
        <w:rPr>
          <w:szCs w:val="24"/>
        </w:rPr>
        <w:t xml:space="preserve">t </w:t>
      </w:r>
      <w:r>
        <w:rPr>
          <w:spacing w:val="1"/>
          <w:szCs w:val="24"/>
        </w:rPr>
        <w:t>t</w:t>
      </w:r>
      <w:r>
        <w:rPr>
          <w:szCs w:val="24"/>
        </w:rPr>
        <w:t xml:space="preserve">ooth </w:t>
      </w:r>
      <w:r>
        <w:rPr>
          <w:spacing w:val="3"/>
          <w:szCs w:val="24"/>
        </w:rPr>
        <w:t>t</w:t>
      </w:r>
      <w:r>
        <w:rPr>
          <w:spacing w:val="-5"/>
          <w:szCs w:val="24"/>
        </w:rPr>
        <w:t>y</w:t>
      </w:r>
      <w:r>
        <w:rPr>
          <w:szCs w:val="24"/>
        </w:rPr>
        <w:t>p</w:t>
      </w:r>
      <w:r>
        <w:rPr>
          <w:spacing w:val="-1"/>
          <w:szCs w:val="24"/>
        </w:rPr>
        <w:t>e</w:t>
      </w:r>
      <w:r>
        <w:rPr>
          <w:szCs w:val="24"/>
        </w:rPr>
        <w:t>. T</w:t>
      </w:r>
      <w:r>
        <w:rPr>
          <w:spacing w:val="2"/>
          <w:szCs w:val="24"/>
        </w:rPr>
        <w:t>h</w:t>
      </w:r>
      <w:r>
        <w:rPr>
          <w:spacing w:val="-1"/>
          <w:szCs w:val="24"/>
        </w:rPr>
        <w:t>e</w:t>
      </w:r>
      <w:r>
        <w:rPr>
          <w:szCs w:val="24"/>
        </w:rPr>
        <w:t>ref</w:t>
      </w:r>
      <w:r>
        <w:rPr>
          <w:spacing w:val="1"/>
          <w:szCs w:val="24"/>
        </w:rPr>
        <w:t>o</w:t>
      </w:r>
      <w:r>
        <w:rPr>
          <w:szCs w:val="24"/>
        </w:rPr>
        <w:t>r</w:t>
      </w:r>
      <w:r>
        <w:rPr>
          <w:spacing w:val="-2"/>
          <w:szCs w:val="24"/>
        </w:rPr>
        <w:t>e</w:t>
      </w:r>
      <w:r>
        <w:rPr>
          <w:szCs w:val="24"/>
        </w:rPr>
        <w:t>, the th</w:t>
      </w:r>
      <w:r>
        <w:rPr>
          <w:spacing w:val="-1"/>
          <w:szCs w:val="24"/>
        </w:rPr>
        <w:t>re</w:t>
      </w:r>
      <w:r>
        <w:rPr>
          <w:szCs w:val="24"/>
        </w:rPr>
        <w:t>shold v</w:t>
      </w:r>
      <w:r>
        <w:rPr>
          <w:spacing w:val="-1"/>
          <w:szCs w:val="24"/>
        </w:rPr>
        <w:t>a</w:t>
      </w:r>
      <w:r>
        <w:rPr>
          <w:szCs w:val="24"/>
        </w:rPr>
        <w:t>l</w:t>
      </w:r>
      <w:r>
        <w:rPr>
          <w:spacing w:val="3"/>
          <w:szCs w:val="24"/>
        </w:rPr>
        <w:t>u</w:t>
      </w:r>
      <w:r>
        <w:rPr>
          <w:spacing w:val="-1"/>
          <w:szCs w:val="24"/>
        </w:rPr>
        <w:t>e</w:t>
      </w:r>
      <w:r>
        <w:rPr>
          <w:szCs w:val="24"/>
        </w:rPr>
        <w:t xml:space="preserve">s </w:t>
      </w:r>
      <w:r>
        <w:rPr>
          <w:spacing w:val="-1"/>
          <w:szCs w:val="24"/>
        </w:rPr>
        <w:t>c</w:t>
      </w:r>
      <w:r>
        <w:rPr>
          <w:szCs w:val="24"/>
        </w:rPr>
        <w:t>hos</w:t>
      </w:r>
      <w:r>
        <w:rPr>
          <w:spacing w:val="-1"/>
          <w:szCs w:val="24"/>
        </w:rPr>
        <w:t>e</w:t>
      </w:r>
      <w:r>
        <w:rPr>
          <w:szCs w:val="24"/>
        </w:rPr>
        <w:t>n for</w:t>
      </w:r>
      <w:r>
        <w:rPr>
          <w:spacing w:val="-1"/>
          <w:szCs w:val="24"/>
        </w:rPr>
        <w:t xml:space="preserve"> </w:t>
      </w:r>
      <w:r>
        <w:rPr>
          <w:szCs w:val="24"/>
        </w:rPr>
        <w:t>the</w:t>
      </w:r>
      <w:r>
        <w:rPr>
          <w:spacing w:val="2"/>
          <w:szCs w:val="24"/>
        </w:rPr>
        <w:t xml:space="preserve"> </w:t>
      </w:r>
      <w:r>
        <w:rPr>
          <w:spacing w:val="-1"/>
          <w:szCs w:val="24"/>
        </w:rPr>
        <w:t>ac</w:t>
      </w:r>
      <w:r>
        <w:rPr>
          <w:szCs w:val="24"/>
        </w:rPr>
        <w:t>t</w:t>
      </w:r>
      <w:r>
        <w:rPr>
          <w:spacing w:val="1"/>
          <w:szCs w:val="24"/>
        </w:rPr>
        <w:t>i</w:t>
      </w:r>
      <w:r>
        <w:rPr>
          <w:szCs w:val="24"/>
        </w:rPr>
        <w:t>v</w:t>
      </w:r>
      <w:r>
        <w:rPr>
          <w:spacing w:val="-1"/>
          <w:szCs w:val="24"/>
        </w:rPr>
        <w:t>a</w:t>
      </w:r>
      <w:r>
        <w:rPr>
          <w:spacing w:val="1"/>
          <w:szCs w:val="24"/>
        </w:rPr>
        <w:t>t</w:t>
      </w:r>
      <w:r>
        <w:rPr>
          <w:szCs w:val="24"/>
        </w:rPr>
        <w:t>ion</w:t>
      </w:r>
      <w:r>
        <w:rPr>
          <w:spacing w:val="3"/>
          <w:szCs w:val="24"/>
        </w:rPr>
        <w:t xml:space="preserve"> </w:t>
      </w:r>
      <w:r>
        <w:rPr>
          <w:szCs w:val="24"/>
        </w:rPr>
        <w:t xml:space="preserve">of a </w:t>
      </w:r>
      <w:r>
        <w:rPr>
          <w:spacing w:val="-2"/>
          <w:szCs w:val="24"/>
        </w:rPr>
        <w:t>g</w:t>
      </w:r>
      <w:r>
        <w:rPr>
          <w:szCs w:val="24"/>
        </w:rPr>
        <w:t>re</w:t>
      </w:r>
      <w:r>
        <w:rPr>
          <w:spacing w:val="-1"/>
          <w:szCs w:val="24"/>
        </w:rPr>
        <w:t>e</w:t>
      </w:r>
      <w:r>
        <w:rPr>
          <w:szCs w:val="24"/>
        </w:rPr>
        <w:t>n w</w:t>
      </w:r>
      <w:r>
        <w:rPr>
          <w:spacing w:val="1"/>
          <w:szCs w:val="24"/>
        </w:rPr>
        <w:t>a</w:t>
      </w:r>
      <w:r>
        <w:rPr>
          <w:szCs w:val="24"/>
        </w:rPr>
        <w:t>rni</w:t>
      </w:r>
      <w:r>
        <w:rPr>
          <w:spacing w:val="2"/>
          <w:szCs w:val="24"/>
        </w:rPr>
        <w:t>n</w:t>
      </w:r>
      <w:r>
        <w:rPr>
          <w:szCs w:val="24"/>
        </w:rPr>
        <w:t>g</w:t>
      </w:r>
      <w:r>
        <w:rPr>
          <w:spacing w:val="-2"/>
          <w:szCs w:val="24"/>
        </w:rPr>
        <w:t xml:space="preserve"> </w:t>
      </w:r>
      <w:r>
        <w:rPr>
          <w:szCs w:val="24"/>
        </w:rPr>
        <w:t>l</w:t>
      </w:r>
      <w:r>
        <w:rPr>
          <w:spacing w:val="1"/>
          <w:szCs w:val="24"/>
        </w:rPr>
        <w:t>i</w:t>
      </w:r>
      <w:r>
        <w:rPr>
          <w:spacing w:val="-2"/>
          <w:szCs w:val="24"/>
        </w:rPr>
        <w:t>g</w:t>
      </w:r>
      <w:r>
        <w:rPr>
          <w:szCs w:val="24"/>
        </w:rPr>
        <w:t xml:space="preserve">ht </w:t>
      </w:r>
      <w:r>
        <w:rPr>
          <w:spacing w:val="3"/>
          <w:szCs w:val="24"/>
        </w:rPr>
        <w:t>i</w:t>
      </w:r>
      <w:r>
        <w:rPr>
          <w:szCs w:val="24"/>
        </w:rPr>
        <w:t>s</w:t>
      </w:r>
      <w:r>
        <w:rPr>
          <w:spacing w:val="3"/>
          <w:szCs w:val="24"/>
        </w:rPr>
        <w:t xml:space="preserve"> </w:t>
      </w:r>
      <w:r>
        <w:rPr>
          <w:szCs w:val="24"/>
        </w:rPr>
        <w:t>plus or minus one st</w:t>
      </w:r>
      <w:r>
        <w:rPr>
          <w:spacing w:val="-1"/>
          <w:szCs w:val="24"/>
        </w:rPr>
        <w:t>a</w:t>
      </w:r>
      <w:r>
        <w:rPr>
          <w:szCs w:val="24"/>
        </w:rPr>
        <w:t>nd</w:t>
      </w:r>
      <w:r>
        <w:rPr>
          <w:spacing w:val="-1"/>
          <w:szCs w:val="24"/>
        </w:rPr>
        <w:t>a</w:t>
      </w:r>
      <w:r>
        <w:rPr>
          <w:szCs w:val="24"/>
        </w:rPr>
        <w:t>rd d</w:t>
      </w:r>
      <w:r>
        <w:rPr>
          <w:spacing w:val="-2"/>
          <w:szCs w:val="24"/>
        </w:rPr>
        <w:t>e</w:t>
      </w:r>
      <w:r>
        <w:rPr>
          <w:szCs w:val="24"/>
        </w:rPr>
        <w:t xml:space="preserve">viation of the </w:t>
      </w:r>
      <w:r>
        <w:rPr>
          <w:spacing w:val="-1"/>
          <w:szCs w:val="24"/>
        </w:rPr>
        <w:t>a</w:t>
      </w:r>
      <w:r>
        <w:rPr>
          <w:szCs w:val="24"/>
        </w:rPr>
        <w:t>v</w:t>
      </w:r>
      <w:r>
        <w:rPr>
          <w:spacing w:val="-1"/>
          <w:szCs w:val="24"/>
        </w:rPr>
        <w:t>e</w:t>
      </w:r>
      <w:r>
        <w:rPr>
          <w:szCs w:val="24"/>
        </w:rPr>
        <w:t>rage</w:t>
      </w:r>
      <w:r>
        <w:rPr>
          <w:spacing w:val="-1"/>
          <w:szCs w:val="24"/>
        </w:rPr>
        <w:t xml:space="preserve"> </w:t>
      </w:r>
      <w:r>
        <w:rPr>
          <w:szCs w:val="24"/>
        </w:rPr>
        <w:t>mo</w:t>
      </w:r>
      <w:r>
        <w:rPr>
          <w:spacing w:val="1"/>
          <w:szCs w:val="24"/>
        </w:rPr>
        <w:t>m</w:t>
      </w:r>
      <w:r>
        <w:rPr>
          <w:spacing w:val="-1"/>
          <w:szCs w:val="24"/>
        </w:rPr>
        <w:t>e</w:t>
      </w:r>
      <w:r>
        <w:rPr>
          <w:szCs w:val="24"/>
        </w:rPr>
        <w:t xml:space="preserve">nt. </w:t>
      </w:r>
      <w:r>
        <w:rPr>
          <w:spacing w:val="-1"/>
          <w:szCs w:val="24"/>
        </w:rPr>
        <w:t>F</w:t>
      </w:r>
      <w:r>
        <w:rPr>
          <w:spacing w:val="2"/>
          <w:szCs w:val="24"/>
        </w:rPr>
        <w:t>o</w:t>
      </w:r>
      <w:r>
        <w:rPr>
          <w:szCs w:val="24"/>
        </w:rPr>
        <w:t xml:space="preserve">r </w:t>
      </w:r>
      <w:r>
        <w:rPr>
          <w:spacing w:val="-2"/>
          <w:szCs w:val="24"/>
        </w:rPr>
        <w:t>e</w:t>
      </w:r>
      <w:r>
        <w:rPr>
          <w:spacing w:val="2"/>
          <w:szCs w:val="24"/>
        </w:rPr>
        <w:t>x</w:t>
      </w:r>
      <w:r>
        <w:rPr>
          <w:spacing w:val="-1"/>
          <w:szCs w:val="24"/>
        </w:rPr>
        <w:t>a</w:t>
      </w:r>
      <w:r>
        <w:rPr>
          <w:szCs w:val="24"/>
        </w:rPr>
        <w:t>mp</w:t>
      </w:r>
      <w:r>
        <w:rPr>
          <w:spacing w:val="1"/>
          <w:szCs w:val="24"/>
        </w:rPr>
        <w:t>l</w:t>
      </w:r>
      <w:r>
        <w:rPr>
          <w:spacing w:val="-1"/>
          <w:szCs w:val="24"/>
        </w:rPr>
        <w:t>e</w:t>
      </w:r>
      <w:r>
        <w:rPr>
          <w:szCs w:val="24"/>
        </w:rPr>
        <w:t xml:space="preserve">, the </w:t>
      </w:r>
      <w:r>
        <w:rPr>
          <w:spacing w:val="-1"/>
          <w:szCs w:val="24"/>
        </w:rPr>
        <w:t>a</w:t>
      </w:r>
      <w:r>
        <w:rPr>
          <w:szCs w:val="24"/>
        </w:rPr>
        <w:t>v</w:t>
      </w:r>
      <w:r>
        <w:rPr>
          <w:spacing w:val="-1"/>
          <w:szCs w:val="24"/>
        </w:rPr>
        <w:t>e</w:t>
      </w:r>
      <w:r>
        <w:rPr>
          <w:spacing w:val="1"/>
          <w:szCs w:val="24"/>
        </w:rPr>
        <w:t>ra</w:t>
      </w:r>
      <w:r>
        <w:rPr>
          <w:spacing w:val="-2"/>
          <w:szCs w:val="24"/>
        </w:rPr>
        <w:t>g</w:t>
      </w:r>
      <w:r>
        <w:rPr>
          <w:szCs w:val="24"/>
        </w:rPr>
        <w:t>e</w:t>
      </w:r>
      <w:r>
        <w:rPr>
          <w:spacing w:val="-1"/>
          <w:szCs w:val="24"/>
        </w:rPr>
        <w:t xml:space="preserve"> </w:t>
      </w:r>
      <w:r>
        <w:rPr>
          <w:szCs w:val="24"/>
        </w:rPr>
        <w:t>bu</w:t>
      </w:r>
      <w:r>
        <w:rPr>
          <w:spacing w:val="1"/>
          <w:szCs w:val="24"/>
        </w:rPr>
        <w:t>c</w:t>
      </w:r>
      <w:r>
        <w:rPr>
          <w:spacing w:val="-1"/>
          <w:szCs w:val="24"/>
        </w:rPr>
        <w:t>ca</w:t>
      </w:r>
      <w:r>
        <w:rPr>
          <w:szCs w:val="24"/>
        </w:rPr>
        <w:t>l</w:t>
      </w:r>
      <w:r>
        <w:rPr>
          <w:spacing w:val="3"/>
          <w:szCs w:val="24"/>
        </w:rPr>
        <w:t xml:space="preserve"> </w:t>
      </w:r>
      <w:r>
        <w:rPr>
          <w:szCs w:val="24"/>
        </w:rPr>
        <w:t>ro</w:t>
      </w:r>
      <w:r>
        <w:rPr>
          <w:spacing w:val="-2"/>
          <w:szCs w:val="24"/>
        </w:rPr>
        <w:t>c</w:t>
      </w:r>
      <w:r>
        <w:rPr>
          <w:szCs w:val="24"/>
        </w:rPr>
        <w:t>king</w:t>
      </w:r>
      <w:r>
        <w:rPr>
          <w:spacing w:val="-2"/>
          <w:szCs w:val="24"/>
        </w:rPr>
        <w:t xml:space="preserve"> </w:t>
      </w:r>
      <w:r>
        <w:rPr>
          <w:szCs w:val="24"/>
        </w:rPr>
        <w:t>mo</w:t>
      </w:r>
      <w:r>
        <w:rPr>
          <w:spacing w:val="1"/>
          <w:szCs w:val="24"/>
        </w:rPr>
        <w:t>m</w:t>
      </w:r>
      <w:r>
        <w:rPr>
          <w:spacing w:val="-1"/>
          <w:szCs w:val="24"/>
        </w:rPr>
        <w:t>e</w:t>
      </w:r>
      <w:r>
        <w:rPr>
          <w:szCs w:val="24"/>
        </w:rPr>
        <w:t>nt</w:t>
      </w:r>
      <w:r>
        <w:rPr>
          <w:spacing w:val="3"/>
          <w:szCs w:val="24"/>
        </w:rPr>
        <w:t xml:space="preserve"> </w:t>
      </w:r>
      <w:r>
        <w:rPr>
          <w:spacing w:val="-1"/>
          <w:szCs w:val="24"/>
        </w:rPr>
        <w:t>a</w:t>
      </w:r>
      <w:r>
        <w:rPr>
          <w:szCs w:val="24"/>
        </w:rPr>
        <w:t>ppl</w:t>
      </w:r>
      <w:r>
        <w:rPr>
          <w:spacing w:val="1"/>
          <w:szCs w:val="24"/>
        </w:rPr>
        <w:t>i</w:t>
      </w:r>
      <w:r>
        <w:rPr>
          <w:spacing w:val="-1"/>
          <w:szCs w:val="24"/>
        </w:rPr>
        <w:t>e</w:t>
      </w:r>
      <w:r>
        <w:rPr>
          <w:szCs w:val="24"/>
        </w:rPr>
        <w:t>d</w:t>
      </w:r>
      <w:r>
        <w:rPr>
          <w:spacing w:val="6"/>
          <w:szCs w:val="24"/>
        </w:rPr>
        <w:t xml:space="preserve"> </w:t>
      </w:r>
      <w:r>
        <w:rPr>
          <w:szCs w:val="24"/>
        </w:rPr>
        <w:t>during</w:t>
      </w:r>
      <w:r>
        <w:rPr>
          <w:spacing w:val="-3"/>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 of m</w:t>
      </w:r>
      <w:r>
        <w:rPr>
          <w:spacing w:val="-1"/>
          <w:szCs w:val="24"/>
        </w:rPr>
        <w:t>a</w:t>
      </w:r>
      <w:r>
        <w:rPr>
          <w:szCs w:val="24"/>
        </w:rPr>
        <w:t>ndibu</w:t>
      </w:r>
      <w:r>
        <w:rPr>
          <w:spacing w:val="1"/>
          <w:szCs w:val="24"/>
        </w:rPr>
        <w:t>l</w:t>
      </w:r>
      <w:r>
        <w:rPr>
          <w:spacing w:val="-1"/>
          <w:szCs w:val="24"/>
        </w:rPr>
        <w:t>a</w:t>
      </w:r>
      <w:r>
        <w:rPr>
          <w:szCs w:val="24"/>
        </w:rPr>
        <w:t>r in</w:t>
      </w:r>
      <w:r>
        <w:rPr>
          <w:spacing w:val="-1"/>
          <w:szCs w:val="24"/>
        </w:rPr>
        <w:t>c</w:t>
      </w:r>
      <w:r>
        <w:rPr>
          <w:szCs w:val="24"/>
        </w:rPr>
        <w:t>isors w</w:t>
      </w:r>
      <w:r>
        <w:rPr>
          <w:spacing w:val="-1"/>
          <w:szCs w:val="24"/>
        </w:rPr>
        <w:t>a</w:t>
      </w:r>
      <w:r>
        <w:rPr>
          <w:szCs w:val="24"/>
        </w:rPr>
        <w:t>s</w:t>
      </w:r>
      <w:r>
        <w:rPr>
          <w:spacing w:val="2"/>
          <w:szCs w:val="24"/>
        </w:rPr>
        <w:t xml:space="preserve"> </w:t>
      </w:r>
      <w:r>
        <w:rPr>
          <w:szCs w:val="24"/>
        </w:rPr>
        <w:t xml:space="preserve">1.10 </w:t>
      </w:r>
      <w:r>
        <w:rPr>
          <w:spacing w:val="-1"/>
          <w:szCs w:val="24"/>
        </w:rPr>
        <w:t>f</w:t>
      </w:r>
      <w:r>
        <w:rPr>
          <w:spacing w:val="1"/>
          <w:szCs w:val="24"/>
        </w:rPr>
        <w:t>t</w:t>
      </w:r>
      <w:r>
        <w:rPr>
          <w:spacing w:val="-1"/>
          <w:szCs w:val="24"/>
        </w:rPr>
        <w:t>-</w:t>
      </w:r>
      <w:r>
        <w:rPr>
          <w:szCs w:val="24"/>
        </w:rPr>
        <w:t>lbs with a</w:t>
      </w:r>
      <w:r>
        <w:rPr>
          <w:spacing w:val="-1"/>
          <w:szCs w:val="24"/>
        </w:rPr>
        <w:t xml:space="preserve"> </w:t>
      </w:r>
      <w:r>
        <w:rPr>
          <w:szCs w:val="24"/>
        </w:rPr>
        <w:t>stand</w:t>
      </w:r>
      <w:r>
        <w:rPr>
          <w:spacing w:val="-1"/>
          <w:szCs w:val="24"/>
        </w:rPr>
        <w:t>a</w:t>
      </w:r>
      <w:r>
        <w:rPr>
          <w:spacing w:val="1"/>
          <w:szCs w:val="24"/>
        </w:rPr>
        <w:t>r</w:t>
      </w:r>
      <w:r>
        <w:rPr>
          <w:szCs w:val="24"/>
        </w:rPr>
        <w:t>d d</w:t>
      </w:r>
      <w:r>
        <w:rPr>
          <w:spacing w:val="-1"/>
          <w:szCs w:val="24"/>
        </w:rPr>
        <w:t>e</w:t>
      </w:r>
      <w:r>
        <w:rPr>
          <w:szCs w:val="24"/>
        </w:rPr>
        <w:t xml:space="preserve">viation of 0.55 </w:t>
      </w:r>
      <w:r>
        <w:rPr>
          <w:spacing w:val="-1"/>
          <w:szCs w:val="24"/>
        </w:rPr>
        <w:t>f</w:t>
      </w:r>
      <w:r>
        <w:rPr>
          <w:spacing w:val="1"/>
          <w:szCs w:val="24"/>
        </w:rPr>
        <w:t>t</w:t>
      </w:r>
      <w:r>
        <w:rPr>
          <w:spacing w:val="-1"/>
          <w:szCs w:val="24"/>
        </w:rPr>
        <w:t>-</w:t>
      </w:r>
      <w:r>
        <w:rPr>
          <w:szCs w:val="24"/>
        </w:rPr>
        <w:t>lbs.</w:t>
      </w:r>
      <w:r>
        <w:rPr>
          <w:spacing w:val="2"/>
          <w:szCs w:val="24"/>
        </w:rPr>
        <w:t xml:space="preserve"> </w:t>
      </w:r>
      <w:r>
        <w:rPr>
          <w:spacing w:val="-1"/>
          <w:szCs w:val="24"/>
        </w:rPr>
        <w:t>F</w:t>
      </w:r>
      <w:r>
        <w:rPr>
          <w:szCs w:val="24"/>
        </w:rPr>
        <w:t xml:space="preserve">or this </w:t>
      </w:r>
      <w:r>
        <w:rPr>
          <w:spacing w:val="1"/>
          <w:szCs w:val="24"/>
        </w:rPr>
        <w:t>t</w:t>
      </w:r>
      <w:r>
        <w:rPr>
          <w:szCs w:val="24"/>
        </w:rPr>
        <w:t xml:space="preserve">ooth </w:t>
      </w:r>
      <w:r>
        <w:rPr>
          <w:spacing w:val="3"/>
          <w:szCs w:val="24"/>
        </w:rPr>
        <w:t>t</w:t>
      </w:r>
      <w:r>
        <w:rPr>
          <w:spacing w:val="-5"/>
          <w:szCs w:val="24"/>
        </w:rPr>
        <w:t>y</w:t>
      </w:r>
      <w:r>
        <w:rPr>
          <w:szCs w:val="24"/>
        </w:rPr>
        <w:t>p</w:t>
      </w:r>
      <w:r>
        <w:rPr>
          <w:spacing w:val="-1"/>
          <w:szCs w:val="24"/>
        </w:rPr>
        <w:t>e</w:t>
      </w:r>
      <w:r>
        <w:rPr>
          <w:szCs w:val="24"/>
        </w:rPr>
        <w:t>,</w:t>
      </w:r>
      <w:r>
        <w:rPr>
          <w:spacing w:val="2"/>
          <w:szCs w:val="24"/>
        </w:rPr>
        <w:t xml:space="preserve"> </w:t>
      </w:r>
      <w:r>
        <w:rPr>
          <w:szCs w:val="24"/>
        </w:rPr>
        <w:t xml:space="preserve">a </w:t>
      </w:r>
      <w:r>
        <w:rPr>
          <w:spacing w:val="-2"/>
          <w:szCs w:val="24"/>
        </w:rPr>
        <w:t>g</w:t>
      </w:r>
      <w:r>
        <w:rPr>
          <w:spacing w:val="1"/>
          <w:szCs w:val="24"/>
        </w:rPr>
        <w:t>r</w:t>
      </w:r>
      <w:r>
        <w:rPr>
          <w:spacing w:val="-1"/>
          <w:szCs w:val="24"/>
        </w:rPr>
        <w:t>ee</w:t>
      </w:r>
      <w:r>
        <w:rPr>
          <w:szCs w:val="24"/>
        </w:rPr>
        <w:t>n l</w:t>
      </w:r>
      <w:r>
        <w:rPr>
          <w:spacing w:val="3"/>
          <w:szCs w:val="24"/>
        </w:rPr>
        <w:t>i</w:t>
      </w:r>
      <w:r>
        <w:rPr>
          <w:spacing w:val="-2"/>
          <w:szCs w:val="24"/>
        </w:rPr>
        <w:t>g</w:t>
      </w:r>
      <w:r>
        <w:rPr>
          <w:szCs w:val="24"/>
        </w:rPr>
        <w:t>ht wi</w:t>
      </w:r>
      <w:r>
        <w:rPr>
          <w:spacing w:val="1"/>
          <w:szCs w:val="24"/>
        </w:rPr>
        <w:t>l</w:t>
      </w:r>
      <w:r>
        <w:rPr>
          <w:szCs w:val="24"/>
        </w:rPr>
        <w:t>l be displ</w:t>
      </w:r>
      <w:r>
        <w:rPr>
          <w:spacing w:val="-1"/>
          <w:szCs w:val="24"/>
        </w:rPr>
        <w:t>a</w:t>
      </w:r>
      <w:r>
        <w:rPr>
          <w:spacing w:val="-5"/>
          <w:szCs w:val="24"/>
        </w:rPr>
        <w:t>y</w:t>
      </w:r>
      <w:r>
        <w:rPr>
          <w:spacing w:val="1"/>
          <w:szCs w:val="24"/>
        </w:rPr>
        <w:t>e</w:t>
      </w:r>
      <w:r>
        <w:rPr>
          <w:szCs w:val="24"/>
        </w:rPr>
        <w:t>d</w:t>
      </w:r>
      <w:r>
        <w:rPr>
          <w:spacing w:val="2"/>
          <w:szCs w:val="24"/>
        </w:rPr>
        <w:t xml:space="preserve"> </w:t>
      </w:r>
      <w:r>
        <w:rPr>
          <w:szCs w:val="24"/>
        </w:rPr>
        <w:t>wh</w:t>
      </w:r>
      <w:r>
        <w:rPr>
          <w:spacing w:val="-1"/>
          <w:szCs w:val="24"/>
        </w:rPr>
        <w:t>e</w:t>
      </w:r>
      <w:r>
        <w:rPr>
          <w:szCs w:val="24"/>
        </w:rPr>
        <w:t>n bu</w:t>
      </w:r>
      <w:r>
        <w:rPr>
          <w:spacing w:val="1"/>
          <w:szCs w:val="24"/>
        </w:rPr>
        <w:t>c</w:t>
      </w:r>
      <w:r>
        <w:rPr>
          <w:spacing w:val="-1"/>
          <w:szCs w:val="24"/>
        </w:rPr>
        <w:t>ca</w:t>
      </w:r>
      <w:r>
        <w:rPr>
          <w:szCs w:val="24"/>
        </w:rPr>
        <w:t>l r</w:t>
      </w:r>
      <w:r>
        <w:rPr>
          <w:spacing w:val="2"/>
          <w:szCs w:val="24"/>
        </w:rPr>
        <w:t>o</w:t>
      </w:r>
      <w:r>
        <w:rPr>
          <w:spacing w:val="-1"/>
          <w:szCs w:val="24"/>
        </w:rPr>
        <w:t>c</w:t>
      </w:r>
      <w:r>
        <w:rPr>
          <w:szCs w:val="24"/>
        </w:rPr>
        <w:t xml:space="preserve">king </w:t>
      </w:r>
      <w:r>
        <w:rPr>
          <w:spacing w:val="1"/>
          <w:szCs w:val="24"/>
        </w:rPr>
        <w:t>m</w:t>
      </w:r>
      <w:r>
        <w:rPr>
          <w:spacing w:val="3"/>
          <w:szCs w:val="24"/>
        </w:rPr>
        <w:t>o</w:t>
      </w:r>
      <w:r>
        <w:rPr>
          <w:szCs w:val="24"/>
        </w:rPr>
        <w:t>ments b</w:t>
      </w:r>
      <w:r>
        <w:rPr>
          <w:spacing w:val="-1"/>
          <w:szCs w:val="24"/>
        </w:rPr>
        <w:t>e</w:t>
      </w:r>
      <w:r>
        <w:rPr>
          <w:szCs w:val="24"/>
        </w:rPr>
        <w:t>tw</w:t>
      </w:r>
      <w:r>
        <w:rPr>
          <w:spacing w:val="-1"/>
          <w:szCs w:val="24"/>
        </w:rPr>
        <w:t>ee</w:t>
      </w:r>
      <w:r>
        <w:rPr>
          <w:szCs w:val="24"/>
        </w:rPr>
        <w:t xml:space="preserve">n 0.55 </w:t>
      </w:r>
      <w:r>
        <w:rPr>
          <w:spacing w:val="1"/>
          <w:szCs w:val="24"/>
        </w:rPr>
        <w:t>a</w:t>
      </w:r>
      <w:r>
        <w:rPr>
          <w:szCs w:val="24"/>
        </w:rPr>
        <w:t xml:space="preserve">nd 1.65 </w:t>
      </w:r>
      <w:r>
        <w:rPr>
          <w:spacing w:val="-1"/>
          <w:szCs w:val="24"/>
        </w:rPr>
        <w:t>f</w:t>
      </w:r>
      <w:r>
        <w:rPr>
          <w:spacing w:val="1"/>
          <w:szCs w:val="24"/>
        </w:rPr>
        <w:t>t</w:t>
      </w:r>
      <w:r>
        <w:rPr>
          <w:spacing w:val="-1"/>
          <w:szCs w:val="24"/>
        </w:rPr>
        <w:t>-</w:t>
      </w:r>
      <w:r>
        <w:rPr>
          <w:szCs w:val="24"/>
        </w:rPr>
        <w:t xml:space="preserve">lbs </w:t>
      </w:r>
      <w:r>
        <w:rPr>
          <w:spacing w:val="-1"/>
          <w:szCs w:val="24"/>
        </w:rPr>
        <w:t>a</w:t>
      </w:r>
      <w:r>
        <w:rPr>
          <w:szCs w:val="24"/>
        </w:rPr>
        <w:t xml:space="preserve">re </w:t>
      </w:r>
      <w:r>
        <w:rPr>
          <w:spacing w:val="-1"/>
          <w:szCs w:val="24"/>
        </w:rPr>
        <w:t>a</w:t>
      </w:r>
      <w:r>
        <w:rPr>
          <w:szCs w:val="24"/>
        </w:rPr>
        <w:t>ppl</w:t>
      </w:r>
      <w:r>
        <w:rPr>
          <w:spacing w:val="1"/>
          <w:szCs w:val="24"/>
        </w:rPr>
        <w:t>i</w:t>
      </w:r>
      <w:r>
        <w:rPr>
          <w:spacing w:val="-1"/>
          <w:szCs w:val="24"/>
        </w:rPr>
        <w:t>e</w:t>
      </w:r>
      <w:r>
        <w:rPr>
          <w:spacing w:val="2"/>
          <w:szCs w:val="24"/>
        </w:rPr>
        <w:t>d</w:t>
      </w:r>
      <w:r>
        <w:rPr>
          <w:szCs w:val="24"/>
        </w:rPr>
        <w:t>.</w:t>
      </w:r>
    </w:p>
    <w:p w:rsidR="002D57A6" w:rsidRDefault="002D57A6" w:rsidP="00021996">
      <w:pPr>
        <w:spacing w:before="10" w:line="180" w:lineRule="exact"/>
        <w:jc w:val="both"/>
        <w:rPr>
          <w:sz w:val="19"/>
          <w:szCs w:val="19"/>
        </w:rPr>
      </w:pPr>
    </w:p>
    <w:p w:rsidR="002D57A6" w:rsidRDefault="0079255C" w:rsidP="00021996">
      <w:pPr>
        <w:spacing w:line="275" w:lineRule="auto"/>
        <w:ind w:left="100" w:right="116"/>
        <w:jc w:val="both"/>
        <w:rPr>
          <w:szCs w:val="24"/>
        </w:rPr>
      </w:pPr>
      <w:r>
        <w:rPr>
          <w:szCs w:val="24"/>
        </w:rPr>
        <w:t>The</w:t>
      </w:r>
      <w:r>
        <w:rPr>
          <w:spacing w:val="-1"/>
          <w:szCs w:val="24"/>
        </w:rPr>
        <w:t xml:space="preserve"> </w:t>
      </w:r>
      <w:r>
        <w:rPr>
          <w:szCs w:val="24"/>
        </w:rPr>
        <w:t>pur</w:t>
      </w:r>
      <w:r>
        <w:rPr>
          <w:spacing w:val="-1"/>
          <w:szCs w:val="24"/>
        </w:rPr>
        <w:t>p</w:t>
      </w:r>
      <w:r>
        <w:rPr>
          <w:szCs w:val="24"/>
        </w:rPr>
        <w:t>ose</w:t>
      </w:r>
      <w:r>
        <w:rPr>
          <w:spacing w:val="-1"/>
          <w:szCs w:val="24"/>
        </w:rPr>
        <w:t xml:space="preserve"> </w:t>
      </w:r>
      <w:r>
        <w:rPr>
          <w:szCs w:val="24"/>
        </w:rPr>
        <w:t>of t</w:t>
      </w:r>
      <w:r>
        <w:rPr>
          <w:spacing w:val="2"/>
          <w:szCs w:val="24"/>
        </w:rPr>
        <w:t>h</w:t>
      </w:r>
      <w:r>
        <w:rPr>
          <w:szCs w:val="24"/>
        </w:rPr>
        <w:t>e</w:t>
      </w:r>
      <w:r>
        <w:rPr>
          <w:spacing w:val="-1"/>
          <w:szCs w:val="24"/>
        </w:rPr>
        <w:t xml:space="preserve"> </w:t>
      </w:r>
      <w:r>
        <w:rPr>
          <w:szCs w:val="24"/>
        </w:rPr>
        <w:t>r</w:t>
      </w:r>
      <w:r>
        <w:rPr>
          <w:spacing w:val="-2"/>
          <w:szCs w:val="24"/>
        </w:rPr>
        <w:t>e</w:t>
      </w:r>
      <w:r>
        <w:rPr>
          <w:szCs w:val="24"/>
        </w:rPr>
        <w:t>d</w:t>
      </w:r>
      <w:r>
        <w:rPr>
          <w:spacing w:val="2"/>
          <w:szCs w:val="24"/>
        </w:rPr>
        <w:t xml:space="preserve"> w</w:t>
      </w:r>
      <w:r>
        <w:rPr>
          <w:spacing w:val="-1"/>
          <w:szCs w:val="24"/>
        </w:rPr>
        <w:t>a</w:t>
      </w:r>
      <w:r>
        <w:rPr>
          <w:szCs w:val="24"/>
        </w:rPr>
        <w:t>rning</w:t>
      </w:r>
      <w:r>
        <w:rPr>
          <w:spacing w:val="-3"/>
          <w:szCs w:val="24"/>
        </w:rPr>
        <w:t xml:space="preserve"> </w:t>
      </w:r>
      <w:r>
        <w:rPr>
          <w:spacing w:val="2"/>
          <w:szCs w:val="24"/>
        </w:rPr>
        <w:t>l</w:t>
      </w:r>
      <w:r>
        <w:rPr>
          <w:spacing w:val="3"/>
          <w:szCs w:val="24"/>
        </w:rPr>
        <w:t>i</w:t>
      </w:r>
      <w:r>
        <w:rPr>
          <w:spacing w:val="-2"/>
          <w:szCs w:val="24"/>
        </w:rPr>
        <w:t>g</w:t>
      </w:r>
      <w:r>
        <w:rPr>
          <w:szCs w:val="24"/>
        </w:rPr>
        <w:t xml:space="preserve">ht </w:t>
      </w:r>
      <w:r>
        <w:rPr>
          <w:spacing w:val="1"/>
          <w:szCs w:val="24"/>
        </w:rPr>
        <w:t>i</w:t>
      </w:r>
      <w:r>
        <w:rPr>
          <w:szCs w:val="24"/>
        </w:rPr>
        <w:t xml:space="preserve">s to </w:t>
      </w:r>
      <w:r>
        <w:rPr>
          <w:spacing w:val="1"/>
          <w:szCs w:val="24"/>
        </w:rPr>
        <w:t>i</w:t>
      </w:r>
      <w:r>
        <w:rPr>
          <w:szCs w:val="24"/>
        </w:rPr>
        <w:t>nfo</w:t>
      </w:r>
      <w:r>
        <w:rPr>
          <w:spacing w:val="-1"/>
          <w:szCs w:val="24"/>
        </w:rPr>
        <w:t>r</w:t>
      </w:r>
      <w:r>
        <w:rPr>
          <w:szCs w:val="24"/>
        </w:rPr>
        <w:t xml:space="preserve">m </w:t>
      </w:r>
      <w:r>
        <w:rPr>
          <w:spacing w:val="1"/>
          <w:szCs w:val="24"/>
        </w:rPr>
        <w:t>t</w:t>
      </w:r>
      <w:r>
        <w:rPr>
          <w:szCs w:val="24"/>
        </w:rPr>
        <w:t>he</w:t>
      </w:r>
      <w:r>
        <w:rPr>
          <w:spacing w:val="-1"/>
          <w:szCs w:val="24"/>
        </w:rPr>
        <w:t xml:space="preserve"> </w:t>
      </w:r>
      <w:r>
        <w:rPr>
          <w:szCs w:val="24"/>
        </w:rPr>
        <w:t>us</w:t>
      </w:r>
      <w:r>
        <w:rPr>
          <w:spacing w:val="-1"/>
          <w:szCs w:val="24"/>
        </w:rPr>
        <w:t>e</w:t>
      </w:r>
      <w:r>
        <w:rPr>
          <w:szCs w:val="24"/>
        </w:rPr>
        <w:t>r th</w:t>
      </w:r>
      <w:r>
        <w:rPr>
          <w:spacing w:val="-1"/>
          <w:szCs w:val="24"/>
        </w:rPr>
        <w:t>a</w:t>
      </w:r>
      <w:r>
        <w:rPr>
          <w:szCs w:val="24"/>
        </w:rPr>
        <w:t xml:space="preserve">t </w:t>
      </w:r>
      <w:r>
        <w:rPr>
          <w:spacing w:val="1"/>
          <w:szCs w:val="24"/>
        </w:rPr>
        <w:t>t</w:t>
      </w:r>
      <w:r>
        <w:rPr>
          <w:szCs w:val="24"/>
        </w:rPr>
        <w:t>h</w:t>
      </w:r>
      <w:r>
        <w:rPr>
          <w:spacing w:val="4"/>
          <w:szCs w:val="24"/>
        </w:rPr>
        <w:t>e</w:t>
      </w:r>
      <w:r>
        <w:rPr>
          <w:szCs w:val="24"/>
        </w:rPr>
        <w:t>y</w:t>
      </w:r>
      <w:r>
        <w:rPr>
          <w:spacing w:val="-5"/>
          <w:szCs w:val="24"/>
        </w:rPr>
        <w:t xml:space="preserve"> </w:t>
      </w:r>
      <w:r>
        <w:rPr>
          <w:szCs w:val="24"/>
        </w:rPr>
        <w:t>m</w:t>
      </w:r>
      <w:r>
        <w:rPr>
          <w:spacing w:val="4"/>
          <w:szCs w:val="24"/>
        </w:rPr>
        <w:t>a</w:t>
      </w:r>
      <w:r>
        <w:rPr>
          <w:szCs w:val="24"/>
        </w:rPr>
        <w:t>y</w:t>
      </w:r>
      <w:r>
        <w:rPr>
          <w:spacing w:val="-5"/>
          <w:szCs w:val="24"/>
        </w:rPr>
        <w:t xml:space="preserve"> </w:t>
      </w:r>
      <w:r>
        <w:rPr>
          <w:spacing w:val="2"/>
          <w:szCs w:val="24"/>
        </w:rPr>
        <w:t>b</w:t>
      </w:r>
      <w:r>
        <w:rPr>
          <w:szCs w:val="24"/>
        </w:rPr>
        <w:t>e</w:t>
      </w:r>
      <w:r>
        <w:rPr>
          <w:spacing w:val="1"/>
          <w:szCs w:val="24"/>
        </w:rPr>
        <w:t xml:space="preserve"> </w:t>
      </w:r>
      <w:r>
        <w:rPr>
          <w:spacing w:val="-1"/>
          <w:szCs w:val="24"/>
        </w:rPr>
        <w:t>a</w:t>
      </w:r>
      <w:r>
        <w:rPr>
          <w:szCs w:val="24"/>
        </w:rPr>
        <w:t>pp</w:t>
      </w:r>
      <w:r>
        <w:rPr>
          <w:spacing w:val="3"/>
          <w:szCs w:val="24"/>
        </w:rPr>
        <w:t>l</w:t>
      </w:r>
      <w:r>
        <w:rPr>
          <w:spacing w:val="-5"/>
          <w:szCs w:val="24"/>
        </w:rPr>
        <w:t>y</w:t>
      </w:r>
      <w:r>
        <w:rPr>
          <w:szCs w:val="24"/>
        </w:rPr>
        <w:t>i</w:t>
      </w:r>
      <w:r>
        <w:rPr>
          <w:spacing w:val="3"/>
          <w:szCs w:val="24"/>
        </w:rPr>
        <w:t>n</w:t>
      </w:r>
      <w:r>
        <w:rPr>
          <w:szCs w:val="24"/>
        </w:rPr>
        <w:t>g</w:t>
      </w:r>
      <w:r>
        <w:rPr>
          <w:spacing w:val="-2"/>
          <w:szCs w:val="24"/>
        </w:rPr>
        <w:t xml:space="preserve"> </w:t>
      </w:r>
      <w:r>
        <w:rPr>
          <w:spacing w:val="-1"/>
          <w:szCs w:val="24"/>
        </w:rPr>
        <w:t>a</w:t>
      </w:r>
      <w:r>
        <w:rPr>
          <w:szCs w:val="24"/>
        </w:rPr>
        <w:t>n</w:t>
      </w:r>
      <w:r>
        <w:rPr>
          <w:spacing w:val="2"/>
          <w:szCs w:val="24"/>
        </w:rPr>
        <w:t xml:space="preserve"> </w:t>
      </w:r>
      <w:r>
        <w:rPr>
          <w:spacing w:val="-1"/>
          <w:szCs w:val="24"/>
        </w:rPr>
        <w:t>e</w:t>
      </w:r>
      <w:r>
        <w:rPr>
          <w:spacing w:val="2"/>
          <w:szCs w:val="24"/>
        </w:rPr>
        <w:t>x</w:t>
      </w:r>
      <w:r>
        <w:rPr>
          <w:spacing w:val="-1"/>
          <w:szCs w:val="24"/>
        </w:rPr>
        <w:t>ce</w:t>
      </w:r>
      <w:r>
        <w:rPr>
          <w:szCs w:val="24"/>
        </w:rPr>
        <w:t>ss</w:t>
      </w:r>
      <w:r>
        <w:rPr>
          <w:spacing w:val="1"/>
          <w:szCs w:val="24"/>
        </w:rPr>
        <w:t>i</w:t>
      </w:r>
      <w:r>
        <w:rPr>
          <w:szCs w:val="24"/>
        </w:rPr>
        <w:t xml:space="preserve">ve </w:t>
      </w:r>
      <w:r>
        <w:rPr>
          <w:spacing w:val="-1"/>
          <w:szCs w:val="24"/>
        </w:rPr>
        <w:t>a</w:t>
      </w:r>
      <w:r>
        <w:rPr>
          <w:szCs w:val="24"/>
        </w:rPr>
        <w:t>mount</w:t>
      </w:r>
      <w:r>
        <w:rPr>
          <w:spacing w:val="1"/>
          <w:szCs w:val="24"/>
        </w:rPr>
        <w:t xml:space="preserve"> </w:t>
      </w:r>
      <w:r>
        <w:rPr>
          <w:szCs w:val="24"/>
        </w:rPr>
        <w:t>of mome</w:t>
      </w:r>
      <w:r>
        <w:rPr>
          <w:spacing w:val="-1"/>
          <w:szCs w:val="24"/>
        </w:rPr>
        <w:t>n</w:t>
      </w:r>
      <w:r>
        <w:rPr>
          <w:szCs w:val="24"/>
        </w:rPr>
        <w:t>t. The</w:t>
      </w:r>
      <w:r>
        <w:rPr>
          <w:spacing w:val="-1"/>
          <w:szCs w:val="24"/>
        </w:rPr>
        <w:t xml:space="preserve"> </w:t>
      </w:r>
      <w:r>
        <w:rPr>
          <w:szCs w:val="24"/>
        </w:rPr>
        <w:t>thr</w:t>
      </w:r>
      <w:r>
        <w:rPr>
          <w:spacing w:val="-1"/>
          <w:szCs w:val="24"/>
        </w:rPr>
        <w:t>e</w:t>
      </w:r>
      <w:r>
        <w:rPr>
          <w:szCs w:val="24"/>
        </w:rPr>
        <w:t>shold v</w:t>
      </w:r>
      <w:r>
        <w:rPr>
          <w:spacing w:val="-1"/>
          <w:szCs w:val="24"/>
        </w:rPr>
        <w:t>a</w:t>
      </w:r>
      <w:r>
        <w:rPr>
          <w:szCs w:val="24"/>
        </w:rPr>
        <w:t xml:space="preserve">lue </w:t>
      </w:r>
      <w:r>
        <w:rPr>
          <w:spacing w:val="-1"/>
          <w:szCs w:val="24"/>
        </w:rPr>
        <w:t>c</w:t>
      </w:r>
      <w:r>
        <w:rPr>
          <w:szCs w:val="24"/>
        </w:rPr>
        <w:t>ho</w:t>
      </w:r>
      <w:r>
        <w:rPr>
          <w:spacing w:val="4"/>
          <w:szCs w:val="24"/>
        </w:rPr>
        <w:t>s</w:t>
      </w:r>
      <w:r>
        <w:rPr>
          <w:spacing w:val="-1"/>
          <w:szCs w:val="24"/>
        </w:rPr>
        <w:t>e</w:t>
      </w:r>
      <w:r>
        <w:rPr>
          <w:szCs w:val="24"/>
        </w:rPr>
        <w:t>n f</w:t>
      </w:r>
      <w:r>
        <w:rPr>
          <w:spacing w:val="1"/>
          <w:szCs w:val="24"/>
        </w:rPr>
        <w:t>o</w:t>
      </w:r>
      <w:r>
        <w:rPr>
          <w:szCs w:val="24"/>
        </w:rPr>
        <w:t>r the</w:t>
      </w:r>
      <w:r>
        <w:rPr>
          <w:spacing w:val="-1"/>
          <w:szCs w:val="24"/>
        </w:rPr>
        <w:t xml:space="preserve"> </w:t>
      </w:r>
      <w:r>
        <w:rPr>
          <w:szCs w:val="24"/>
        </w:rPr>
        <w:t>r</w:t>
      </w:r>
      <w:r>
        <w:rPr>
          <w:spacing w:val="-2"/>
          <w:szCs w:val="24"/>
        </w:rPr>
        <w:t>e</w:t>
      </w:r>
      <w:r>
        <w:rPr>
          <w:szCs w:val="24"/>
        </w:rPr>
        <w:t xml:space="preserve">d </w:t>
      </w:r>
      <w:r>
        <w:rPr>
          <w:spacing w:val="2"/>
          <w:szCs w:val="24"/>
        </w:rPr>
        <w:t>w</w:t>
      </w:r>
      <w:r>
        <w:rPr>
          <w:spacing w:val="-1"/>
          <w:szCs w:val="24"/>
        </w:rPr>
        <w:t>a</w:t>
      </w:r>
      <w:r>
        <w:rPr>
          <w:szCs w:val="24"/>
        </w:rPr>
        <w:t>rni</w:t>
      </w:r>
      <w:r>
        <w:rPr>
          <w:spacing w:val="2"/>
          <w:szCs w:val="24"/>
        </w:rPr>
        <w:t>n</w:t>
      </w:r>
      <w:r>
        <w:rPr>
          <w:szCs w:val="24"/>
        </w:rPr>
        <w:t>g</w:t>
      </w:r>
      <w:r>
        <w:rPr>
          <w:spacing w:val="-2"/>
          <w:szCs w:val="24"/>
        </w:rPr>
        <w:t xml:space="preserve"> </w:t>
      </w:r>
      <w:r>
        <w:rPr>
          <w:szCs w:val="24"/>
        </w:rPr>
        <w:t>l</w:t>
      </w:r>
      <w:r>
        <w:rPr>
          <w:spacing w:val="1"/>
          <w:szCs w:val="24"/>
        </w:rPr>
        <w:t>i</w:t>
      </w:r>
      <w:r>
        <w:rPr>
          <w:spacing w:val="-2"/>
          <w:szCs w:val="24"/>
        </w:rPr>
        <w:t>g</w:t>
      </w:r>
      <w:r>
        <w:rPr>
          <w:szCs w:val="24"/>
        </w:rPr>
        <w:t xml:space="preserve">ht </w:t>
      </w:r>
      <w:r>
        <w:rPr>
          <w:spacing w:val="1"/>
          <w:szCs w:val="24"/>
        </w:rPr>
        <w:t>i</w:t>
      </w:r>
      <w:r>
        <w:rPr>
          <w:szCs w:val="24"/>
        </w:rPr>
        <w:t>s</w:t>
      </w:r>
      <w:r>
        <w:rPr>
          <w:spacing w:val="4"/>
          <w:szCs w:val="24"/>
        </w:rPr>
        <w:t xml:space="preserve"> </w:t>
      </w:r>
      <w:r>
        <w:rPr>
          <w:spacing w:val="-2"/>
          <w:szCs w:val="24"/>
        </w:rPr>
        <w:t>g</w:t>
      </w:r>
      <w:r>
        <w:rPr>
          <w:spacing w:val="1"/>
          <w:szCs w:val="24"/>
        </w:rPr>
        <w:t>r</w:t>
      </w:r>
      <w:r>
        <w:rPr>
          <w:spacing w:val="-1"/>
          <w:szCs w:val="24"/>
        </w:rPr>
        <w:t>ea</w:t>
      </w:r>
      <w:r>
        <w:rPr>
          <w:szCs w:val="24"/>
        </w:rPr>
        <w:t>t</w:t>
      </w:r>
      <w:r>
        <w:rPr>
          <w:spacing w:val="2"/>
          <w:szCs w:val="24"/>
        </w:rPr>
        <w:t>e</w:t>
      </w:r>
      <w:r>
        <w:rPr>
          <w:szCs w:val="24"/>
        </w:rPr>
        <w:t>r th</w:t>
      </w:r>
      <w:r>
        <w:rPr>
          <w:spacing w:val="-1"/>
          <w:szCs w:val="24"/>
        </w:rPr>
        <w:t>a</w:t>
      </w:r>
      <w:r>
        <w:rPr>
          <w:szCs w:val="24"/>
        </w:rPr>
        <w:t>n one</w:t>
      </w:r>
      <w:r>
        <w:rPr>
          <w:spacing w:val="-1"/>
          <w:szCs w:val="24"/>
        </w:rPr>
        <w:t xml:space="preserve"> </w:t>
      </w:r>
      <w:r>
        <w:rPr>
          <w:szCs w:val="24"/>
        </w:rPr>
        <w:t>stan</w:t>
      </w:r>
      <w:r>
        <w:rPr>
          <w:spacing w:val="2"/>
          <w:szCs w:val="24"/>
        </w:rPr>
        <w:t>d</w:t>
      </w:r>
      <w:r>
        <w:rPr>
          <w:spacing w:val="-1"/>
          <w:szCs w:val="24"/>
        </w:rPr>
        <w:t>a</w:t>
      </w:r>
      <w:r w:rsidR="00021996">
        <w:rPr>
          <w:szCs w:val="24"/>
        </w:rPr>
        <w:t xml:space="preserve">rd </w:t>
      </w:r>
      <w:r>
        <w:rPr>
          <w:szCs w:val="24"/>
        </w:rPr>
        <w:t>d</w:t>
      </w:r>
      <w:r>
        <w:rPr>
          <w:spacing w:val="-1"/>
          <w:szCs w:val="24"/>
        </w:rPr>
        <w:t>e</w:t>
      </w:r>
      <w:r>
        <w:rPr>
          <w:szCs w:val="24"/>
        </w:rPr>
        <w:t>viation above</w:t>
      </w:r>
      <w:r>
        <w:rPr>
          <w:spacing w:val="-1"/>
          <w:szCs w:val="24"/>
        </w:rPr>
        <w:t xml:space="preserve"> </w:t>
      </w:r>
      <w:r>
        <w:rPr>
          <w:szCs w:val="24"/>
        </w:rPr>
        <w:t>the h</w:t>
      </w:r>
      <w:r>
        <w:rPr>
          <w:spacing w:val="2"/>
          <w:szCs w:val="24"/>
        </w:rPr>
        <w:t>i</w:t>
      </w:r>
      <w:r>
        <w:rPr>
          <w:spacing w:val="-2"/>
          <w:szCs w:val="24"/>
        </w:rPr>
        <w:t>g</w:t>
      </w:r>
      <w:r>
        <w:rPr>
          <w:spacing w:val="2"/>
          <w:szCs w:val="24"/>
        </w:rPr>
        <w:t>h</w:t>
      </w:r>
      <w:r>
        <w:rPr>
          <w:spacing w:val="-1"/>
          <w:szCs w:val="24"/>
        </w:rPr>
        <w:t>e</w:t>
      </w:r>
      <w:r>
        <w:rPr>
          <w:szCs w:val="24"/>
        </w:rPr>
        <w:t xml:space="preserve">st </w:t>
      </w:r>
      <w:r>
        <w:rPr>
          <w:spacing w:val="1"/>
          <w:szCs w:val="24"/>
        </w:rPr>
        <w:t>m</w:t>
      </w:r>
      <w:r>
        <w:rPr>
          <w:szCs w:val="24"/>
        </w:rPr>
        <w:t xml:space="preserve">oment </w:t>
      </w:r>
      <w:r>
        <w:rPr>
          <w:spacing w:val="-1"/>
          <w:szCs w:val="24"/>
        </w:rPr>
        <w:t>a</w:t>
      </w:r>
      <w:r>
        <w:rPr>
          <w:szCs w:val="24"/>
        </w:rPr>
        <w:t>ppl</w:t>
      </w:r>
      <w:r>
        <w:rPr>
          <w:spacing w:val="1"/>
          <w:szCs w:val="24"/>
        </w:rPr>
        <w:t>i</w:t>
      </w:r>
      <w:r>
        <w:rPr>
          <w:spacing w:val="-1"/>
          <w:szCs w:val="24"/>
        </w:rPr>
        <w:t>e</w:t>
      </w:r>
      <w:r>
        <w:rPr>
          <w:szCs w:val="24"/>
        </w:rPr>
        <w:t>d du</w:t>
      </w:r>
      <w:r>
        <w:rPr>
          <w:spacing w:val="-1"/>
          <w:szCs w:val="24"/>
        </w:rPr>
        <w:t>r</w:t>
      </w:r>
      <w:r>
        <w:rPr>
          <w:szCs w:val="24"/>
        </w:rPr>
        <w:t>ing</w:t>
      </w:r>
      <w:r>
        <w:rPr>
          <w:spacing w:val="-2"/>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 for</w:t>
      </w:r>
      <w:r>
        <w:rPr>
          <w:spacing w:val="-1"/>
          <w:szCs w:val="24"/>
        </w:rPr>
        <w:t xml:space="preserve"> </w:t>
      </w:r>
      <w:r>
        <w:rPr>
          <w:szCs w:val="24"/>
        </w:rPr>
        <w:t>t</w:t>
      </w:r>
      <w:r>
        <w:rPr>
          <w:spacing w:val="3"/>
          <w:szCs w:val="24"/>
        </w:rPr>
        <w:t>h</w:t>
      </w:r>
      <w:r>
        <w:rPr>
          <w:spacing w:val="-1"/>
          <w:szCs w:val="24"/>
        </w:rPr>
        <w:t>a</w:t>
      </w:r>
      <w:r>
        <w:rPr>
          <w:szCs w:val="24"/>
        </w:rPr>
        <w:t xml:space="preserve">t </w:t>
      </w:r>
      <w:r>
        <w:rPr>
          <w:spacing w:val="1"/>
          <w:szCs w:val="24"/>
        </w:rPr>
        <w:t>t</w:t>
      </w:r>
      <w:r>
        <w:rPr>
          <w:szCs w:val="24"/>
        </w:rPr>
        <w:t xml:space="preserve">ooth </w:t>
      </w:r>
      <w:r>
        <w:rPr>
          <w:spacing w:val="3"/>
          <w:szCs w:val="24"/>
        </w:rPr>
        <w:t>t</w:t>
      </w:r>
      <w:r>
        <w:rPr>
          <w:spacing w:val="-5"/>
          <w:szCs w:val="24"/>
        </w:rPr>
        <w:t>y</w:t>
      </w:r>
      <w:r>
        <w:rPr>
          <w:szCs w:val="24"/>
        </w:rPr>
        <w:t>p</w:t>
      </w:r>
      <w:r>
        <w:rPr>
          <w:spacing w:val="-1"/>
          <w:szCs w:val="24"/>
        </w:rPr>
        <w:t>e</w:t>
      </w:r>
      <w:r>
        <w:rPr>
          <w:szCs w:val="24"/>
        </w:rPr>
        <w:t>.</w:t>
      </w:r>
      <w:r>
        <w:rPr>
          <w:spacing w:val="2"/>
          <w:szCs w:val="24"/>
        </w:rPr>
        <w:t xml:space="preserve"> </w:t>
      </w:r>
      <w:r>
        <w:rPr>
          <w:spacing w:val="-2"/>
          <w:szCs w:val="24"/>
        </w:rPr>
        <w:t>B</w:t>
      </w:r>
      <w:r>
        <w:rPr>
          <w:spacing w:val="1"/>
          <w:szCs w:val="24"/>
        </w:rPr>
        <w:t>e</w:t>
      </w:r>
      <w:r>
        <w:rPr>
          <w:spacing w:val="-1"/>
          <w:szCs w:val="24"/>
        </w:rPr>
        <w:t>ca</w:t>
      </w:r>
      <w:r>
        <w:rPr>
          <w:szCs w:val="24"/>
        </w:rPr>
        <w:t>use</w:t>
      </w:r>
      <w:r>
        <w:rPr>
          <w:spacing w:val="6"/>
          <w:szCs w:val="24"/>
        </w:rPr>
        <w:t xml:space="preserve"> </w:t>
      </w:r>
      <w:r>
        <w:rPr>
          <w:spacing w:val="-1"/>
          <w:szCs w:val="24"/>
        </w:rPr>
        <w:t>a</w:t>
      </w:r>
      <w:r>
        <w:rPr>
          <w:szCs w:val="24"/>
        </w:rPr>
        <w:t>ll</w:t>
      </w:r>
      <w:r>
        <w:rPr>
          <w:spacing w:val="1"/>
          <w:szCs w:val="24"/>
        </w:rPr>
        <w:t xml:space="preserve"> </w:t>
      </w:r>
      <w:r>
        <w:rPr>
          <w:szCs w:val="24"/>
        </w:rPr>
        <w:t xml:space="preserve">of the </w:t>
      </w:r>
      <w:r>
        <w:rPr>
          <w:spacing w:val="-1"/>
          <w:szCs w:val="24"/>
        </w:rPr>
        <w:lastRenderedPageBreak/>
        <w:t>e</w:t>
      </w:r>
      <w:r>
        <w:rPr>
          <w:spacing w:val="2"/>
          <w:szCs w:val="24"/>
        </w:rPr>
        <w:t>x</w:t>
      </w:r>
      <w:r>
        <w:rPr>
          <w:szCs w:val="24"/>
        </w:rPr>
        <w:t>tr</w:t>
      </w:r>
      <w:r>
        <w:rPr>
          <w:spacing w:val="-1"/>
          <w:szCs w:val="24"/>
        </w:rPr>
        <w:t>ac</w:t>
      </w:r>
      <w:r>
        <w:rPr>
          <w:szCs w:val="24"/>
        </w:rPr>
        <w:t>t</w:t>
      </w:r>
      <w:r>
        <w:rPr>
          <w:spacing w:val="1"/>
          <w:szCs w:val="24"/>
        </w:rPr>
        <w:t>i</w:t>
      </w:r>
      <w:r>
        <w:rPr>
          <w:szCs w:val="24"/>
        </w:rPr>
        <w:t>on d</w:t>
      </w:r>
      <w:r>
        <w:rPr>
          <w:spacing w:val="-1"/>
          <w:szCs w:val="24"/>
        </w:rPr>
        <w:t>a</w:t>
      </w:r>
      <w:r>
        <w:rPr>
          <w:szCs w:val="24"/>
        </w:rPr>
        <w:t>ta sho</w:t>
      </w:r>
      <w:r>
        <w:rPr>
          <w:spacing w:val="-1"/>
          <w:szCs w:val="24"/>
        </w:rPr>
        <w:t>w</w:t>
      </w:r>
      <w:r>
        <w:rPr>
          <w:szCs w:val="24"/>
        </w:rPr>
        <w:t>n in T</w:t>
      </w:r>
      <w:r>
        <w:rPr>
          <w:spacing w:val="-1"/>
          <w:szCs w:val="24"/>
        </w:rPr>
        <w:t>a</w:t>
      </w:r>
      <w:r>
        <w:rPr>
          <w:szCs w:val="24"/>
        </w:rPr>
        <w:t xml:space="preserve">bles 1 </w:t>
      </w:r>
      <w:r>
        <w:rPr>
          <w:spacing w:val="-1"/>
          <w:szCs w:val="24"/>
        </w:rPr>
        <w:t>a</w:t>
      </w:r>
      <w:r>
        <w:rPr>
          <w:szCs w:val="24"/>
        </w:rPr>
        <w:t xml:space="preserve">nd 2 </w:t>
      </w:r>
      <w:r>
        <w:rPr>
          <w:spacing w:val="2"/>
          <w:szCs w:val="24"/>
        </w:rPr>
        <w:t>w</w:t>
      </w:r>
      <w:r>
        <w:rPr>
          <w:spacing w:val="-1"/>
          <w:szCs w:val="24"/>
        </w:rPr>
        <w:t>a</w:t>
      </w:r>
      <w:r>
        <w:rPr>
          <w:szCs w:val="24"/>
        </w:rPr>
        <w:t>s r</w:t>
      </w:r>
      <w:r>
        <w:rPr>
          <w:spacing w:val="1"/>
          <w:szCs w:val="24"/>
        </w:rPr>
        <w:t>e</w:t>
      </w:r>
      <w:r>
        <w:rPr>
          <w:spacing w:val="-1"/>
          <w:szCs w:val="24"/>
        </w:rPr>
        <w:t>c</w:t>
      </w:r>
      <w:r>
        <w:rPr>
          <w:szCs w:val="24"/>
        </w:rPr>
        <w:t>o</w:t>
      </w:r>
      <w:r>
        <w:rPr>
          <w:spacing w:val="1"/>
          <w:szCs w:val="24"/>
        </w:rPr>
        <w:t>r</w:t>
      </w:r>
      <w:r>
        <w:rPr>
          <w:szCs w:val="24"/>
        </w:rPr>
        <w:t>d</w:t>
      </w:r>
      <w:r>
        <w:rPr>
          <w:spacing w:val="-1"/>
          <w:szCs w:val="24"/>
        </w:rPr>
        <w:t>e</w:t>
      </w:r>
      <w:r>
        <w:rPr>
          <w:szCs w:val="24"/>
        </w:rPr>
        <w:t>d f</w:t>
      </w:r>
      <w:r>
        <w:rPr>
          <w:spacing w:val="-1"/>
          <w:szCs w:val="24"/>
        </w:rPr>
        <w:t>r</w:t>
      </w:r>
      <w:r>
        <w:rPr>
          <w:szCs w:val="24"/>
        </w:rPr>
        <w:t>om su</w:t>
      </w:r>
      <w:r>
        <w:rPr>
          <w:spacing w:val="-1"/>
          <w:szCs w:val="24"/>
        </w:rPr>
        <w:t>c</w:t>
      </w:r>
      <w:r>
        <w:rPr>
          <w:spacing w:val="1"/>
          <w:szCs w:val="24"/>
        </w:rPr>
        <w:t>c</w:t>
      </w:r>
      <w:r>
        <w:rPr>
          <w:spacing w:val="-1"/>
          <w:szCs w:val="24"/>
        </w:rPr>
        <w:t>e</w:t>
      </w:r>
      <w:r>
        <w:rPr>
          <w:szCs w:val="24"/>
        </w:rPr>
        <w:t xml:space="preserve">ssful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 with no d</w:t>
      </w:r>
      <w:r>
        <w:rPr>
          <w:spacing w:val="-1"/>
          <w:szCs w:val="24"/>
        </w:rPr>
        <w:t>a</w:t>
      </w:r>
      <w:r>
        <w:rPr>
          <w:szCs w:val="24"/>
        </w:rPr>
        <w:t>m</w:t>
      </w:r>
      <w:r>
        <w:rPr>
          <w:spacing w:val="2"/>
          <w:szCs w:val="24"/>
        </w:rPr>
        <w:t>a</w:t>
      </w:r>
      <w:r>
        <w:rPr>
          <w:spacing w:val="-2"/>
          <w:szCs w:val="24"/>
        </w:rPr>
        <w:t>g</w:t>
      </w:r>
      <w:r>
        <w:rPr>
          <w:szCs w:val="24"/>
        </w:rPr>
        <w:t>e</w:t>
      </w:r>
      <w:r>
        <w:rPr>
          <w:spacing w:val="-1"/>
          <w:szCs w:val="24"/>
        </w:rPr>
        <w:t xml:space="preserve"> </w:t>
      </w:r>
      <w:r>
        <w:rPr>
          <w:spacing w:val="3"/>
          <w:szCs w:val="24"/>
        </w:rPr>
        <w:t>t</w:t>
      </w:r>
      <w:r>
        <w:rPr>
          <w:szCs w:val="24"/>
        </w:rPr>
        <w:t xml:space="preserve">o </w:t>
      </w:r>
      <w:r>
        <w:rPr>
          <w:spacing w:val="-1"/>
          <w:szCs w:val="24"/>
        </w:rPr>
        <w:t>c</w:t>
      </w:r>
      <w:r>
        <w:rPr>
          <w:szCs w:val="24"/>
        </w:rPr>
        <w:t>ro</w:t>
      </w:r>
      <w:r>
        <w:rPr>
          <w:spacing w:val="-1"/>
          <w:szCs w:val="24"/>
        </w:rPr>
        <w:t>w</w:t>
      </w:r>
      <w:r>
        <w:rPr>
          <w:szCs w:val="24"/>
        </w:rPr>
        <w:t xml:space="preserve">ns or </w:t>
      </w:r>
      <w:r>
        <w:rPr>
          <w:spacing w:val="-1"/>
          <w:szCs w:val="24"/>
        </w:rPr>
        <w:t>r</w:t>
      </w:r>
      <w:r>
        <w:rPr>
          <w:szCs w:val="24"/>
        </w:rPr>
        <w:t>oots, it</w:t>
      </w:r>
      <w:r>
        <w:rPr>
          <w:spacing w:val="1"/>
          <w:szCs w:val="24"/>
        </w:rPr>
        <w:t xml:space="preserve"> </w:t>
      </w:r>
      <w:r>
        <w:rPr>
          <w:szCs w:val="24"/>
        </w:rPr>
        <w:t>w</w:t>
      </w:r>
      <w:r>
        <w:rPr>
          <w:spacing w:val="-1"/>
          <w:szCs w:val="24"/>
        </w:rPr>
        <w:t>a</w:t>
      </w:r>
      <w:r>
        <w:rPr>
          <w:szCs w:val="24"/>
        </w:rPr>
        <w:t xml:space="preserve">s </w:t>
      </w:r>
      <w:r>
        <w:rPr>
          <w:spacing w:val="2"/>
          <w:szCs w:val="24"/>
        </w:rPr>
        <w:t>d</w:t>
      </w:r>
      <w:r>
        <w:rPr>
          <w:spacing w:val="-1"/>
          <w:szCs w:val="24"/>
        </w:rPr>
        <w:t>e</w:t>
      </w:r>
      <w:r>
        <w:rPr>
          <w:szCs w:val="24"/>
        </w:rPr>
        <w:t>te</w:t>
      </w:r>
      <w:r>
        <w:rPr>
          <w:spacing w:val="-1"/>
          <w:szCs w:val="24"/>
        </w:rPr>
        <w:t>r</w:t>
      </w:r>
      <w:r>
        <w:rPr>
          <w:szCs w:val="24"/>
        </w:rPr>
        <w:t>m</w:t>
      </w:r>
      <w:r>
        <w:rPr>
          <w:spacing w:val="1"/>
          <w:szCs w:val="24"/>
        </w:rPr>
        <w:t>i</w:t>
      </w:r>
      <w:r>
        <w:rPr>
          <w:szCs w:val="24"/>
        </w:rPr>
        <w:t>n</w:t>
      </w:r>
      <w:r>
        <w:rPr>
          <w:spacing w:val="-1"/>
          <w:szCs w:val="24"/>
        </w:rPr>
        <w:t>e</w:t>
      </w:r>
      <w:r>
        <w:rPr>
          <w:szCs w:val="24"/>
        </w:rPr>
        <w:t>d that v</w:t>
      </w:r>
      <w:r>
        <w:rPr>
          <w:spacing w:val="-1"/>
          <w:szCs w:val="24"/>
        </w:rPr>
        <w:t>a</w:t>
      </w:r>
      <w:r>
        <w:rPr>
          <w:szCs w:val="24"/>
        </w:rPr>
        <w:t xml:space="preserve">lues </w:t>
      </w:r>
      <w:r>
        <w:rPr>
          <w:spacing w:val="2"/>
          <w:szCs w:val="24"/>
        </w:rPr>
        <w:t>b</w:t>
      </w:r>
      <w:r>
        <w:rPr>
          <w:spacing w:val="-1"/>
          <w:szCs w:val="24"/>
        </w:rPr>
        <w:t>e</w:t>
      </w:r>
      <w:r>
        <w:rPr>
          <w:szCs w:val="24"/>
        </w:rPr>
        <w:t>low th</w:t>
      </w:r>
      <w:r>
        <w:rPr>
          <w:spacing w:val="1"/>
          <w:szCs w:val="24"/>
        </w:rPr>
        <w:t>i</w:t>
      </w:r>
      <w:r>
        <w:rPr>
          <w:szCs w:val="24"/>
        </w:rPr>
        <w:t>s thr</w:t>
      </w:r>
      <w:r>
        <w:rPr>
          <w:spacing w:val="-1"/>
          <w:szCs w:val="24"/>
        </w:rPr>
        <w:t>e</w:t>
      </w:r>
      <w:r>
        <w:rPr>
          <w:szCs w:val="24"/>
        </w:rPr>
        <w:t xml:space="preserve">shold </w:t>
      </w:r>
      <w:r>
        <w:rPr>
          <w:spacing w:val="-1"/>
          <w:szCs w:val="24"/>
        </w:rPr>
        <w:t>a</w:t>
      </w:r>
      <w:r>
        <w:rPr>
          <w:szCs w:val="24"/>
        </w:rPr>
        <w:t>re</w:t>
      </w:r>
      <w:r>
        <w:rPr>
          <w:spacing w:val="-2"/>
          <w:szCs w:val="24"/>
        </w:rPr>
        <w:t xml:space="preserve"> </w:t>
      </w:r>
      <w:r>
        <w:rPr>
          <w:szCs w:val="24"/>
        </w:rPr>
        <w:t xml:space="preserve">to </w:t>
      </w:r>
      <w:r>
        <w:rPr>
          <w:spacing w:val="3"/>
          <w:szCs w:val="24"/>
        </w:rPr>
        <w:t>b</w:t>
      </w:r>
      <w:r>
        <w:rPr>
          <w:szCs w:val="24"/>
        </w:rPr>
        <w:t>e</w:t>
      </w:r>
      <w:r>
        <w:rPr>
          <w:spacing w:val="-1"/>
          <w:szCs w:val="24"/>
        </w:rPr>
        <w:t xml:space="preserve"> c</w:t>
      </w:r>
      <w:r>
        <w:rPr>
          <w:szCs w:val="24"/>
        </w:rPr>
        <w:t>onsid</w:t>
      </w:r>
      <w:r>
        <w:rPr>
          <w:spacing w:val="-1"/>
          <w:szCs w:val="24"/>
        </w:rPr>
        <w:t>e</w:t>
      </w:r>
      <w:r>
        <w:rPr>
          <w:spacing w:val="1"/>
          <w:szCs w:val="24"/>
        </w:rPr>
        <w:t>r</w:t>
      </w:r>
      <w:r>
        <w:rPr>
          <w:spacing w:val="-1"/>
          <w:szCs w:val="24"/>
        </w:rPr>
        <w:t>e</w:t>
      </w:r>
      <w:r>
        <w:rPr>
          <w:szCs w:val="24"/>
        </w:rPr>
        <w:t>d</w:t>
      </w:r>
      <w:r>
        <w:rPr>
          <w:spacing w:val="2"/>
          <w:szCs w:val="24"/>
        </w:rPr>
        <w:t xml:space="preserve"> </w:t>
      </w:r>
      <w:r>
        <w:rPr>
          <w:spacing w:val="-2"/>
          <w:szCs w:val="24"/>
        </w:rPr>
        <w:t>g</w:t>
      </w:r>
      <w:r>
        <w:rPr>
          <w:spacing w:val="-1"/>
          <w:szCs w:val="24"/>
        </w:rPr>
        <w:t>e</w:t>
      </w:r>
      <w:r>
        <w:rPr>
          <w:szCs w:val="24"/>
        </w:rPr>
        <w:t>n</w:t>
      </w:r>
      <w:r>
        <w:rPr>
          <w:spacing w:val="1"/>
          <w:szCs w:val="24"/>
        </w:rPr>
        <w:t>e</w:t>
      </w:r>
      <w:r>
        <w:rPr>
          <w:szCs w:val="24"/>
        </w:rPr>
        <w:t>r</w:t>
      </w:r>
      <w:r>
        <w:rPr>
          <w:spacing w:val="-2"/>
          <w:szCs w:val="24"/>
        </w:rPr>
        <w:t>a</w:t>
      </w:r>
      <w:r>
        <w:rPr>
          <w:szCs w:val="24"/>
        </w:rPr>
        <w:t>l</w:t>
      </w:r>
      <w:r>
        <w:rPr>
          <w:spacing w:val="6"/>
          <w:szCs w:val="24"/>
        </w:rPr>
        <w:t>l</w:t>
      </w:r>
      <w:r>
        <w:rPr>
          <w:szCs w:val="24"/>
        </w:rPr>
        <w:t>y s</w:t>
      </w:r>
      <w:r>
        <w:rPr>
          <w:spacing w:val="-1"/>
          <w:szCs w:val="24"/>
        </w:rPr>
        <w:t>a</w:t>
      </w:r>
      <w:r>
        <w:rPr>
          <w:szCs w:val="24"/>
        </w:rPr>
        <w:t>fe</w:t>
      </w:r>
      <w:r>
        <w:rPr>
          <w:spacing w:val="-2"/>
          <w:szCs w:val="24"/>
        </w:rPr>
        <w:t xml:space="preserve"> </w:t>
      </w:r>
      <w:r>
        <w:rPr>
          <w:szCs w:val="24"/>
        </w:rPr>
        <w:t>f</w:t>
      </w:r>
      <w:r>
        <w:rPr>
          <w:spacing w:val="1"/>
          <w:szCs w:val="24"/>
        </w:rPr>
        <w:t>o</w:t>
      </w:r>
      <w:r>
        <w:rPr>
          <w:szCs w:val="24"/>
        </w:rPr>
        <w:t xml:space="preserve">r </w:t>
      </w:r>
      <w:r>
        <w:rPr>
          <w:spacing w:val="-2"/>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 und</w:t>
      </w:r>
      <w:r>
        <w:rPr>
          <w:spacing w:val="-1"/>
          <w:szCs w:val="24"/>
        </w:rPr>
        <w:t>e</w:t>
      </w:r>
      <w:r>
        <w:rPr>
          <w:szCs w:val="24"/>
        </w:rPr>
        <w:t>r</w:t>
      </w:r>
      <w:r>
        <w:rPr>
          <w:spacing w:val="1"/>
          <w:szCs w:val="24"/>
        </w:rPr>
        <w:t xml:space="preserve"> </w:t>
      </w:r>
      <w:r>
        <w:rPr>
          <w:szCs w:val="24"/>
        </w:rPr>
        <w:t>norm</w:t>
      </w:r>
      <w:r>
        <w:rPr>
          <w:spacing w:val="-1"/>
          <w:szCs w:val="24"/>
        </w:rPr>
        <w:t>a</w:t>
      </w:r>
      <w:r>
        <w:rPr>
          <w:szCs w:val="24"/>
        </w:rPr>
        <w:t>l condit</w:t>
      </w:r>
      <w:r>
        <w:rPr>
          <w:spacing w:val="1"/>
          <w:szCs w:val="24"/>
        </w:rPr>
        <w:t>i</w:t>
      </w:r>
      <w:r>
        <w:rPr>
          <w:szCs w:val="24"/>
        </w:rPr>
        <w:t>ons.</w:t>
      </w:r>
      <w:r>
        <w:rPr>
          <w:spacing w:val="2"/>
          <w:szCs w:val="24"/>
        </w:rPr>
        <w:t xml:space="preserve"> </w:t>
      </w:r>
      <w:r>
        <w:rPr>
          <w:spacing w:val="1"/>
          <w:szCs w:val="24"/>
        </w:rPr>
        <w:t>S</w:t>
      </w:r>
      <w:r>
        <w:rPr>
          <w:szCs w:val="24"/>
        </w:rPr>
        <w:t>u</w:t>
      </w:r>
      <w:r>
        <w:rPr>
          <w:spacing w:val="-1"/>
          <w:szCs w:val="24"/>
        </w:rPr>
        <w:t>cce</w:t>
      </w:r>
      <w:r>
        <w:rPr>
          <w:szCs w:val="24"/>
        </w:rPr>
        <w:t xml:space="preserve">ssful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 w</w:t>
      </w:r>
      <w:r>
        <w:rPr>
          <w:spacing w:val="-1"/>
          <w:szCs w:val="24"/>
        </w:rPr>
        <w:t>e</w:t>
      </w:r>
      <w:r>
        <w:rPr>
          <w:szCs w:val="24"/>
        </w:rPr>
        <w:t>re</w:t>
      </w:r>
      <w:r>
        <w:rPr>
          <w:spacing w:val="-2"/>
          <w:szCs w:val="24"/>
        </w:rPr>
        <w:t xml:space="preserve"> </w:t>
      </w:r>
      <w:r>
        <w:rPr>
          <w:spacing w:val="2"/>
          <w:szCs w:val="24"/>
        </w:rPr>
        <w:t>o</w:t>
      </w:r>
      <w:r>
        <w:rPr>
          <w:szCs w:val="24"/>
        </w:rPr>
        <w:t>bs</w:t>
      </w:r>
      <w:r>
        <w:rPr>
          <w:spacing w:val="-1"/>
          <w:szCs w:val="24"/>
        </w:rPr>
        <w:t>e</w:t>
      </w:r>
      <w:r>
        <w:rPr>
          <w:szCs w:val="24"/>
        </w:rPr>
        <w:t>rv</w:t>
      </w:r>
      <w:r>
        <w:rPr>
          <w:spacing w:val="-2"/>
          <w:szCs w:val="24"/>
        </w:rPr>
        <w:t>e</w:t>
      </w:r>
      <w:r>
        <w:rPr>
          <w:szCs w:val="24"/>
        </w:rPr>
        <w:t xml:space="preserve">d with </w:t>
      </w:r>
      <w:r>
        <w:rPr>
          <w:spacing w:val="1"/>
          <w:szCs w:val="24"/>
        </w:rPr>
        <w:t>m</w:t>
      </w:r>
      <w:r>
        <w:rPr>
          <w:szCs w:val="24"/>
        </w:rPr>
        <w:t xml:space="preserve">oments </w:t>
      </w:r>
      <w:r>
        <w:rPr>
          <w:spacing w:val="-1"/>
          <w:szCs w:val="24"/>
        </w:rPr>
        <w:t>a</w:t>
      </w:r>
      <w:r>
        <w:rPr>
          <w:szCs w:val="24"/>
        </w:rPr>
        <w:t>ppl</w:t>
      </w:r>
      <w:r>
        <w:rPr>
          <w:spacing w:val="1"/>
          <w:szCs w:val="24"/>
        </w:rPr>
        <w:t>i</w:t>
      </w:r>
      <w:r>
        <w:rPr>
          <w:spacing w:val="-1"/>
          <w:szCs w:val="24"/>
        </w:rPr>
        <w:t>e</w:t>
      </w:r>
      <w:r>
        <w:rPr>
          <w:szCs w:val="24"/>
        </w:rPr>
        <w:t xml:space="preserve">d </w:t>
      </w:r>
      <w:r>
        <w:rPr>
          <w:spacing w:val="-1"/>
          <w:szCs w:val="24"/>
        </w:rPr>
        <w:t>a</w:t>
      </w:r>
      <w:r>
        <w:rPr>
          <w:szCs w:val="24"/>
        </w:rPr>
        <w:t>bove</w:t>
      </w:r>
      <w:r>
        <w:rPr>
          <w:spacing w:val="-1"/>
          <w:szCs w:val="24"/>
        </w:rPr>
        <w:t xml:space="preserve"> </w:t>
      </w:r>
      <w:r>
        <w:rPr>
          <w:szCs w:val="24"/>
        </w:rPr>
        <w:t>th</w:t>
      </w:r>
      <w:r>
        <w:rPr>
          <w:spacing w:val="1"/>
          <w:szCs w:val="24"/>
        </w:rPr>
        <w:t>i</w:t>
      </w:r>
      <w:r>
        <w:rPr>
          <w:szCs w:val="24"/>
        </w:rPr>
        <w:t>s thr</w:t>
      </w:r>
      <w:r>
        <w:rPr>
          <w:spacing w:val="-1"/>
          <w:szCs w:val="24"/>
        </w:rPr>
        <w:t>e</w:t>
      </w:r>
      <w:r>
        <w:rPr>
          <w:szCs w:val="24"/>
        </w:rPr>
        <w:t>s</w:t>
      </w:r>
      <w:r>
        <w:rPr>
          <w:spacing w:val="2"/>
          <w:szCs w:val="24"/>
        </w:rPr>
        <w:t>h</w:t>
      </w:r>
      <w:r>
        <w:rPr>
          <w:szCs w:val="24"/>
        </w:rPr>
        <w:t>old. Th</w:t>
      </w:r>
      <w:r>
        <w:rPr>
          <w:spacing w:val="-1"/>
          <w:szCs w:val="24"/>
        </w:rPr>
        <w:t>e</w:t>
      </w:r>
      <w:r>
        <w:rPr>
          <w:szCs w:val="24"/>
        </w:rPr>
        <w:t>r</w:t>
      </w:r>
      <w:r>
        <w:rPr>
          <w:spacing w:val="-2"/>
          <w:szCs w:val="24"/>
        </w:rPr>
        <w:t>e</w:t>
      </w:r>
      <w:r>
        <w:rPr>
          <w:szCs w:val="24"/>
        </w:rPr>
        <w:t>f</w:t>
      </w:r>
      <w:r>
        <w:rPr>
          <w:spacing w:val="1"/>
          <w:szCs w:val="24"/>
        </w:rPr>
        <w:t>o</w:t>
      </w:r>
      <w:r>
        <w:rPr>
          <w:szCs w:val="24"/>
        </w:rPr>
        <w:t>r</w:t>
      </w:r>
      <w:r>
        <w:rPr>
          <w:spacing w:val="-2"/>
          <w:szCs w:val="24"/>
        </w:rPr>
        <w:t>e</w:t>
      </w:r>
      <w:r>
        <w:rPr>
          <w:szCs w:val="24"/>
        </w:rPr>
        <w:t>, the th</w:t>
      </w:r>
      <w:r>
        <w:rPr>
          <w:spacing w:val="1"/>
          <w:szCs w:val="24"/>
        </w:rPr>
        <w:t>r</w:t>
      </w:r>
      <w:r>
        <w:rPr>
          <w:spacing w:val="-1"/>
          <w:szCs w:val="24"/>
        </w:rPr>
        <w:t>e</w:t>
      </w:r>
      <w:r>
        <w:rPr>
          <w:szCs w:val="24"/>
        </w:rPr>
        <w:t>s</w:t>
      </w:r>
      <w:r>
        <w:rPr>
          <w:spacing w:val="2"/>
          <w:szCs w:val="24"/>
        </w:rPr>
        <w:t>h</w:t>
      </w:r>
      <w:r>
        <w:rPr>
          <w:szCs w:val="24"/>
        </w:rPr>
        <w:t>old value</w:t>
      </w:r>
      <w:r>
        <w:rPr>
          <w:spacing w:val="-1"/>
          <w:szCs w:val="24"/>
        </w:rPr>
        <w:t xml:space="preserve"> </w:t>
      </w:r>
      <w:r>
        <w:rPr>
          <w:szCs w:val="24"/>
        </w:rPr>
        <w:t>for</w:t>
      </w:r>
      <w:r>
        <w:rPr>
          <w:spacing w:val="-1"/>
          <w:szCs w:val="24"/>
        </w:rPr>
        <w:t xml:space="preserve"> </w:t>
      </w:r>
      <w:r>
        <w:rPr>
          <w:szCs w:val="24"/>
        </w:rPr>
        <w:t xml:space="preserve">the </w:t>
      </w:r>
      <w:r>
        <w:rPr>
          <w:spacing w:val="1"/>
          <w:szCs w:val="24"/>
        </w:rPr>
        <w:t>r</w:t>
      </w:r>
      <w:r>
        <w:rPr>
          <w:spacing w:val="-1"/>
          <w:szCs w:val="24"/>
        </w:rPr>
        <w:t>e</w:t>
      </w:r>
      <w:r>
        <w:rPr>
          <w:szCs w:val="24"/>
        </w:rPr>
        <w:t>d w</w:t>
      </w:r>
      <w:r>
        <w:rPr>
          <w:spacing w:val="1"/>
          <w:szCs w:val="24"/>
        </w:rPr>
        <w:t>ar</w:t>
      </w:r>
      <w:r>
        <w:rPr>
          <w:szCs w:val="24"/>
        </w:rPr>
        <w:t>ning</w:t>
      </w:r>
      <w:r>
        <w:rPr>
          <w:spacing w:val="-2"/>
          <w:szCs w:val="24"/>
        </w:rPr>
        <w:t xml:space="preserve"> </w:t>
      </w:r>
      <w:r>
        <w:rPr>
          <w:szCs w:val="24"/>
        </w:rPr>
        <w:t>l</w:t>
      </w:r>
      <w:r>
        <w:rPr>
          <w:spacing w:val="1"/>
          <w:szCs w:val="24"/>
        </w:rPr>
        <w:t>i</w:t>
      </w:r>
      <w:r>
        <w:rPr>
          <w:spacing w:val="-2"/>
          <w:szCs w:val="24"/>
        </w:rPr>
        <w:t>g</w:t>
      </w:r>
      <w:r>
        <w:rPr>
          <w:szCs w:val="24"/>
        </w:rPr>
        <w:t xml:space="preserve">ht </w:t>
      </w:r>
      <w:r>
        <w:rPr>
          <w:spacing w:val="1"/>
          <w:szCs w:val="24"/>
        </w:rPr>
        <w:t>i</w:t>
      </w:r>
      <w:r>
        <w:rPr>
          <w:szCs w:val="24"/>
        </w:rPr>
        <w:t>s to be</w:t>
      </w:r>
      <w:r>
        <w:rPr>
          <w:spacing w:val="-1"/>
          <w:szCs w:val="24"/>
        </w:rPr>
        <w:t xml:space="preserve"> </w:t>
      </w:r>
      <w:r>
        <w:rPr>
          <w:szCs w:val="24"/>
        </w:rPr>
        <w:t>us</w:t>
      </w:r>
      <w:r>
        <w:rPr>
          <w:spacing w:val="-1"/>
          <w:szCs w:val="24"/>
        </w:rPr>
        <w:t>e</w:t>
      </w:r>
      <w:r>
        <w:rPr>
          <w:szCs w:val="24"/>
        </w:rPr>
        <w:t>d</w:t>
      </w:r>
      <w:r>
        <w:rPr>
          <w:spacing w:val="2"/>
          <w:szCs w:val="24"/>
        </w:rPr>
        <w:t xml:space="preserve"> </w:t>
      </w:r>
      <w:r>
        <w:rPr>
          <w:spacing w:val="-1"/>
          <w:szCs w:val="24"/>
        </w:rPr>
        <w:t>a</w:t>
      </w:r>
      <w:r>
        <w:rPr>
          <w:szCs w:val="24"/>
        </w:rPr>
        <w:t>s a</w:t>
      </w:r>
      <w:r>
        <w:rPr>
          <w:spacing w:val="-1"/>
          <w:szCs w:val="24"/>
        </w:rPr>
        <w:t xml:space="preserve"> </w:t>
      </w:r>
      <w:r>
        <w:rPr>
          <w:szCs w:val="24"/>
        </w:rPr>
        <w:t>g</w:t>
      </w:r>
      <w:r>
        <w:rPr>
          <w:spacing w:val="-1"/>
          <w:szCs w:val="24"/>
        </w:rPr>
        <w:t>e</w:t>
      </w:r>
      <w:r>
        <w:rPr>
          <w:szCs w:val="24"/>
        </w:rPr>
        <w:t>n</w:t>
      </w:r>
      <w:r>
        <w:rPr>
          <w:spacing w:val="-1"/>
          <w:szCs w:val="24"/>
        </w:rPr>
        <w:t>e</w:t>
      </w:r>
      <w:r>
        <w:rPr>
          <w:spacing w:val="1"/>
          <w:szCs w:val="24"/>
        </w:rPr>
        <w:t>r</w:t>
      </w:r>
      <w:r>
        <w:rPr>
          <w:spacing w:val="-1"/>
          <w:szCs w:val="24"/>
        </w:rPr>
        <w:t>a</w:t>
      </w:r>
      <w:r>
        <w:rPr>
          <w:szCs w:val="24"/>
        </w:rPr>
        <w:t>l cons</w:t>
      </w:r>
      <w:r>
        <w:rPr>
          <w:spacing w:val="1"/>
          <w:szCs w:val="24"/>
        </w:rPr>
        <w:t>e</w:t>
      </w:r>
      <w:r>
        <w:rPr>
          <w:szCs w:val="24"/>
        </w:rPr>
        <w:t>rv</w:t>
      </w:r>
      <w:r>
        <w:rPr>
          <w:spacing w:val="-2"/>
          <w:szCs w:val="24"/>
        </w:rPr>
        <w:t>a</w:t>
      </w:r>
      <w:r>
        <w:rPr>
          <w:szCs w:val="24"/>
        </w:rPr>
        <w:t>t</w:t>
      </w:r>
      <w:r>
        <w:rPr>
          <w:spacing w:val="1"/>
          <w:szCs w:val="24"/>
        </w:rPr>
        <w:t>i</w:t>
      </w:r>
      <w:r>
        <w:rPr>
          <w:szCs w:val="24"/>
        </w:rPr>
        <w:t>ve</w:t>
      </w:r>
      <w:r>
        <w:rPr>
          <w:spacing w:val="1"/>
          <w:szCs w:val="24"/>
        </w:rPr>
        <w:t xml:space="preserve"> </w:t>
      </w:r>
      <w:r>
        <w:rPr>
          <w:spacing w:val="-2"/>
          <w:szCs w:val="24"/>
        </w:rPr>
        <w:t>g</w:t>
      </w:r>
      <w:r>
        <w:rPr>
          <w:spacing w:val="2"/>
          <w:szCs w:val="24"/>
        </w:rPr>
        <w:t>u</w:t>
      </w:r>
      <w:r>
        <w:rPr>
          <w:szCs w:val="24"/>
        </w:rPr>
        <w:t xml:space="preserve">ideline, not </w:t>
      </w:r>
      <w:r>
        <w:rPr>
          <w:spacing w:val="-1"/>
          <w:szCs w:val="24"/>
        </w:rPr>
        <w:t>a</w:t>
      </w:r>
      <w:r>
        <w:rPr>
          <w:szCs w:val="24"/>
        </w:rPr>
        <w:t xml:space="preserve">n </w:t>
      </w:r>
      <w:r>
        <w:rPr>
          <w:spacing w:val="-1"/>
          <w:szCs w:val="24"/>
        </w:rPr>
        <w:t>a</w:t>
      </w:r>
      <w:r>
        <w:rPr>
          <w:szCs w:val="24"/>
        </w:rPr>
        <w:t>bsolute li</w:t>
      </w:r>
      <w:r>
        <w:rPr>
          <w:spacing w:val="1"/>
          <w:szCs w:val="24"/>
        </w:rPr>
        <w:t>m</w:t>
      </w:r>
      <w:r>
        <w:rPr>
          <w:szCs w:val="24"/>
        </w:rPr>
        <w:t>it</w:t>
      </w:r>
      <w:r>
        <w:rPr>
          <w:spacing w:val="1"/>
          <w:szCs w:val="24"/>
        </w:rPr>
        <w:t xml:space="preserve"> </w:t>
      </w:r>
      <w:r>
        <w:rPr>
          <w:szCs w:val="24"/>
        </w:rPr>
        <w:t>on how mu</w:t>
      </w:r>
      <w:r>
        <w:rPr>
          <w:spacing w:val="-1"/>
          <w:szCs w:val="24"/>
        </w:rPr>
        <w:t>c</w:t>
      </w:r>
      <w:r>
        <w:rPr>
          <w:szCs w:val="24"/>
        </w:rPr>
        <w:t>h mo</w:t>
      </w:r>
      <w:r>
        <w:rPr>
          <w:spacing w:val="1"/>
          <w:szCs w:val="24"/>
        </w:rPr>
        <w:t>m</w:t>
      </w:r>
      <w:r>
        <w:rPr>
          <w:spacing w:val="-1"/>
          <w:szCs w:val="24"/>
        </w:rPr>
        <w:t>e</w:t>
      </w:r>
      <w:r>
        <w:rPr>
          <w:szCs w:val="24"/>
        </w:rPr>
        <w:t>nt c</w:t>
      </w:r>
      <w:r>
        <w:rPr>
          <w:spacing w:val="-1"/>
          <w:szCs w:val="24"/>
        </w:rPr>
        <w:t>a</w:t>
      </w:r>
      <w:r>
        <w:rPr>
          <w:szCs w:val="24"/>
        </w:rPr>
        <w:t>n be</w:t>
      </w:r>
      <w:r>
        <w:rPr>
          <w:spacing w:val="-1"/>
          <w:szCs w:val="24"/>
        </w:rPr>
        <w:t xml:space="preserve"> a</w:t>
      </w:r>
      <w:r>
        <w:rPr>
          <w:szCs w:val="24"/>
        </w:rPr>
        <w:t>ppl</w:t>
      </w:r>
      <w:r>
        <w:rPr>
          <w:spacing w:val="1"/>
          <w:szCs w:val="24"/>
        </w:rPr>
        <w:t>i</w:t>
      </w:r>
      <w:r>
        <w:rPr>
          <w:spacing w:val="-1"/>
          <w:szCs w:val="24"/>
        </w:rPr>
        <w:t>e</w:t>
      </w:r>
      <w:r>
        <w:rPr>
          <w:szCs w:val="24"/>
        </w:rPr>
        <w:t xml:space="preserve">d </w:t>
      </w:r>
      <w:r>
        <w:rPr>
          <w:spacing w:val="2"/>
          <w:szCs w:val="24"/>
        </w:rPr>
        <w:t>s</w:t>
      </w:r>
      <w:r>
        <w:rPr>
          <w:spacing w:val="-1"/>
          <w:szCs w:val="24"/>
        </w:rPr>
        <w:t>a</w:t>
      </w:r>
      <w:r>
        <w:rPr>
          <w:szCs w:val="24"/>
        </w:rPr>
        <w:t>f</w:t>
      </w:r>
      <w:r>
        <w:rPr>
          <w:spacing w:val="-2"/>
          <w:szCs w:val="24"/>
        </w:rPr>
        <w:t>e</w:t>
      </w:r>
      <w:r>
        <w:rPr>
          <w:spacing w:val="5"/>
          <w:szCs w:val="24"/>
        </w:rPr>
        <w:t>l</w:t>
      </w:r>
      <w:r>
        <w:rPr>
          <w:szCs w:val="24"/>
        </w:rPr>
        <w:t>y during</w:t>
      </w:r>
      <w:r>
        <w:rPr>
          <w:spacing w:val="-2"/>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w:t>
      </w:r>
      <w:r>
        <w:rPr>
          <w:spacing w:val="2"/>
          <w:szCs w:val="24"/>
        </w:rPr>
        <w:t xml:space="preserve"> </w:t>
      </w:r>
      <w:r>
        <w:rPr>
          <w:spacing w:val="-3"/>
          <w:szCs w:val="24"/>
        </w:rPr>
        <w:t>I</w:t>
      </w:r>
      <w:r>
        <w:rPr>
          <w:szCs w:val="24"/>
        </w:rPr>
        <w:t>n the</w:t>
      </w:r>
      <w:r>
        <w:rPr>
          <w:spacing w:val="2"/>
          <w:szCs w:val="24"/>
        </w:rPr>
        <w:t xml:space="preserve"> </w:t>
      </w:r>
      <w:r>
        <w:rPr>
          <w:spacing w:val="-1"/>
          <w:szCs w:val="24"/>
        </w:rPr>
        <w:t>ca</w:t>
      </w:r>
      <w:r>
        <w:rPr>
          <w:szCs w:val="24"/>
        </w:rPr>
        <w:t>se</w:t>
      </w:r>
      <w:r>
        <w:rPr>
          <w:spacing w:val="-1"/>
          <w:szCs w:val="24"/>
        </w:rPr>
        <w:t xml:space="preserve"> </w:t>
      </w:r>
      <w:r>
        <w:rPr>
          <w:szCs w:val="24"/>
        </w:rPr>
        <w:t>of b</w:t>
      </w:r>
      <w:r>
        <w:rPr>
          <w:spacing w:val="1"/>
          <w:szCs w:val="24"/>
        </w:rPr>
        <w:t>u</w:t>
      </w:r>
      <w:r>
        <w:rPr>
          <w:spacing w:val="-1"/>
          <w:szCs w:val="24"/>
        </w:rPr>
        <w:t>c</w:t>
      </w:r>
      <w:r>
        <w:rPr>
          <w:spacing w:val="1"/>
          <w:szCs w:val="24"/>
        </w:rPr>
        <w:t>c</w:t>
      </w:r>
      <w:r>
        <w:rPr>
          <w:spacing w:val="-1"/>
          <w:szCs w:val="24"/>
        </w:rPr>
        <w:t>a</w:t>
      </w:r>
      <w:r>
        <w:rPr>
          <w:szCs w:val="24"/>
        </w:rPr>
        <w:t>l ro</w:t>
      </w:r>
      <w:r>
        <w:rPr>
          <w:spacing w:val="-1"/>
          <w:szCs w:val="24"/>
        </w:rPr>
        <w:t>c</w:t>
      </w:r>
      <w:r>
        <w:rPr>
          <w:szCs w:val="24"/>
        </w:rPr>
        <w:t>ki</w:t>
      </w:r>
      <w:r>
        <w:rPr>
          <w:spacing w:val="3"/>
          <w:szCs w:val="24"/>
        </w:rPr>
        <w:t>n</w:t>
      </w:r>
      <w:r>
        <w:rPr>
          <w:szCs w:val="24"/>
        </w:rPr>
        <w:t>g</w:t>
      </w:r>
      <w:r>
        <w:rPr>
          <w:spacing w:val="-2"/>
          <w:szCs w:val="24"/>
        </w:rPr>
        <w:t xml:space="preserve"> </w:t>
      </w:r>
      <w:r>
        <w:rPr>
          <w:spacing w:val="1"/>
          <w:szCs w:val="24"/>
        </w:rPr>
        <w:t>f</w:t>
      </w:r>
      <w:r>
        <w:rPr>
          <w:szCs w:val="24"/>
        </w:rPr>
        <w:t>or m</w:t>
      </w:r>
      <w:r>
        <w:rPr>
          <w:spacing w:val="-1"/>
          <w:szCs w:val="24"/>
        </w:rPr>
        <w:t>a</w:t>
      </w:r>
      <w:r>
        <w:rPr>
          <w:szCs w:val="24"/>
        </w:rPr>
        <w:t>ndibu</w:t>
      </w:r>
      <w:r>
        <w:rPr>
          <w:spacing w:val="1"/>
          <w:szCs w:val="24"/>
        </w:rPr>
        <w:t>l</w:t>
      </w:r>
      <w:r>
        <w:rPr>
          <w:spacing w:val="-1"/>
          <w:szCs w:val="24"/>
        </w:rPr>
        <w:t>a</w:t>
      </w:r>
      <w:r>
        <w:rPr>
          <w:szCs w:val="24"/>
        </w:rPr>
        <w:t>r in</w:t>
      </w:r>
      <w:r>
        <w:rPr>
          <w:spacing w:val="-1"/>
          <w:szCs w:val="24"/>
        </w:rPr>
        <w:t>c</w:t>
      </w:r>
      <w:r>
        <w:rPr>
          <w:szCs w:val="24"/>
        </w:rPr>
        <w:t xml:space="preserve">isors, </w:t>
      </w:r>
      <w:r>
        <w:rPr>
          <w:spacing w:val="3"/>
          <w:szCs w:val="24"/>
        </w:rPr>
        <w:t>t</w:t>
      </w:r>
      <w:r>
        <w:rPr>
          <w:szCs w:val="24"/>
        </w:rPr>
        <w:t>he</w:t>
      </w:r>
      <w:r>
        <w:rPr>
          <w:spacing w:val="-1"/>
          <w:szCs w:val="24"/>
        </w:rPr>
        <w:t xml:space="preserve"> </w:t>
      </w:r>
      <w:r>
        <w:rPr>
          <w:szCs w:val="24"/>
        </w:rPr>
        <w:t>me</w:t>
      </w:r>
      <w:r>
        <w:rPr>
          <w:spacing w:val="-1"/>
          <w:szCs w:val="24"/>
        </w:rPr>
        <w:t>a</w:t>
      </w:r>
      <w:r>
        <w:rPr>
          <w:szCs w:val="24"/>
        </w:rPr>
        <w:t xml:space="preserve">n </w:t>
      </w:r>
      <w:r>
        <w:rPr>
          <w:spacing w:val="-1"/>
          <w:szCs w:val="24"/>
        </w:rPr>
        <w:t>a</w:t>
      </w:r>
      <w:r>
        <w:rPr>
          <w:szCs w:val="24"/>
        </w:rPr>
        <w:t>nd st</w:t>
      </w:r>
      <w:r>
        <w:rPr>
          <w:spacing w:val="-1"/>
          <w:szCs w:val="24"/>
        </w:rPr>
        <w:t>a</w:t>
      </w:r>
      <w:r>
        <w:rPr>
          <w:szCs w:val="24"/>
        </w:rPr>
        <w:t>n</w:t>
      </w:r>
      <w:r>
        <w:rPr>
          <w:spacing w:val="2"/>
          <w:szCs w:val="24"/>
        </w:rPr>
        <w:t>d</w:t>
      </w:r>
      <w:r>
        <w:rPr>
          <w:spacing w:val="-1"/>
          <w:szCs w:val="24"/>
        </w:rPr>
        <w:t>a</w:t>
      </w:r>
      <w:r>
        <w:rPr>
          <w:szCs w:val="24"/>
        </w:rPr>
        <w:t>rd d</w:t>
      </w:r>
      <w:r>
        <w:rPr>
          <w:spacing w:val="-1"/>
          <w:szCs w:val="24"/>
        </w:rPr>
        <w:t>e</w:t>
      </w:r>
      <w:r>
        <w:rPr>
          <w:szCs w:val="24"/>
        </w:rPr>
        <w:t>viation of the</w:t>
      </w:r>
      <w:r>
        <w:rPr>
          <w:spacing w:val="-1"/>
          <w:szCs w:val="24"/>
        </w:rPr>
        <w:t xml:space="preserve"> </w:t>
      </w:r>
      <w:r>
        <w:rPr>
          <w:szCs w:val="24"/>
        </w:rPr>
        <w:t>hi</w:t>
      </w:r>
      <w:r>
        <w:rPr>
          <w:spacing w:val="-2"/>
          <w:szCs w:val="24"/>
        </w:rPr>
        <w:t>g</w:t>
      </w:r>
      <w:r>
        <w:rPr>
          <w:spacing w:val="2"/>
          <w:szCs w:val="24"/>
        </w:rPr>
        <w:t>h</w:t>
      </w:r>
      <w:r>
        <w:rPr>
          <w:spacing w:val="-1"/>
          <w:szCs w:val="24"/>
        </w:rPr>
        <w:t>e</w:t>
      </w:r>
      <w:r>
        <w:rPr>
          <w:szCs w:val="24"/>
        </w:rPr>
        <w:t>st</w:t>
      </w:r>
      <w:r>
        <w:rPr>
          <w:spacing w:val="3"/>
          <w:szCs w:val="24"/>
        </w:rPr>
        <w:t xml:space="preserve"> </w:t>
      </w:r>
      <w:r>
        <w:rPr>
          <w:szCs w:val="24"/>
        </w:rPr>
        <w:t>mo</w:t>
      </w:r>
      <w:r>
        <w:rPr>
          <w:spacing w:val="1"/>
          <w:szCs w:val="24"/>
        </w:rPr>
        <w:t>m</w:t>
      </w:r>
      <w:r>
        <w:rPr>
          <w:spacing w:val="-1"/>
          <w:szCs w:val="24"/>
        </w:rPr>
        <w:t>e</w:t>
      </w:r>
      <w:r>
        <w:rPr>
          <w:szCs w:val="24"/>
        </w:rPr>
        <w:t xml:space="preserve">nt applied </w:t>
      </w:r>
      <w:r>
        <w:rPr>
          <w:spacing w:val="-1"/>
          <w:szCs w:val="24"/>
        </w:rPr>
        <w:t>wa</w:t>
      </w:r>
      <w:r>
        <w:rPr>
          <w:szCs w:val="24"/>
        </w:rPr>
        <w:t>s 1.</w:t>
      </w:r>
      <w:r>
        <w:rPr>
          <w:spacing w:val="2"/>
          <w:szCs w:val="24"/>
        </w:rPr>
        <w:t>8</w:t>
      </w:r>
      <w:r>
        <w:rPr>
          <w:szCs w:val="24"/>
        </w:rPr>
        <w:t xml:space="preserve">4 </w:t>
      </w:r>
      <w:r>
        <w:rPr>
          <w:spacing w:val="-1"/>
          <w:szCs w:val="24"/>
        </w:rPr>
        <w:t>a</w:t>
      </w:r>
      <w:r>
        <w:rPr>
          <w:szCs w:val="24"/>
        </w:rPr>
        <w:t xml:space="preserve">nd 0.94 </w:t>
      </w:r>
      <w:r>
        <w:rPr>
          <w:spacing w:val="-1"/>
          <w:szCs w:val="24"/>
        </w:rPr>
        <w:t>f</w:t>
      </w:r>
      <w:r>
        <w:rPr>
          <w:szCs w:val="24"/>
        </w:rPr>
        <w:t xml:space="preserve">t </w:t>
      </w:r>
      <w:r>
        <w:rPr>
          <w:spacing w:val="1"/>
          <w:szCs w:val="24"/>
        </w:rPr>
        <w:t>l</w:t>
      </w:r>
      <w:r>
        <w:rPr>
          <w:szCs w:val="24"/>
        </w:rPr>
        <w:t>bs, r</w:t>
      </w:r>
      <w:r>
        <w:rPr>
          <w:spacing w:val="-1"/>
          <w:szCs w:val="24"/>
        </w:rPr>
        <w:t>e</w:t>
      </w:r>
      <w:r>
        <w:rPr>
          <w:szCs w:val="24"/>
        </w:rPr>
        <w:t>sp</w:t>
      </w:r>
      <w:r>
        <w:rPr>
          <w:spacing w:val="1"/>
          <w:szCs w:val="24"/>
        </w:rPr>
        <w:t>e</w:t>
      </w:r>
      <w:r>
        <w:rPr>
          <w:spacing w:val="-1"/>
          <w:szCs w:val="24"/>
        </w:rPr>
        <w:t>c</w:t>
      </w:r>
      <w:r>
        <w:rPr>
          <w:szCs w:val="24"/>
        </w:rPr>
        <w:t>t</w:t>
      </w:r>
      <w:r>
        <w:rPr>
          <w:spacing w:val="1"/>
          <w:szCs w:val="24"/>
        </w:rPr>
        <w:t>i</w:t>
      </w:r>
      <w:r>
        <w:rPr>
          <w:szCs w:val="24"/>
        </w:rPr>
        <w:t>v</w:t>
      </w:r>
      <w:r>
        <w:rPr>
          <w:spacing w:val="-1"/>
          <w:szCs w:val="24"/>
        </w:rPr>
        <w:t>e</w:t>
      </w:r>
      <w:r>
        <w:rPr>
          <w:spacing w:val="3"/>
          <w:szCs w:val="24"/>
        </w:rPr>
        <w:t>l</w:t>
      </w:r>
      <w:r>
        <w:rPr>
          <w:spacing w:val="-5"/>
          <w:szCs w:val="24"/>
        </w:rPr>
        <w:t>y</w:t>
      </w:r>
      <w:r>
        <w:rPr>
          <w:szCs w:val="24"/>
        </w:rPr>
        <w:t>.</w:t>
      </w:r>
      <w:r>
        <w:rPr>
          <w:spacing w:val="2"/>
          <w:szCs w:val="24"/>
        </w:rPr>
        <w:t xml:space="preserve"> </w:t>
      </w:r>
      <w:r>
        <w:rPr>
          <w:spacing w:val="-1"/>
          <w:szCs w:val="24"/>
        </w:rPr>
        <w:t>F</w:t>
      </w:r>
      <w:r>
        <w:rPr>
          <w:szCs w:val="24"/>
        </w:rPr>
        <w:t xml:space="preserve">or this </w:t>
      </w:r>
      <w:r>
        <w:rPr>
          <w:spacing w:val="1"/>
          <w:szCs w:val="24"/>
        </w:rPr>
        <w:t>t</w:t>
      </w:r>
      <w:r>
        <w:rPr>
          <w:szCs w:val="24"/>
        </w:rPr>
        <w:t xml:space="preserve">ooth </w:t>
      </w:r>
      <w:r>
        <w:rPr>
          <w:spacing w:val="3"/>
          <w:szCs w:val="24"/>
        </w:rPr>
        <w:t>t</w:t>
      </w:r>
      <w:r>
        <w:rPr>
          <w:spacing w:val="-5"/>
          <w:szCs w:val="24"/>
        </w:rPr>
        <w:t>y</w:t>
      </w:r>
      <w:r>
        <w:rPr>
          <w:szCs w:val="24"/>
        </w:rPr>
        <w:t>p</w:t>
      </w:r>
      <w:r>
        <w:rPr>
          <w:spacing w:val="-1"/>
          <w:szCs w:val="24"/>
        </w:rPr>
        <w:t>e</w:t>
      </w:r>
      <w:r>
        <w:rPr>
          <w:szCs w:val="24"/>
        </w:rPr>
        <w:t>,</w:t>
      </w:r>
      <w:r>
        <w:rPr>
          <w:spacing w:val="2"/>
          <w:szCs w:val="24"/>
        </w:rPr>
        <w:t xml:space="preserve"> </w:t>
      </w:r>
      <w:r>
        <w:rPr>
          <w:szCs w:val="24"/>
        </w:rPr>
        <w:t>a r</w:t>
      </w:r>
      <w:r>
        <w:rPr>
          <w:spacing w:val="-2"/>
          <w:szCs w:val="24"/>
        </w:rPr>
        <w:t>e</w:t>
      </w:r>
      <w:r>
        <w:rPr>
          <w:szCs w:val="24"/>
        </w:rPr>
        <w:t>d l</w:t>
      </w:r>
      <w:r>
        <w:rPr>
          <w:spacing w:val="1"/>
          <w:szCs w:val="24"/>
        </w:rPr>
        <w:t>i</w:t>
      </w:r>
      <w:r>
        <w:rPr>
          <w:spacing w:val="-2"/>
          <w:szCs w:val="24"/>
        </w:rPr>
        <w:t>g</w:t>
      </w:r>
      <w:r>
        <w:rPr>
          <w:szCs w:val="24"/>
        </w:rPr>
        <w:t>ht wi</w:t>
      </w:r>
      <w:r>
        <w:rPr>
          <w:spacing w:val="1"/>
          <w:szCs w:val="24"/>
        </w:rPr>
        <w:t>l</w:t>
      </w:r>
      <w:r>
        <w:rPr>
          <w:szCs w:val="24"/>
        </w:rPr>
        <w:t>l be displ</w:t>
      </w:r>
      <w:r>
        <w:rPr>
          <w:spacing w:val="4"/>
          <w:szCs w:val="24"/>
        </w:rPr>
        <w:t>a</w:t>
      </w:r>
      <w:r>
        <w:rPr>
          <w:spacing w:val="-5"/>
          <w:szCs w:val="24"/>
        </w:rPr>
        <w:t>y</w:t>
      </w:r>
      <w:r>
        <w:rPr>
          <w:spacing w:val="1"/>
          <w:szCs w:val="24"/>
        </w:rPr>
        <w:t>e</w:t>
      </w:r>
      <w:r>
        <w:rPr>
          <w:szCs w:val="24"/>
        </w:rPr>
        <w:t>d wh</w:t>
      </w:r>
      <w:r>
        <w:rPr>
          <w:spacing w:val="-1"/>
          <w:szCs w:val="24"/>
        </w:rPr>
        <w:t>e</w:t>
      </w:r>
      <w:r>
        <w:rPr>
          <w:szCs w:val="24"/>
        </w:rPr>
        <w:t>n bu</w:t>
      </w:r>
      <w:r>
        <w:rPr>
          <w:spacing w:val="-1"/>
          <w:szCs w:val="24"/>
        </w:rPr>
        <w:t>c</w:t>
      </w:r>
      <w:r>
        <w:rPr>
          <w:spacing w:val="1"/>
          <w:szCs w:val="24"/>
        </w:rPr>
        <w:t>c</w:t>
      </w:r>
      <w:r>
        <w:rPr>
          <w:spacing w:val="-1"/>
          <w:szCs w:val="24"/>
        </w:rPr>
        <w:t>a</w:t>
      </w:r>
      <w:r>
        <w:rPr>
          <w:szCs w:val="24"/>
        </w:rPr>
        <w:t>l ro</w:t>
      </w:r>
      <w:r>
        <w:rPr>
          <w:spacing w:val="-1"/>
          <w:szCs w:val="24"/>
        </w:rPr>
        <w:t>c</w:t>
      </w:r>
      <w:r>
        <w:rPr>
          <w:szCs w:val="24"/>
        </w:rPr>
        <w:t>ki</w:t>
      </w:r>
      <w:r>
        <w:rPr>
          <w:spacing w:val="3"/>
          <w:szCs w:val="24"/>
        </w:rPr>
        <w:t>n</w:t>
      </w:r>
      <w:r>
        <w:rPr>
          <w:szCs w:val="24"/>
        </w:rPr>
        <w:t>g</w:t>
      </w:r>
      <w:r>
        <w:rPr>
          <w:spacing w:val="-2"/>
          <w:szCs w:val="24"/>
        </w:rPr>
        <w:t xml:space="preserve"> </w:t>
      </w:r>
      <w:r>
        <w:rPr>
          <w:spacing w:val="3"/>
          <w:szCs w:val="24"/>
        </w:rPr>
        <w:t>m</w:t>
      </w:r>
      <w:r>
        <w:rPr>
          <w:szCs w:val="24"/>
        </w:rPr>
        <w:t xml:space="preserve">oments </w:t>
      </w:r>
      <w:r>
        <w:rPr>
          <w:spacing w:val="-1"/>
          <w:szCs w:val="24"/>
        </w:rPr>
        <w:t>a</w:t>
      </w:r>
      <w:r>
        <w:rPr>
          <w:szCs w:val="24"/>
        </w:rPr>
        <w:t>bove</w:t>
      </w:r>
      <w:r>
        <w:rPr>
          <w:spacing w:val="2"/>
          <w:szCs w:val="24"/>
        </w:rPr>
        <w:t xml:space="preserve"> </w:t>
      </w:r>
      <w:r>
        <w:rPr>
          <w:szCs w:val="24"/>
        </w:rPr>
        <w:t xml:space="preserve">2.78 </w:t>
      </w:r>
      <w:r>
        <w:rPr>
          <w:spacing w:val="-1"/>
          <w:szCs w:val="24"/>
        </w:rPr>
        <w:t>f</w:t>
      </w:r>
      <w:r>
        <w:rPr>
          <w:szCs w:val="24"/>
        </w:rPr>
        <w:t xml:space="preserve">t </w:t>
      </w:r>
      <w:r>
        <w:rPr>
          <w:spacing w:val="1"/>
          <w:szCs w:val="24"/>
        </w:rPr>
        <w:t>l</w:t>
      </w:r>
      <w:r>
        <w:rPr>
          <w:szCs w:val="24"/>
        </w:rPr>
        <w:t xml:space="preserve">bs </w:t>
      </w:r>
      <w:r>
        <w:rPr>
          <w:spacing w:val="-1"/>
          <w:szCs w:val="24"/>
        </w:rPr>
        <w:t>a</w:t>
      </w:r>
      <w:r>
        <w:rPr>
          <w:szCs w:val="24"/>
        </w:rPr>
        <w:t>re</w:t>
      </w:r>
      <w:r>
        <w:rPr>
          <w:spacing w:val="-2"/>
          <w:szCs w:val="24"/>
        </w:rPr>
        <w:t xml:space="preserve"> </w:t>
      </w:r>
      <w:r>
        <w:rPr>
          <w:spacing w:val="-1"/>
          <w:szCs w:val="24"/>
        </w:rPr>
        <w:t>a</w:t>
      </w:r>
      <w:r>
        <w:rPr>
          <w:szCs w:val="24"/>
        </w:rPr>
        <w:t>ppl</w:t>
      </w:r>
      <w:r>
        <w:rPr>
          <w:spacing w:val="1"/>
          <w:szCs w:val="24"/>
        </w:rPr>
        <w:t>i</w:t>
      </w:r>
      <w:r>
        <w:rPr>
          <w:spacing w:val="-1"/>
          <w:szCs w:val="24"/>
        </w:rPr>
        <w:t>e</w:t>
      </w:r>
      <w:r>
        <w:rPr>
          <w:szCs w:val="24"/>
        </w:rPr>
        <w:t>d.</w:t>
      </w:r>
    </w:p>
    <w:p w:rsidR="002D57A6" w:rsidRDefault="002D57A6" w:rsidP="00021996">
      <w:pPr>
        <w:spacing w:line="200" w:lineRule="exact"/>
        <w:jc w:val="both"/>
      </w:pPr>
    </w:p>
    <w:p w:rsidR="002D57A6" w:rsidRDefault="0079255C" w:rsidP="00021996">
      <w:pPr>
        <w:spacing w:line="276" w:lineRule="auto"/>
        <w:ind w:left="100" w:right="141" w:firstLine="60"/>
        <w:jc w:val="both"/>
        <w:rPr>
          <w:szCs w:val="24"/>
        </w:rPr>
      </w:pPr>
      <w:r>
        <w:rPr>
          <w:spacing w:val="-1"/>
          <w:szCs w:val="24"/>
        </w:rPr>
        <w:t>F</w:t>
      </w:r>
      <w:r>
        <w:rPr>
          <w:szCs w:val="24"/>
        </w:rPr>
        <w:t>inal</w:t>
      </w:r>
      <w:r>
        <w:rPr>
          <w:spacing w:val="3"/>
          <w:szCs w:val="24"/>
        </w:rPr>
        <w:t>l</w:t>
      </w:r>
      <w:r>
        <w:rPr>
          <w:spacing w:val="-5"/>
          <w:szCs w:val="24"/>
        </w:rPr>
        <w:t>y</w:t>
      </w:r>
      <w:r>
        <w:rPr>
          <w:szCs w:val="24"/>
        </w:rPr>
        <w:t>,</w:t>
      </w:r>
      <w:r>
        <w:rPr>
          <w:spacing w:val="5"/>
          <w:szCs w:val="24"/>
        </w:rPr>
        <w:t xml:space="preserve"> </w:t>
      </w:r>
      <w:r>
        <w:rPr>
          <w:spacing w:val="-5"/>
          <w:szCs w:val="24"/>
        </w:rPr>
        <w:t>y</w:t>
      </w:r>
      <w:r>
        <w:rPr>
          <w:spacing w:val="1"/>
          <w:szCs w:val="24"/>
        </w:rPr>
        <w:t>e</w:t>
      </w:r>
      <w:r>
        <w:rPr>
          <w:szCs w:val="24"/>
        </w:rPr>
        <w:t>l</w:t>
      </w:r>
      <w:r>
        <w:rPr>
          <w:spacing w:val="1"/>
          <w:szCs w:val="24"/>
        </w:rPr>
        <w:t>l</w:t>
      </w:r>
      <w:r>
        <w:rPr>
          <w:szCs w:val="24"/>
        </w:rPr>
        <w:t xml:space="preserve">ow </w:t>
      </w:r>
      <w:r>
        <w:rPr>
          <w:spacing w:val="-1"/>
          <w:szCs w:val="24"/>
        </w:rPr>
        <w:t>wa</w:t>
      </w:r>
      <w:r>
        <w:rPr>
          <w:szCs w:val="24"/>
        </w:rPr>
        <w:t>rni</w:t>
      </w:r>
      <w:r>
        <w:rPr>
          <w:spacing w:val="2"/>
          <w:szCs w:val="24"/>
        </w:rPr>
        <w:t>n</w:t>
      </w:r>
      <w:r>
        <w:rPr>
          <w:szCs w:val="24"/>
        </w:rPr>
        <w:t>g l</w:t>
      </w:r>
      <w:r>
        <w:rPr>
          <w:spacing w:val="1"/>
          <w:szCs w:val="24"/>
        </w:rPr>
        <w:t>i</w:t>
      </w:r>
      <w:r>
        <w:rPr>
          <w:spacing w:val="-2"/>
          <w:szCs w:val="24"/>
        </w:rPr>
        <w:t>g</w:t>
      </w:r>
      <w:r>
        <w:rPr>
          <w:szCs w:val="24"/>
        </w:rPr>
        <w:t>hts w</w:t>
      </w:r>
      <w:r>
        <w:rPr>
          <w:spacing w:val="-1"/>
          <w:szCs w:val="24"/>
        </w:rPr>
        <w:t>e</w:t>
      </w:r>
      <w:r>
        <w:rPr>
          <w:spacing w:val="1"/>
          <w:szCs w:val="24"/>
        </w:rPr>
        <w:t>r</w:t>
      </w:r>
      <w:r>
        <w:rPr>
          <w:szCs w:val="24"/>
        </w:rPr>
        <w:t>e</w:t>
      </w:r>
      <w:r>
        <w:rPr>
          <w:spacing w:val="-1"/>
          <w:szCs w:val="24"/>
        </w:rPr>
        <w:t xml:space="preserve"> a</w:t>
      </w:r>
      <w:r>
        <w:rPr>
          <w:szCs w:val="24"/>
        </w:rPr>
        <w:t>dd</w:t>
      </w:r>
      <w:r>
        <w:rPr>
          <w:spacing w:val="-1"/>
          <w:szCs w:val="24"/>
        </w:rPr>
        <w:t>e</w:t>
      </w:r>
      <w:r>
        <w:rPr>
          <w:szCs w:val="24"/>
        </w:rPr>
        <w:t xml:space="preserve">d to </w:t>
      </w:r>
      <w:r>
        <w:rPr>
          <w:spacing w:val="1"/>
          <w:szCs w:val="24"/>
        </w:rPr>
        <w:t>t</w:t>
      </w:r>
      <w:r>
        <w:rPr>
          <w:szCs w:val="24"/>
        </w:rPr>
        <w:t>he</w:t>
      </w:r>
      <w:r>
        <w:rPr>
          <w:spacing w:val="1"/>
          <w:szCs w:val="24"/>
        </w:rPr>
        <w:t xml:space="preserve"> </w:t>
      </w:r>
      <w:r>
        <w:rPr>
          <w:spacing w:val="-3"/>
          <w:szCs w:val="24"/>
        </w:rPr>
        <w:t>L</w:t>
      </w:r>
      <w:r>
        <w:rPr>
          <w:spacing w:val="-1"/>
          <w:szCs w:val="24"/>
        </w:rPr>
        <w:t>a</w:t>
      </w:r>
      <w:r>
        <w:rPr>
          <w:spacing w:val="2"/>
          <w:szCs w:val="24"/>
        </w:rPr>
        <w:t>bV</w:t>
      </w:r>
      <w:r>
        <w:rPr>
          <w:spacing w:val="-3"/>
          <w:szCs w:val="24"/>
        </w:rPr>
        <w:t>I</w:t>
      </w:r>
      <w:r>
        <w:rPr>
          <w:szCs w:val="24"/>
        </w:rPr>
        <w:t>EW</w:t>
      </w:r>
      <w:r>
        <w:rPr>
          <w:spacing w:val="1"/>
          <w:szCs w:val="24"/>
        </w:rPr>
        <w:t xml:space="preserve"> </w:t>
      </w:r>
      <w:r>
        <w:rPr>
          <w:szCs w:val="24"/>
        </w:rPr>
        <w:t>pr</w:t>
      </w:r>
      <w:r>
        <w:rPr>
          <w:spacing w:val="1"/>
          <w:szCs w:val="24"/>
        </w:rPr>
        <w:t>o</w:t>
      </w:r>
      <w:r>
        <w:rPr>
          <w:spacing w:val="-2"/>
          <w:szCs w:val="24"/>
        </w:rPr>
        <w:t>g</w:t>
      </w:r>
      <w:r>
        <w:rPr>
          <w:szCs w:val="24"/>
        </w:rPr>
        <w:t>r</w:t>
      </w:r>
      <w:r>
        <w:rPr>
          <w:spacing w:val="-2"/>
          <w:szCs w:val="24"/>
        </w:rPr>
        <w:t>a</w:t>
      </w:r>
      <w:r>
        <w:rPr>
          <w:szCs w:val="24"/>
        </w:rPr>
        <w:t xml:space="preserve">m </w:t>
      </w:r>
      <w:r>
        <w:rPr>
          <w:spacing w:val="1"/>
          <w:szCs w:val="24"/>
        </w:rPr>
        <w:t>t</w:t>
      </w:r>
      <w:r>
        <w:rPr>
          <w:szCs w:val="24"/>
        </w:rPr>
        <w:t>o in</w:t>
      </w:r>
      <w:r>
        <w:rPr>
          <w:spacing w:val="2"/>
          <w:szCs w:val="24"/>
        </w:rPr>
        <w:t>f</w:t>
      </w:r>
      <w:r>
        <w:rPr>
          <w:szCs w:val="24"/>
        </w:rPr>
        <w:t>orm the us</w:t>
      </w:r>
      <w:r>
        <w:rPr>
          <w:spacing w:val="-1"/>
          <w:szCs w:val="24"/>
        </w:rPr>
        <w:t>e</w:t>
      </w:r>
      <w:r>
        <w:rPr>
          <w:szCs w:val="24"/>
        </w:rPr>
        <w:t>r th</w:t>
      </w:r>
      <w:r>
        <w:rPr>
          <w:spacing w:val="-1"/>
          <w:szCs w:val="24"/>
        </w:rPr>
        <w:t>a</w:t>
      </w:r>
      <w:r>
        <w:rPr>
          <w:szCs w:val="24"/>
        </w:rPr>
        <w:t xml:space="preserve">t </w:t>
      </w:r>
      <w:r>
        <w:rPr>
          <w:spacing w:val="1"/>
          <w:szCs w:val="24"/>
        </w:rPr>
        <w:t>t</w:t>
      </w:r>
      <w:r>
        <w:rPr>
          <w:szCs w:val="24"/>
        </w:rPr>
        <w:t>h</w:t>
      </w:r>
      <w:r>
        <w:rPr>
          <w:spacing w:val="4"/>
          <w:szCs w:val="24"/>
        </w:rPr>
        <w:t>e</w:t>
      </w:r>
      <w:r>
        <w:rPr>
          <w:szCs w:val="24"/>
        </w:rPr>
        <w:t>y</w:t>
      </w:r>
      <w:r>
        <w:rPr>
          <w:spacing w:val="-5"/>
          <w:szCs w:val="24"/>
        </w:rPr>
        <w:t xml:space="preserve"> </w:t>
      </w:r>
      <w:r>
        <w:rPr>
          <w:spacing w:val="1"/>
          <w:szCs w:val="24"/>
        </w:rPr>
        <w:t>a</w:t>
      </w:r>
      <w:r>
        <w:rPr>
          <w:szCs w:val="24"/>
        </w:rPr>
        <w:t xml:space="preserve">re </w:t>
      </w:r>
      <w:r>
        <w:rPr>
          <w:spacing w:val="-1"/>
          <w:szCs w:val="24"/>
        </w:rPr>
        <w:t>a</w:t>
      </w:r>
      <w:r>
        <w:rPr>
          <w:szCs w:val="24"/>
        </w:rPr>
        <w:t>pp</w:t>
      </w:r>
      <w:r>
        <w:rPr>
          <w:spacing w:val="3"/>
          <w:szCs w:val="24"/>
        </w:rPr>
        <w:t>l</w:t>
      </w:r>
      <w:r>
        <w:rPr>
          <w:spacing w:val="-5"/>
          <w:szCs w:val="24"/>
        </w:rPr>
        <w:t>y</w:t>
      </w:r>
      <w:r>
        <w:rPr>
          <w:szCs w:val="24"/>
        </w:rPr>
        <w:t>i</w:t>
      </w:r>
      <w:r>
        <w:rPr>
          <w:spacing w:val="3"/>
          <w:szCs w:val="24"/>
        </w:rPr>
        <w:t>n</w:t>
      </w:r>
      <w:r>
        <w:rPr>
          <w:szCs w:val="24"/>
        </w:rPr>
        <w:t>g</w:t>
      </w:r>
      <w:r>
        <w:rPr>
          <w:spacing w:val="-2"/>
          <w:szCs w:val="24"/>
        </w:rPr>
        <w:t xml:space="preserve"> </w:t>
      </w:r>
      <w:r>
        <w:rPr>
          <w:szCs w:val="24"/>
        </w:rPr>
        <w:t>b</w:t>
      </w:r>
      <w:r>
        <w:rPr>
          <w:spacing w:val="-1"/>
          <w:szCs w:val="24"/>
        </w:rPr>
        <w:t>e</w:t>
      </w:r>
      <w:r>
        <w:rPr>
          <w:szCs w:val="24"/>
        </w:rPr>
        <w:t>t</w:t>
      </w:r>
      <w:r>
        <w:rPr>
          <w:spacing w:val="2"/>
          <w:szCs w:val="24"/>
        </w:rPr>
        <w:t>w</w:t>
      </w:r>
      <w:r>
        <w:rPr>
          <w:spacing w:val="-1"/>
          <w:szCs w:val="24"/>
        </w:rPr>
        <w:t>ee</w:t>
      </w:r>
      <w:r>
        <w:rPr>
          <w:szCs w:val="24"/>
        </w:rPr>
        <w:t>n</w:t>
      </w:r>
      <w:r>
        <w:rPr>
          <w:spacing w:val="2"/>
          <w:szCs w:val="24"/>
        </w:rPr>
        <w:t xml:space="preserve"> </w:t>
      </w:r>
      <w:r>
        <w:rPr>
          <w:spacing w:val="-1"/>
          <w:szCs w:val="24"/>
        </w:rPr>
        <w:t>a</w:t>
      </w:r>
      <w:r>
        <w:rPr>
          <w:szCs w:val="24"/>
        </w:rPr>
        <w:t>v</w:t>
      </w:r>
      <w:r>
        <w:rPr>
          <w:spacing w:val="-1"/>
          <w:szCs w:val="24"/>
        </w:rPr>
        <w:t>e</w:t>
      </w:r>
      <w:r>
        <w:rPr>
          <w:spacing w:val="1"/>
          <w:szCs w:val="24"/>
        </w:rPr>
        <w:t>ra</w:t>
      </w:r>
      <w:r>
        <w:rPr>
          <w:szCs w:val="24"/>
        </w:rPr>
        <w:t>ge</w:t>
      </w:r>
      <w:r>
        <w:rPr>
          <w:spacing w:val="-1"/>
          <w:szCs w:val="24"/>
        </w:rPr>
        <w:t xml:space="preserve"> a</w:t>
      </w:r>
      <w:r>
        <w:rPr>
          <w:szCs w:val="24"/>
        </w:rPr>
        <w:t xml:space="preserve">nd </w:t>
      </w:r>
      <w:r>
        <w:rPr>
          <w:spacing w:val="-1"/>
          <w:szCs w:val="24"/>
        </w:rPr>
        <w:t>e</w:t>
      </w:r>
      <w:r>
        <w:rPr>
          <w:spacing w:val="2"/>
          <w:szCs w:val="24"/>
        </w:rPr>
        <w:t>x</w:t>
      </w:r>
      <w:r>
        <w:rPr>
          <w:spacing w:val="-1"/>
          <w:szCs w:val="24"/>
        </w:rPr>
        <w:t>ce</w:t>
      </w:r>
      <w:r>
        <w:rPr>
          <w:szCs w:val="24"/>
        </w:rPr>
        <w:t>ss</w:t>
      </w:r>
      <w:r>
        <w:rPr>
          <w:spacing w:val="1"/>
          <w:szCs w:val="24"/>
        </w:rPr>
        <w:t>i</w:t>
      </w:r>
      <w:r>
        <w:rPr>
          <w:szCs w:val="24"/>
        </w:rPr>
        <w:t>ve</w:t>
      </w:r>
      <w:r>
        <w:rPr>
          <w:spacing w:val="-1"/>
          <w:szCs w:val="24"/>
        </w:rPr>
        <w:t xml:space="preserve"> </w:t>
      </w:r>
      <w:r>
        <w:rPr>
          <w:szCs w:val="24"/>
        </w:rPr>
        <w:t>mo</w:t>
      </w:r>
      <w:r>
        <w:rPr>
          <w:spacing w:val="1"/>
          <w:szCs w:val="24"/>
        </w:rPr>
        <w:t>m</w:t>
      </w:r>
      <w:r>
        <w:rPr>
          <w:spacing w:val="-1"/>
          <w:szCs w:val="24"/>
        </w:rPr>
        <w:t>e</w:t>
      </w:r>
      <w:r>
        <w:rPr>
          <w:szCs w:val="24"/>
        </w:rPr>
        <w:t>nts</w:t>
      </w:r>
      <w:r>
        <w:rPr>
          <w:spacing w:val="3"/>
          <w:szCs w:val="24"/>
        </w:rPr>
        <w:t xml:space="preserve"> </w:t>
      </w:r>
      <w:r>
        <w:rPr>
          <w:szCs w:val="24"/>
        </w:rPr>
        <w:t xml:space="preserve">to </w:t>
      </w:r>
      <w:r>
        <w:rPr>
          <w:spacing w:val="1"/>
          <w:szCs w:val="24"/>
        </w:rPr>
        <w:t>t</w:t>
      </w:r>
      <w:r>
        <w:rPr>
          <w:szCs w:val="24"/>
        </w:rPr>
        <w:t>he</w:t>
      </w:r>
      <w:r>
        <w:rPr>
          <w:spacing w:val="-1"/>
          <w:szCs w:val="24"/>
        </w:rPr>
        <w:t xml:space="preserve"> </w:t>
      </w:r>
      <w:r>
        <w:rPr>
          <w:szCs w:val="24"/>
        </w:rPr>
        <w:t>too</w:t>
      </w:r>
      <w:r>
        <w:rPr>
          <w:spacing w:val="1"/>
          <w:szCs w:val="24"/>
        </w:rPr>
        <w:t>t</w:t>
      </w:r>
      <w:r>
        <w:rPr>
          <w:szCs w:val="24"/>
        </w:rPr>
        <w:t xml:space="preserve">h. </w:t>
      </w:r>
      <w:r>
        <w:rPr>
          <w:spacing w:val="-1"/>
          <w:szCs w:val="24"/>
        </w:rPr>
        <w:t>F</w:t>
      </w:r>
      <w:r>
        <w:rPr>
          <w:szCs w:val="24"/>
        </w:rPr>
        <w:t>or b</w:t>
      </w:r>
      <w:r>
        <w:rPr>
          <w:spacing w:val="-1"/>
          <w:szCs w:val="24"/>
        </w:rPr>
        <w:t>uc</w:t>
      </w:r>
      <w:r>
        <w:rPr>
          <w:spacing w:val="1"/>
          <w:szCs w:val="24"/>
        </w:rPr>
        <w:t>c</w:t>
      </w:r>
      <w:r>
        <w:rPr>
          <w:spacing w:val="-1"/>
          <w:szCs w:val="24"/>
        </w:rPr>
        <w:t>a</w:t>
      </w:r>
      <w:r>
        <w:rPr>
          <w:szCs w:val="24"/>
        </w:rPr>
        <w:t xml:space="preserve">l </w:t>
      </w:r>
      <w:r>
        <w:rPr>
          <w:spacing w:val="2"/>
          <w:szCs w:val="24"/>
        </w:rPr>
        <w:t>r</w:t>
      </w:r>
      <w:r>
        <w:rPr>
          <w:szCs w:val="24"/>
        </w:rPr>
        <w:t>o</w:t>
      </w:r>
      <w:r>
        <w:rPr>
          <w:spacing w:val="-1"/>
          <w:szCs w:val="24"/>
        </w:rPr>
        <w:t>c</w:t>
      </w:r>
      <w:r>
        <w:rPr>
          <w:szCs w:val="24"/>
        </w:rPr>
        <w:t>king</w:t>
      </w:r>
      <w:r>
        <w:rPr>
          <w:spacing w:val="-2"/>
          <w:szCs w:val="24"/>
        </w:rPr>
        <w:t xml:space="preserve"> </w:t>
      </w:r>
      <w:r>
        <w:rPr>
          <w:szCs w:val="24"/>
        </w:rPr>
        <w:t>mo</w:t>
      </w:r>
      <w:r>
        <w:rPr>
          <w:spacing w:val="1"/>
          <w:szCs w:val="24"/>
        </w:rPr>
        <w:t>m</w:t>
      </w:r>
      <w:r>
        <w:rPr>
          <w:spacing w:val="-1"/>
          <w:szCs w:val="24"/>
        </w:rPr>
        <w:t>e</w:t>
      </w:r>
      <w:r>
        <w:rPr>
          <w:szCs w:val="24"/>
        </w:rPr>
        <w:t>nts appli</w:t>
      </w:r>
      <w:r>
        <w:rPr>
          <w:spacing w:val="-1"/>
          <w:szCs w:val="24"/>
        </w:rPr>
        <w:t>e</w:t>
      </w:r>
      <w:r>
        <w:rPr>
          <w:szCs w:val="24"/>
        </w:rPr>
        <w:t xml:space="preserve">d to </w:t>
      </w:r>
      <w:r>
        <w:rPr>
          <w:spacing w:val="1"/>
          <w:szCs w:val="24"/>
        </w:rPr>
        <w:t>m</w:t>
      </w:r>
      <w:r>
        <w:rPr>
          <w:spacing w:val="-1"/>
          <w:szCs w:val="24"/>
        </w:rPr>
        <w:t>a</w:t>
      </w:r>
      <w:r>
        <w:rPr>
          <w:szCs w:val="24"/>
        </w:rPr>
        <w:t>ndibu</w:t>
      </w:r>
      <w:r>
        <w:rPr>
          <w:spacing w:val="1"/>
          <w:szCs w:val="24"/>
        </w:rPr>
        <w:t>l</w:t>
      </w:r>
      <w:r>
        <w:rPr>
          <w:spacing w:val="-1"/>
          <w:szCs w:val="24"/>
        </w:rPr>
        <w:t>a</w:t>
      </w:r>
      <w:r>
        <w:rPr>
          <w:szCs w:val="24"/>
        </w:rPr>
        <w:t>r in</w:t>
      </w:r>
      <w:r>
        <w:rPr>
          <w:spacing w:val="-1"/>
          <w:szCs w:val="24"/>
        </w:rPr>
        <w:t>c</w:t>
      </w:r>
      <w:r>
        <w:rPr>
          <w:szCs w:val="24"/>
        </w:rPr>
        <w:t>isors, a</w:t>
      </w:r>
      <w:r>
        <w:rPr>
          <w:spacing w:val="1"/>
          <w:szCs w:val="24"/>
        </w:rPr>
        <w:t xml:space="preserve"> </w:t>
      </w:r>
      <w:r>
        <w:rPr>
          <w:spacing w:val="-5"/>
          <w:szCs w:val="24"/>
        </w:rPr>
        <w:t>y</w:t>
      </w:r>
      <w:r>
        <w:rPr>
          <w:spacing w:val="1"/>
          <w:szCs w:val="24"/>
        </w:rPr>
        <w:t>e</w:t>
      </w:r>
      <w:r>
        <w:rPr>
          <w:szCs w:val="24"/>
        </w:rPr>
        <w:t>l</w:t>
      </w:r>
      <w:r>
        <w:rPr>
          <w:spacing w:val="1"/>
          <w:szCs w:val="24"/>
        </w:rPr>
        <w:t>l</w:t>
      </w:r>
      <w:r>
        <w:rPr>
          <w:szCs w:val="24"/>
        </w:rPr>
        <w:t>ow l</w:t>
      </w:r>
      <w:r>
        <w:rPr>
          <w:spacing w:val="5"/>
          <w:szCs w:val="24"/>
        </w:rPr>
        <w:t>i</w:t>
      </w:r>
      <w:r>
        <w:rPr>
          <w:spacing w:val="-2"/>
          <w:szCs w:val="24"/>
        </w:rPr>
        <w:t>g</w:t>
      </w:r>
      <w:r>
        <w:rPr>
          <w:szCs w:val="24"/>
        </w:rPr>
        <w:t>ht wi</w:t>
      </w:r>
      <w:r>
        <w:rPr>
          <w:spacing w:val="1"/>
          <w:szCs w:val="24"/>
        </w:rPr>
        <w:t>l</w:t>
      </w:r>
      <w:r>
        <w:rPr>
          <w:szCs w:val="24"/>
        </w:rPr>
        <w:t>l be displ</w:t>
      </w:r>
      <w:r>
        <w:rPr>
          <w:spacing w:val="1"/>
          <w:szCs w:val="24"/>
        </w:rPr>
        <w:t>a</w:t>
      </w:r>
      <w:r>
        <w:rPr>
          <w:spacing w:val="-5"/>
          <w:szCs w:val="24"/>
        </w:rPr>
        <w:t>y</w:t>
      </w:r>
      <w:r>
        <w:rPr>
          <w:spacing w:val="1"/>
          <w:szCs w:val="24"/>
        </w:rPr>
        <w:t>e</w:t>
      </w:r>
      <w:r>
        <w:rPr>
          <w:szCs w:val="24"/>
        </w:rPr>
        <w:t>d wh</w:t>
      </w:r>
      <w:r>
        <w:rPr>
          <w:spacing w:val="-1"/>
          <w:szCs w:val="24"/>
        </w:rPr>
        <w:t>e</w:t>
      </w:r>
      <w:r>
        <w:rPr>
          <w:szCs w:val="24"/>
        </w:rPr>
        <w:t>n mo</w:t>
      </w:r>
      <w:r>
        <w:rPr>
          <w:spacing w:val="1"/>
          <w:szCs w:val="24"/>
        </w:rPr>
        <w:t>m</w:t>
      </w:r>
      <w:r>
        <w:rPr>
          <w:spacing w:val="-1"/>
          <w:szCs w:val="24"/>
        </w:rPr>
        <w:t>e</w:t>
      </w:r>
      <w:r>
        <w:rPr>
          <w:szCs w:val="24"/>
        </w:rPr>
        <w:t>nts be</w:t>
      </w:r>
      <w:r>
        <w:rPr>
          <w:spacing w:val="2"/>
          <w:szCs w:val="24"/>
        </w:rPr>
        <w:t>t</w:t>
      </w:r>
      <w:r>
        <w:rPr>
          <w:szCs w:val="24"/>
        </w:rPr>
        <w:t>w</w:t>
      </w:r>
      <w:r>
        <w:rPr>
          <w:spacing w:val="-1"/>
          <w:szCs w:val="24"/>
        </w:rPr>
        <w:t>ee</w:t>
      </w:r>
      <w:r>
        <w:rPr>
          <w:szCs w:val="24"/>
        </w:rPr>
        <w:t xml:space="preserve">n 1.66 </w:t>
      </w:r>
      <w:r>
        <w:rPr>
          <w:spacing w:val="-1"/>
          <w:szCs w:val="24"/>
        </w:rPr>
        <w:t>a</w:t>
      </w:r>
      <w:r>
        <w:rPr>
          <w:szCs w:val="24"/>
        </w:rPr>
        <w:t>nd 2.78</w:t>
      </w:r>
      <w:r>
        <w:rPr>
          <w:spacing w:val="2"/>
          <w:szCs w:val="24"/>
        </w:rPr>
        <w:t xml:space="preserve"> </w:t>
      </w:r>
      <w:r>
        <w:rPr>
          <w:szCs w:val="24"/>
        </w:rPr>
        <w:t xml:space="preserve">ft lbs </w:t>
      </w:r>
      <w:r>
        <w:rPr>
          <w:spacing w:val="-1"/>
          <w:szCs w:val="24"/>
        </w:rPr>
        <w:t>a</w:t>
      </w:r>
      <w:r>
        <w:rPr>
          <w:szCs w:val="24"/>
        </w:rPr>
        <w:t>re</w:t>
      </w:r>
      <w:r>
        <w:rPr>
          <w:spacing w:val="-2"/>
          <w:szCs w:val="24"/>
        </w:rPr>
        <w:t xml:space="preserve"> </w:t>
      </w:r>
      <w:r>
        <w:rPr>
          <w:spacing w:val="-1"/>
          <w:szCs w:val="24"/>
        </w:rPr>
        <w:t>a</w:t>
      </w:r>
      <w:r>
        <w:rPr>
          <w:szCs w:val="24"/>
        </w:rPr>
        <w:t>ppl</w:t>
      </w:r>
      <w:r>
        <w:rPr>
          <w:spacing w:val="1"/>
          <w:szCs w:val="24"/>
        </w:rPr>
        <w:t>i</w:t>
      </w:r>
      <w:r>
        <w:rPr>
          <w:spacing w:val="-1"/>
          <w:szCs w:val="24"/>
        </w:rPr>
        <w:t>e</w:t>
      </w:r>
      <w:r>
        <w:rPr>
          <w:szCs w:val="24"/>
        </w:rPr>
        <w:t>d.</w:t>
      </w:r>
    </w:p>
    <w:p w:rsidR="002D57A6" w:rsidRDefault="002D57A6" w:rsidP="00021996">
      <w:pPr>
        <w:spacing w:before="2" w:line="200" w:lineRule="exact"/>
        <w:jc w:val="both"/>
      </w:pPr>
    </w:p>
    <w:p w:rsidR="002D57A6" w:rsidRDefault="0079255C" w:rsidP="00021996">
      <w:pPr>
        <w:spacing w:line="276" w:lineRule="auto"/>
        <w:ind w:left="100" w:right="228"/>
        <w:jc w:val="both"/>
        <w:rPr>
          <w:szCs w:val="24"/>
        </w:rPr>
      </w:pPr>
      <w:r>
        <w:rPr>
          <w:spacing w:val="-1"/>
          <w:szCs w:val="24"/>
        </w:rPr>
        <w:t>F</w:t>
      </w:r>
      <w:r>
        <w:rPr>
          <w:szCs w:val="24"/>
        </w:rPr>
        <w:t>or the</w:t>
      </w:r>
      <w:r>
        <w:rPr>
          <w:spacing w:val="-1"/>
          <w:szCs w:val="24"/>
        </w:rPr>
        <w:t xml:space="preserve"> </w:t>
      </w:r>
      <w:r>
        <w:rPr>
          <w:szCs w:val="24"/>
        </w:rPr>
        <w:t>proto</w:t>
      </w:r>
      <w:r>
        <w:rPr>
          <w:spacing w:val="5"/>
          <w:szCs w:val="24"/>
        </w:rPr>
        <w:t>t</w:t>
      </w:r>
      <w:r>
        <w:rPr>
          <w:spacing w:val="-5"/>
          <w:szCs w:val="24"/>
        </w:rPr>
        <w:t>y</w:t>
      </w:r>
      <w:r>
        <w:rPr>
          <w:szCs w:val="24"/>
        </w:rPr>
        <w:t>pe</w:t>
      </w:r>
      <w:r>
        <w:rPr>
          <w:spacing w:val="1"/>
          <w:szCs w:val="24"/>
        </w:rPr>
        <w:t xml:space="preserve"> </w:t>
      </w:r>
      <w:r>
        <w:rPr>
          <w:spacing w:val="-1"/>
          <w:szCs w:val="24"/>
        </w:rPr>
        <w:t>c</w:t>
      </w:r>
      <w:r>
        <w:rPr>
          <w:szCs w:val="24"/>
        </w:rPr>
        <w:t>re</w:t>
      </w:r>
      <w:r>
        <w:rPr>
          <w:spacing w:val="-1"/>
          <w:szCs w:val="24"/>
        </w:rPr>
        <w:t>a</w:t>
      </w:r>
      <w:r>
        <w:rPr>
          <w:szCs w:val="24"/>
        </w:rPr>
        <w:t>te</w:t>
      </w:r>
      <w:r>
        <w:rPr>
          <w:spacing w:val="2"/>
          <w:szCs w:val="24"/>
        </w:rPr>
        <w:t>d</w:t>
      </w:r>
      <w:r>
        <w:rPr>
          <w:szCs w:val="24"/>
        </w:rPr>
        <w:t>, the li</w:t>
      </w:r>
      <w:r>
        <w:rPr>
          <w:spacing w:val="-2"/>
          <w:szCs w:val="24"/>
        </w:rPr>
        <w:t>g</w:t>
      </w:r>
      <w:r>
        <w:rPr>
          <w:szCs w:val="24"/>
        </w:rPr>
        <w:t>hts a</w:t>
      </w:r>
      <w:r>
        <w:rPr>
          <w:spacing w:val="1"/>
          <w:szCs w:val="24"/>
        </w:rPr>
        <w:t>r</w:t>
      </w:r>
      <w:r>
        <w:rPr>
          <w:szCs w:val="24"/>
        </w:rPr>
        <w:t>e</w:t>
      </w:r>
      <w:r>
        <w:rPr>
          <w:spacing w:val="-1"/>
          <w:szCs w:val="24"/>
        </w:rPr>
        <w:t xml:space="preserve"> </w:t>
      </w:r>
      <w:r>
        <w:rPr>
          <w:szCs w:val="24"/>
        </w:rPr>
        <w:t>disp</w:t>
      </w:r>
      <w:r>
        <w:rPr>
          <w:spacing w:val="1"/>
          <w:szCs w:val="24"/>
        </w:rPr>
        <w:t>la</w:t>
      </w:r>
      <w:r>
        <w:rPr>
          <w:spacing w:val="-5"/>
          <w:szCs w:val="24"/>
        </w:rPr>
        <w:t>y</w:t>
      </w:r>
      <w:r>
        <w:rPr>
          <w:spacing w:val="1"/>
          <w:szCs w:val="24"/>
        </w:rPr>
        <w:t>e</w:t>
      </w:r>
      <w:r>
        <w:rPr>
          <w:szCs w:val="24"/>
        </w:rPr>
        <w:t>d</w:t>
      </w:r>
      <w:r>
        <w:rPr>
          <w:spacing w:val="2"/>
          <w:szCs w:val="24"/>
        </w:rPr>
        <w:t xml:space="preserve"> </w:t>
      </w:r>
      <w:r>
        <w:rPr>
          <w:szCs w:val="24"/>
        </w:rPr>
        <w:t>on a</w:t>
      </w:r>
      <w:r>
        <w:rPr>
          <w:spacing w:val="-1"/>
          <w:szCs w:val="24"/>
        </w:rPr>
        <w:t xml:space="preserve"> c</w:t>
      </w:r>
      <w:r>
        <w:rPr>
          <w:szCs w:val="24"/>
        </w:rPr>
        <w:t>ompu</w:t>
      </w:r>
      <w:r>
        <w:rPr>
          <w:spacing w:val="1"/>
          <w:szCs w:val="24"/>
        </w:rPr>
        <w:t>t</w:t>
      </w:r>
      <w:r>
        <w:rPr>
          <w:spacing w:val="-1"/>
          <w:szCs w:val="24"/>
        </w:rPr>
        <w:t>e</w:t>
      </w:r>
      <w:r>
        <w:rPr>
          <w:szCs w:val="24"/>
        </w:rPr>
        <w:t>r s</w:t>
      </w:r>
      <w:r>
        <w:rPr>
          <w:spacing w:val="1"/>
          <w:szCs w:val="24"/>
        </w:rPr>
        <w:t>c</w:t>
      </w:r>
      <w:r>
        <w:rPr>
          <w:szCs w:val="24"/>
        </w:rPr>
        <w:t>r</w:t>
      </w:r>
      <w:r>
        <w:rPr>
          <w:spacing w:val="-2"/>
          <w:szCs w:val="24"/>
        </w:rPr>
        <w:t>e</w:t>
      </w:r>
      <w:r>
        <w:rPr>
          <w:spacing w:val="-1"/>
          <w:szCs w:val="24"/>
        </w:rPr>
        <w:t>e</w:t>
      </w:r>
      <w:r>
        <w:rPr>
          <w:szCs w:val="24"/>
        </w:rPr>
        <w:t>n v</w:t>
      </w:r>
      <w:r>
        <w:rPr>
          <w:spacing w:val="3"/>
          <w:szCs w:val="24"/>
        </w:rPr>
        <w:t>i</w:t>
      </w:r>
      <w:r>
        <w:rPr>
          <w:szCs w:val="24"/>
        </w:rPr>
        <w:t>a</w:t>
      </w:r>
      <w:r>
        <w:rPr>
          <w:spacing w:val="1"/>
          <w:szCs w:val="24"/>
        </w:rPr>
        <w:t xml:space="preserve"> </w:t>
      </w:r>
      <w:r>
        <w:rPr>
          <w:szCs w:val="24"/>
        </w:rPr>
        <w:t>a</w:t>
      </w:r>
      <w:r>
        <w:rPr>
          <w:spacing w:val="1"/>
          <w:szCs w:val="24"/>
        </w:rPr>
        <w:t xml:space="preserve"> </w:t>
      </w:r>
      <w:r>
        <w:rPr>
          <w:spacing w:val="-3"/>
          <w:szCs w:val="24"/>
        </w:rPr>
        <w:t>L</w:t>
      </w:r>
      <w:r>
        <w:rPr>
          <w:spacing w:val="-1"/>
          <w:szCs w:val="24"/>
        </w:rPr>
        <w:t>a</w:t>
      </w:r>
      <w:r>
        <w:rPr>
          <w:szCs w:val="24"/>
        </w:rPr>
        <w:t>b</w:t>
      </w:r>
      <w:r>
        <w:rPr>
          <w:spacing w:val="2"/>
          <w:szCs w:val="24"/>
        </w:rPr>
        <w:t>V</w:t>
      </w:r>
      <w:r>
        <w:rPr>
          <w:spacing w:val="-3"/>
          <w:szCs w:val="24"/>
        </w:rPr>
        <w:t>I</w:t>
      </w:r>
      <w:r>
        <w:rPr>
          <w:szCs w:val="24"/>
        </w:rPr>
        <w:t>EW</w:t>
      </w:r>
      <w:r>
        <w:rPr>
          <w:spacing w:val="1"/>
          <w:szCs w:val="24"/>
        </w:rPr>
        <w:t xml:space="preserve"> </w:t>
      </w:r>
      <w:r>
        <w:rPr>
          <w:szCs w:val="24"/>
        </w:rPr>
        <w:t>pr</w:t>
      </w:r>
      <w:r>
        <w:rPr>
          <w:spacing w:val="1"/>
          <w:szCs w:val="24"/>
        </w:rPr>
        <w:t>o</w:t>
      </w:r>
      <w:r>
        <w:rPr>
          <w:szCs w:val="24"/>
        </w:rPr>
        <w:t>gr</w:t>
      </w:r>
      <w:r>
        <w:rPr>
          <w:spacing w:val="-2"/>
          <w:szCs w:val="24"/>
        </w:rPr>
        <w:t>a</w:t>
      </w:r>
      <w:r>
        <w:rPr>
          <w:szCs w:val="24"/>
        </w:rPr>
        <w:t>m. This s</w:t>
      </w:r>
      <w:r>
        <w:rPr>
          <w:spacing w:val="-1"/>
          <w:szCs w:val="24"/>
        </w:rPr>
        <w:t>e</w:t>
      </w:r>
      <w:r>
        <w:rPr>
          <w:szCs w:val="24"/>
        </w:rPr>
        <w:t xml:space="preserve">tup </w:t>
      </w:r>
      <w:r>
        <w:rPr>
          <w:spacing w:val="1"/>
          <w:szCs w:val="24"/>
        </w:rPr>
        <w:t>i</w:t>
      </w:r>
      <w:r>
        <w:rPr>
          <w:szCs w:val="24"/>
        </w:rPr>
        <w:t>s not opt</w:t>
      </w:r>
      <w:r>
        <w:rPr>
          <w:spacing w:val="1"/>
          <w:szCs w:val="24"/>
        </w:rPr>
        <w:t>i</w:t>
      </w:r>
      <w:r>
        <w:rPr>
          <w:szCs w:val="24"/>
        </w:rPr>
        <w:t>mal</w:t>
      </w:r>
      <w:r>
        <w:rPr>
          <w:spacing w:val="-2"/>
          <w:szCs w:val="24"/>
        </w:rPr>
        <w:t xml:space="preserve"> </w:t>
      </w:r>
      <w:r>
        <w:rPr>
          <w:szCs w:val="24"/>
        </w:rPr>
        <w:t>for</w:t>
      </w:r>
      <w:r>
        <w:rPr>
          <w:spacing w:val="-1"/>
          <w:szCs w:val="24"/>
        </w:rPr>
        <w:t xml:space="preserve"> </w:t>
      </w:r>
      <w:r>
        <w:rPr>
          <w:szCs w:val="24"/>
        </w:rPr>
        <w:t>pra</w:t>
      </w:r>
      <w:r>
        <w:rPr>
          <w:spacing w:val="-1"/>
          <w:szCs w:val="24"/>
        </w:rPr>
        <w:t>c</w:t>
      </w:r>
      <w:r>
        <w:rPr>
          <w:szCs w:val="24"/>
        </w:rPr>
        <w:t>t</w:t>
      </w:r>
      <w:r>
        <w:rPr>
          <w:spacing w:val="1"/>
          <w:szCs w:val="24"/>
        </w:rPr>
        <w:t>i</w:t>
      </w:r>
      <w:r>
        <w:rPr>
          <w:spacing w:val="-1"/>
          <w:szCs w:val="24"/>
        </w:rPr>
        <w:t>ca</w:t>
      </w:r>
      <w:r>
        <w:rPr>
          <w:szCs w:val="24"/>
        </w:rPr>
        <w:t>l use sin</w:t>
      </w:r>
      <w:r>
        <w:rPr>
          <w:spacing w:val="2"/>
          <w:szCs w:val="24"/>
        </w:rPr>
        <w:t>c</w:t>
      </w:r>
      <w:r>
        <w:rPr>
          <w:szCs w:val="24"/>
        </w:rPr>
        <w:t>e</w:t>
      </w:r>
      <w:r>
        <w:rPr>
          <w:spacing w:val="-1"/>
          <w:szCs w:val="24"/>
        </w:rPr>
        <w:t xml:space="preserve"> </w:t>
      </w:r>
      <w:r>
        <w:rPr>
          <w:szCs w:val="24"/>
        </w:rPr>
        <w:t>the</w:t>
      </w:r>
      <w:r>
        <w:rPr>
          <w:spacing w:val="2"/>
          <w:szCs w:val="24"/>
        </w:rPr>
        <w:t xml:space="preserve"> </w:t>
      </w:r>
      <w:r>
        <w:rPr>
          <w:szCs w:val="24"/>
        </w:rPr>
        <w:t>us</w:t>
      </w:r>
      <w:r>
        <w:rPr>
          <w:spacing w:val="-1"/>
          <w:szCs w:val="24"/>
        </w:rPr>
        <w:t>e</w:t>
      </w:r>
      <w:r>
        <w:rPr>
          <w:szCs w:val="24"/>
        </w:rPr>
        <w:t xml:space="preserve">r </w:t>
      </w:r>
      <w:r>
        <w:rPr>
          <w:spacing w:val="-1"/>
          <w:szCs w:val="24"/>
        </w:rPr>
        <w:t>w</w:t>
      </w:r>
      <w:r>
        <w:rPr>
          <w:szCs w:val="24"/>
        </w:rPr>
        <w:t>i</w:t>
      </w:r>
      <w:r>
        <w:rPr>
          <w:spacing w:val="1"/>
          <w:szCs w:val="24"/>
        </w:rPr>
        <w:t>l</w:t>
      </w:r>
      <w:r>
        <w:rPr>
          <w:szCs w:val="24"/>
        </w:rPr>
        <w:t xml:space="preserve">l </w:t>
      </w:r>
      <w:r>
        <w:rPr>
          <w:spacing w:val="1"/>
          <w:szCs w:val="24"/>
        </w:rPr>
        <w:t>l</w:t>
      </w:r>
      <w:r>
        <w:rPr>
          <w:szCs w:val="24"/>
        </w:rPr>
        <w:t>ike</w:t>
      </w:r>
      <w:r>
        <w:rPr>
          <w:spacing w:val="2"/>
          <w:szCs w:val="24"/>
        </w:rPr>
        <w:t>l</w:t>
      </w:r>
      <w:r>
        <w:rPr>
          <w:szCs w:val="24"/>
        </w:rPr>
        <w:t>y</w:t>
      </w:r>
      <w:r>
        <w:rPr>
          <w:spacing w:val="-5"/>
          <w:szCs w:val="24"/>
        </w:rPr>
        <w:t xml:space="preserve"> </w:t>
      </w:r>
      <w:r>
        <w:rPr>
          <w:szCs w:val="24"/>
        </w:rPr>
        <w:t>be</w:t>
      </w:r>
      <w:r>
        <w:rPr>
          <w:spacing w:val="1"/>
          <w:szCs w:val="24"/>
        </w:rPr>
        <w:t xml:space="preserve"> </w:t>
      </w:r>
      <w:r>
        <w:rPr>
          <w:szCs w:val="24"/>
        </w:rPr>
        <w:t>fo</w:t>
      </w:r>
      <w:r>
        <w:rPr>
          <w:spacing w:val="-2"/>
          <w:szCs w:val="24"/>
        </w:rPr>
        <w:t>c</w:t>
      </w:r>
      <w:r>
        <w:rPr>
          <w:szCs w:val="24"/>
        </w:rPr>
        <w:t>us</w:t>
      </w:r>
      <w:r>
        <w:rPr>
          <w:spacing w:val="3"/>
          <w:szCs w:val="24"/>
        </w:rPr>
        <w:t>i</w:t>
      </w:r>
      <w:r>
        <w:rPr>
          <w:szCs w:val="24"/>
        </w:rPr>
        <w:t>ng</w:t>
      </w:r>
      <w:r>
        <w:rPr>
          <w:spacing w:val="2"/>
          <w:szCs w:val="24"/>
        </w:rPr>
        <w:t xml:space="preserve"> </w:t>
      </w:r>
      <w:r>
        <w:rPr>
          <w:szCs w:val="24"/>
        </w:rPr>
        <w:t>their</w:t>
      </w:r>
      <w:r>
        <w:rPr>
          <w:spacing w:val="1"/>
          <w:szCs w:val="24"/>
        </w:rPr>
        <w:t xml:space="preserve"> </w:t>
      </w:r>
      <w:r>
        <w:rPr>
          <w:spacing w:val="4"/>
          <w:szCs w:val="24"/>
        </w:rPr>
        <w:t>e</w:t>
      </w:r>
      <w:r>
        <w:rPr>
          <w:spacing w:val="-5"/>
          <w:szCs w:val="24"/>
        </w:rPr>
        <w:t>y</w:t>
      </w:r>
      <w:r>
        <w:rPr>
          <w:spacing w:val="-1"/>
          <w:szCs w:val="24"/>
        </w:rPr>
        <w:t>e</w:t>
      </w:r>
      <w:r>
        <w:rPr>
          <w:szCs w:val="24"/>
        </w:rPr>
        <w:t>s on the too</w:t>
      </w:r>
      <w:r>
        <w:rPr>
          <w:spacing w:val="1"/>
          <w:szCs w:val="24"/>
        </w:rPr>
        <w:t>t</w:t>
      </w:r>
      <w:r>
        <w:rPr>
          <w:szCs w:val="24"/>
        </w:rPr>
        <w:t xml:space="preserve">h model </w:t>
      </w:r>
      <w:r>
        <w:rPr>
          <w:spacing w:val="-1"/>
          <w:szCs w:val="24"/>
        </w:rPr>
        <w:t>ra</w:t>
      </w:r>
      <w:r>
        <w:rPr>
          <w:szCs w:val="24"/>
        </w:rPr>
        <w:t>ther</w:t>
      </w:r>
      <w:r>
        <w:rPr>
          <w:spacing w:val="-1"/>
          <w:szCs w:val="24"/>
        </w:rPr>
        <w:t xml:space="preserve"> </w:t>
      </w:r>
      <w:r>
        <w:rPr>
          <w:szCs w:val="24"/>
        </w:rPr>
        <w:t>than a</w:t>
      </w:r>
      <w:r>
        <w:rPr>
          <w:spacing w:val="1"/>
          <w:szCs w:val="24"/>
        </w:rPr>
        <w:t xml:space="preserve"> </w:t>
      </w:r>
      <w:r>
        <w:rPr>
          <w:spacing w:val="-1"/>
          <w:szCs w:val="24"/>
        </w:rPr>
        <w:t>c</w:t>
      </w:r>
      <w:r>
        <w:rPr>
          <w:szCs w:val="24"/>
        </w:rPr>
        <w:t>ompu</w:t>
      </w:r>
      <w:r>
        <w:rPr>
          <w:spacing w:val="1"/>
          <w:szCs w:val="24"/>
        </w:rPr>
        <w:t>t</w:t>
      </w:r>
      <w:r>
        <w:rPr>
          <w:spacing w:val="-1"/>
          <w:szCs w:val="24"/>
        </w:rPr>
        <w:t>e</w:t>
      </w:r>
      <w:r>
        <w:rPr>
          <w:szCs w:val="24"/>
        </w:rPr>
        <w:t>r s</w:t>
      </w:r>
      <w:r>
        <w:rPr>
          <w:spacing w:val="-1"/>
          <w:szCs w:val="24"/>
        </w:rPr>
        <w:t>c</w:t>
      </w:r>
      <w:r>
        <w:rPr>
          <w:spacing w:val="1"/>
          <w:szCs w:val="24"/>
        </w:rPr>
        <w:t>r</w:t>
      </w:r>
      <w:r>
        <w:rPr>
          <w:spacing w:val="-1"/>
          <w:szCs w:val="24"/>
        </w:rPr>
        <w:t>ee</w:t>
      </w:r>
      <w:r>
        <w:rPr>
          <w:szCs w:val="24"/>
        </w:rPr>
        <w:t>n. To</w:t>
      </w:r>
      <w:r>
        <w:rPr>
          <w:spacing w:val="2"/>
          <w:szCs w:val="24"/>
        </w:rPr>
        <w:t xml:space="preserve"> </w:t>
      </w:r>
      <w:r>
        <w:rPr>
          <w:spacing w:val="-1"/>
          <w:szCs w:val="24"/>
        </w:rPr>
        <w:t>ac</w:t>
      </w:r>
      <w:r>
        <w:rPr>
          <w:spacing w:val="1"/>
          <w:szCs w:val="24"/>
        </w:rPr>
        <w:t>c</w:t>
      </w:r>
      <w:r>
        <w:rPr>
          <w:szCs w:val="24"/>
        </w:rPr>
        <w:t>ount for</w:t>
      </w:r>
      <w:r>
        <w:rPr>
          <w:spacing w:val="-1"/>
          <w:szCs w:val="24"/>
        </w:rPr>
        <w:t xml:space="preserve"> </w:t>
      </w:r>
      <w:r>
        <w:rPr>
          <w:szCs w:val="24"/>
        </w:rPr>
        <w:t>th</w:t>
      </w:r>
      <w:r>
        <w:rPr>
          <w:spacing w:val="1"/>
          <w:szCs w:val="24"/>
        </w:rPr>
        <w:t>i</w:t>
      </w:r>
      <w:r>
        <w:rPr>
          <w:szCs w:val="24"/>
        </w:rPr>
        <w:t>s i</w:t>
      </w:r>
      <w:r>
        <w:rPr>
          <w:spacing w:val="1"/>
          <w:szCs w:val="24"/>
        </w:rPr>
        <w:t>s</w:t>
      </w:r>
      <w:r>
        <w:rPr>
          <w:szCs w:val="24"/>
        </w:rPr>
        <w:t>su</w:t>
      </w:r>
      <w:r>
        <w:rPr>
          <w:spacing w:val="-1"/>
          <w:szCs w:val="24"/>
        </w:rPr>
        <w:t>e</w:t>
      </w:r>
      <w:r>
        <w:rPr>
          <w:szCs w:val="24"/>
        </w:rPr>
        <w:t>,</w:t>
      </w:r>
      <w:r>
        <w:rPr>
          <w:spacing w:val="2"/>
          <w:szCs w:val="24"/>
        </w:rPr>
        <w:t xml:space="preserve"> </w:t>
      </w:r>
      <w:r>
        <w:rPr>
          <w:spacing w:val="-5"/>
          <w:szCs w:val="24"/>
        </w:rPr>
        <w:t>L</w:t>
      </w:r>
      <w:r>
        <w:rPr>
          <w:szCs w:val="24"/>
        </w:rPr>
        <w:t>ED</w:t>
      </w:r>
      <w:r>
        <w:rPr>
          <w:spacing w:val="-1"/>
          <w:szCs w:val="24"/>
        </w:rPr>
        <w:t xml:space="preserve"> </w:t>
      </w:r>
      <w:r>
        <w:rPr>
          <w:spacing w:val="3"/>
          <w:szCs w:val="24"/>
        </w:rPr>
        <w:t>l</w:t>
      </w:r>
      <w:r>
        <w:rPr>
          <w:szCs w:val="24"/>
        </w:rPr>
        <w:t>i</w:t>
      </w:r>
      <w:r>
        <w:rPr>
          <w:spacing w:val="-2"/>
          <w:szCs w:val="24"/>
        </w:rPr>
        <w:t>g</w:t>
      </w:r>
      <w:r>
        <w:rPr>
          <w:szCs w:val="24"/>
        </w:rPr>
        <w:t xml:space="preserve">hts </w:t>
      </w:r>
      <w:r>
        <w:rPr>
          <w:spacing w:val="1"/>
          <w:szCs w:val="24"/>
        </w:rPr>
        <w:t>m</w:t>
      </w:r>
      <w:r>
        <w:rPr>
          <w:spacing w:val="4"/>
          <w:szCs w:val="24"/>
        </w:rPr>
        <w:t>a</w:t>
      </w:r>
      <w:r>
        <w:rPr>
          <w:szCs w:val="24"/>
        </w:rPr>
        <w:t>y</w:t>
      </w:r>
      <w:r>
        <w:rPr>
          <w:spacing w:val="-5"/>
          <w:szCs w:val="24"/>
        </w:rPr>
        <w:t xml:space="preserve"> </w:t>
      </w:r>
      <w:r>
        <w:rPr>
          <w:szCs w:val="24"/>
        </w:rPr>
        <w:t>be</w:t>
      </w:r>
      <w:r>
        <w:rPr>
          <w:spacing w:val="-1"/>
          <w:szCs w:val="24"/>
        </w:rPr>
        <w:t xml:space="preserve"> a</w:t>
      </w:r>
      <w:r>
        <w:rPr>
          <w:szCs w:val="24"/>
        </w:rPr>
        <w:t>t</w:t>
      </w:r>
      <w:r>
        <w:rPr>
          <w:spacing w:val="1"/>
          <w:szCs w:val="24"/>
        </w:rPr>
        <w:t>ta</w:t>
      </w:r>
      <w:r>
        <w:rPr>
          <w:spacing w:val="-1"/>
          <w:szCs w:val="24"/>
        </w:rPr>
        <w:t>c</w:t>
      </w:r>
      <w:r>
        <w:rPr>
          <w:szCs w:val="24"/>
        </w:rPr>
        <w:t>h</w:t>
      </w:r>
      <w:r>
        <w:rPr>
          <w:spacing w:val="-1"/>
          <w:szCs w:val="24"/>
        </w:rPr>
        <w:t>e</w:t>
      </w:r>
      <w:r>
        <w:rPr>
          <w:szCs w:val="24"/>
        </w:rPr>
        <w:t>d to the bottom</w:t>
      </w:r>
      <w:r>
        <w:rPr>
          <w:spacing w:val="1"/>
          <w:szCs w:val="24"/>
        </w:rPr>
        <w:t xml:space="preserve"> </w:t>
      </w:r>
      <w:r>
        <w:rPr>
          <w:szCs w:val="24"/>
        </w:rPr>
        <w:t>of the</w:t>
      </w:r>
      <w:r>
        <w:rPr>
          <w:spacing w:val="-1"/>
          <w:szCs w:val="24"/>
        </w:rPr>
        <w:t xml:space="preserve"> </w:t>
      </w:r>
      <w:r>
        <w:rPr>
          <w:szCs w:val="24"/>
        </w:rPr>
        <w:t xml:space="preserve">models or mounted </w:t>
      </w:r>
      <w:r>
        <w:rPr>
          <w:spacing w:val="-1"/>
          <w:szCs w:val="24"/>
        </w:rPr>
        <w:t>c</w:t>
      </w:r>
      <w:r>
        <w:rPr>
          <w:szCs w:val="24"/>
        </w:rPr>
        <w:t xml:space="preserve">lose </w:t>
      </w:r>
      <w:r>
        <w:rPr>
          <w:spacing w:val="-1"/>
          <w:szCs w:val="24"/>
        </w:rPr>
        <w:t>e</w:t>
      </w:r>
      <w:r>
        <w:rPr>
          <w:szCs w:val="24"/>
        </w:rPr>
        <w:t>no</w:t>
      </w:r>
      <w:r>
        <w:rPr>
          <w:spacing w:val="2"/>
          <w:szCs w:val="24"/>
        </w:rPr>
        <w:t>u</w:t>
      </w:r>
      <w:r>
        <w:rPr>
          <w:szCs w:val="24"/>
        </w:rPr>
        <w:t xml:space="preserve">gh to </w:t>
      </w:r>
      <w:r>
        <w:rPr>
          <w:spacing w:val="1"/>
          <w:szCs w:val="24"/>
        </w:rPr>
        <w:t>t</w:t>
      </w:r>
      <w:r>
        <w:rPr>
          <w:szCs w:val="24"/>
        </w:rPr>
        <w:t>he</w:t>
      </w:r>
      <w:r>
        <w:rPr>
          <w:spacing w:val="-1"/>
          <w:szCs w:val="24"/>
        </w:rPr>
        <w:t xml:space="preserve"> </w:t>
      </w:r>
      <w:r>
        <w:rPr>
          <w:szCs w:val="24"/>
        </w:rPr>
        <w:t>model that the us</w:t>
      </w:r>
      <w:r>
        <w:rPr>
          <w:spacing w:val="-1"/>
          <w:szCs w:val="24"/>
        </w:rPr>
        <w:t>e</w:t>
      </w:r>
      <w:r>
        <w:rPr>
          <w:szCs w:val="24"/>
        </w:rPr>
        <w:t xml:space="preserve">r </w:t>
      </w:r>
      <w:r>
        <w:rPr>
          <w:spacing w:val="-1"/>
          <w:szCs w:val="24"/>
        </w:rPr>
        <w:t>w</w:t>
      </w:r>
      <w:r>
        <w:rPr>
          <w:szCs w:val="24"/>
        </w:rPr>
        <w:t>ould s</w:t>
      </w:r>
      <w:r>
        <w:rPr>
          <w:spacing w:val="-1"/>
          <w:szCs w:val="24"/>
        </w:rPr>
        <w:t>e</w:t>
      </w:r>
      <w:r>
        <w:rPr>
          <w:szCs w:val="24"/>
        </w:rPr>
        <w:t>e</w:t>
      </w:r>
      <w:r>
        <w:rPr>
          <w:spacing w:val="-1"/>
          <w:szCs w:val="24"/>
        </w:rPr>
        <w:t xml:space="preserve"> </w:t>
      </w:r>
      <w:r>
        <w:rPr>
          <w:szCs w:val="24"/>
        </w:rPr>
        <w:t>t</w:t>
      </w:r>
      <w:r>
        <w:rPr>
          <w:spacing w:val="3"/>
          <w:szCs w:val="24"/>
        </w:rPr>
        <w:t>h</w:t>
      </w:r>
      <w:r>
        <w:rPr>
          <w:szCs w:val="24"/>
        </w:rPr>
        <w:t>e</w:t>
      </w:r>
      <w:r>
        <w:rPr>
          <w:spacing w:val="-1"/>
          <w:szCs w:val="24"/>
        </w:rPr>
        <w:t xml:space="preserve"> </w:t>
      </w:r>
      <w:r>
        <w:rPr>
          <w:szCs w:val="24"/>
        </w:rPr>
        <w:t>l</w:t>
      </w:r>
      <w:r>
        <w:rPr>
          <w:spacing w:val="1"/>
          <w:szCs w:val="24"/>
        </w:rPr>
        <w:t>i</w:t>
      </w:r>
      <w:r>
        <w:rPr>
          <w:spacing w:val="-2"/>
          <w:szCs w:val="24"/>
        </w:rPr>
        <w:t>g</w:t>
      </w:r>
      <w:r>
        <w:rPr>
          <w:szCs w:val="24"/>
        </w:rPr>
        <w:t>hts i</w:t>
      </w:r>
      <w:r>
        <w:rPr>
          <w:spacing w:val="1"/>
          <w:szCs w:val="24"/>
        </w:rPr>
        <w:t>l</w:t>
      </w:r>
      <w:r>
        <w:rPr>
          <w:szCs w:val="24"/>
        </w:rPr>
        <w:t>lu</w:t>
      </w:r>
      <w:r>
        <w:rPr>
          <w:spacing w:val="1"/>
          <w:szCs w:val="24"/>
        </w:rPr>
        <w:t>m</w:t>
      </w:r>
      <w:r>
        <w:rPr>
          <w:szCs w:val="24"/>
        </w:rPr>
        <w:t>inate</w:t>
      </w:r>
      <w:r>
        <w:rPr>
          <w:spacing w:val="-1"/>
          <w:szCs w:val="24"/>
        </w:rPr>
        <w:t xml:space="preserve"> </w:t>
      </w:r>
      <w:r>
        <w:rPr>
          <w:szCs w:val="24"/>
        </w:rPr>
        <w:t>without</w:t>
      </w:r>
      <w:r>
        <w:rPr>
          <w:spacing w:val="1"/>
          <w:szCs w:val="24"/>
        </w:rPr>
        <w:t xml:space="preserve"> </w:t>
      </w:r>
      <w:r>
        <w:rPr>
          <w:szCs w:val="24"/>
        </w:rPr>
        <w:t>h</w:t>
      </w:r>
      <w:r>
        <w:rPr>
          <w:spacing w:val="-1"/>
          <w:szCs w:val="24"/>
        </w:rPr>
        <w:t>a</w:t>
      </w:r>
      <w:r>
        <w:rPr>
          <w:szCs w:val="24"/>
        </w:rPr>
        <w:t>vi</w:t>
      </w:r>
      <w:r>
        <w:rPr>
          <w:spacing w:val="-2"/>
          <w:szCs w:val="24"/>
        </w:rPr>
        <w:t>n</w:t>
      </w:r>
      <w:r>
        <w:rPr>
          <w:szCs w:val="24"/>
        </w:rPr>
        <w:t>g</w:t>
      </w:r>
      <w:r>
        <w:rPr>
          <w:spacing w:val="-2"/>
          <w:szCs w:val="24"/>
        </w:rPr>
        <w:t xml:space="preserve"> </w:t>
      </w:r>
      <w:r>
        <w:rPr>
          <w:szCs w:val="24"/>
        </w:rPr>
        <w:t xml:space="preserve">to </w:t>
      </w:r>
      <w:r>
        <w:rPr>
          <w:spacing w:val="1"/>
          <w:szCs w:val="24"/>
        </w:rPr>
        <w:t>l</w:t>
      </w:r>
      <w:r>
        <w:rPr>
          <w:szCs w:val="24"/>
        </w:rPr>
        <w:t xml:space="preserve">ook </w:t>
      </w:r>
      <w:r>
        <w:rPr>
          <w:spacing w:val="-1"/>
          <w:szCs w:val="24"/>
        </w:rPr>
        <w:t>a</w:t>
      </w:r>
      <w:r>
        <w:rPr>
          <w:spacing w:val="2"/>
          <w:szCs w:val="24"/>
        </w:rPr>
        <w:t>w</w:t>
      </w:r>
      <w:r>
        <w:rPr>
          <w:spacing w:val="4"/>
          <w:szCs w:val="24"/>
        </w:rPr>
        <w:t>a</w:t>
      </w:r>
      <w:r>
        <w:rPr>
          <w:szCs w:val="24"/>
        </w:rPr>
        <w:t>y</w:t>
      </w:r>
      <w:r>
        <w:rPr>
          <w:spacing w:val="-5"/>
          <w:szCs w:val="24"/>
        </w:rPr>
        <w:t xml:space="preserve"> </w:t>
      </w:r>
      <w:r>
        <w:rPr>
          <w:szCs w:val="24"/>
        </w:rPr>
        <w:t>f</w:t>
      </w:r>
      <w:r>
        <w:rPr>
          <w:spacing w:val="1"/>
          <w:szCs w:val="24"/>
        </w:rPr>
        <w:t>r</w:t>
      </w:r>
      <w:r>
        <w:rPr>
          <w:szCs w:val="24"/>
        </w:rPr>
        <w:t xml:space="preserve">om </w:t>
      </w:r>
      <w:r>
        <w:rPr>
          <w:spacing w:val="1"/>
          <w:szCs w:val="24"/>
        </w:rPr>
        <w:t>t</w:t>
      </w:r>
      <w:r>
        <w:rPr>
          <w:szCs w:val="24"/>
        </w:rPr>
        <w:t>he</w:t>
      </w:r>
      <w:r>
        <w:rPr>
          <w:spacing w:val="-1"/>
          <w:szCs w:val="24"/>
        </w:rPr>
        <w:t xml:space="preserve"> </w:t>
      </w:r>
      <w:r>
        <w:rPr>
          <w:spacing w:val="3"/>
          <w:szCs w:val="24"/>
        </w:rPr>
        <w:t>t</w:t>
      </w:r>
      <w:r>
        <w:rPr>
          <w:szCs w:val="24"/>
        </w:rPr>
        <w:t>ooth.</w:t>
      </w:r>
    </w:p>
    <w:p w:rsidR="002D57A6" w:rsidRDefault="002D57A6">
      <w:pPr>
        <w:spacing w:before="5" w:line="200" w:lineRule="exact"/>
      </w:pPr>
    </w:p>
    <w:p w:rsidR="002D57A6" w:rsidRDefault="0079255C">
      <w:pPr>
        <w:ind w:left="100"/>
        <w:rPr>
          <w:szCs w:val="24"/>
        </w:rPr>
      </w:pPr>
      <w:r>
        <w:rPr>
          <w:b/>
          <w:szCs w:val="24"/>
        </w:rPr>
        <w:t xml:space="preserve">4.10 </w:t>
      </w:r>
      <w:r>
        <w:rPr>
          <w:b/>
          <w:spacing w:val="-3"/>
          <w:szCs w:val="24"/>
        </w:rPr>
        <w:t>P</w:t>
      </w:r>
      <w:r>
        <w:rPr>
          <w:b/>
          <w:spacing w:val="-1"/>
          <w:szCs w:val="24"/>
        </w:rPr>
        <w:t>r</w:t>
      </w:r>
      <w:r>
        <w:rPr>
          <w:b/>
          <w:spacing w:val="2"/>
          <w:szCs w:val="24"/>
        </w:rPr>
        <w:t>o</w:t>
      </w:r>
      <w:r>
        <w:rPr>
          <w:b/>
          <w:szCs w:val="24"/>
        </w:rPr>
        <w:t>to</w:t>
      </w:r>
      <w:r>
        <w:rPr>
          <w:b/>
          <w:spacing w:val="-1"/>
          <w:szCs w:val="24"/>
        </w:rPr>
        <w:t>t</w:t>
      </w:r>
      <w:r>
        <w:rPr>
          <w:b/>
          <w:szCs w:val="24"/>
        </w:rPr>
        <w:t>y</w:t>
      </w:r>
      <w:r>
        <w:rPr>
          <w:b/>
          <w:spacing w:val="1"/>
          <w:szCs w:val="24"/>
        </w:rPr>
        <w:t>p</w:t>
      </w:r>
      <w:r>
        <w:rPr>
          <w:b/>
          <w:szCs w:val="24"/>
        </w:rPr>
        <w:t>e</w:t>
      </w:r>
      <w:r>
        <w:rPr>
          <w:b/>
          <w:spacing w:val="-1"/>
          <w:szCs w:val="24"/>
        </w:rPr>
        <w:t xml:space="preserve"> </w:t>
      </w:r>
      <w:r>
        <w:rPr>
          <w:b/>
          <w:spacing w:val="1"/>
          <w:szCs w:val="24"/>
        </w:rPr>
        <w:t>S</w:t>
      </w:r>
      <w:r>
        <w:rPr>
          <w:b/>
          <w:spacing w:val="3"/>
          <w:szCs w:val="24"/>
        </w:rPr>
        <w:t>u</w:t>
      </w:r>
      <w:r>
        <w:rPr>
          <w:b/>
          <w:spacing w:val="-1"/>
          <w:szCs w:val="24"/>
        </w:rPr>
        <w:t>m</w:t>
      </w:r>
      <w:r>
        <w:rPr>
          <w:b/>
          <w:spacing w:val="-3"/>
          <w:szCs w:val="24"/>
        </w:rPr>
        <w:t>m</w:t>
      </w:r>
      <w:r>
        <w:rPr>
          <w:b/>
          <w:szCs w:val="24"/>
        </w:rPr>
        <w:t>a</w:t>
      </w:r>
      <w:r>
        <w:rPr>
          <w:b/>
          <w:spacing w:val="1"/>
          <w:szCs w:val="24"/>
        </w:rPr>
        <w:t>r</w:t>
      </w:r>
      <w:r>
        <w:rPr>
          <w:b/>
          <w:szCs w:val="24"/>
        </w:rPr>
        <w:t>y</w:t>
      </w:r>
    </w:p>
    <w:p w:rsidR="002D57A6" w:rsidRDefault="0079255C" w:rsidP="00021996">
      <w:pPr>
        <w:spacing w:before="38" w:line="276" w:lineRule="auto"/>
        <w:ind w:left="100" w:right="117"/>
        <w:jc w:val="both"/>
        <w:rPr>
          <w:szCs w:val="24"/>
        </w:rPr>
      </w:pPr>
      <w:r>
        <w:rPr>
          <w:szCs w:val="24"/>
        </w:rPr>
        <w:t>The</w:t>
      </w:r>
      <w:r>
        <w:rPr>
          <w:spacing w:val="-1"/>
          <w:szCs w:val="24"/>
        </w:rPr>
        <w:t xml:space="preserve"> </w:t>
      </w:r>
      <w:r>
        <w:rPr>
          <w:szCs w:val="24"/>
        </w:rPr>
        <w:t>proto</w:t>
      </w:r>
      <w:r>
        <w:rPr>
          <w:spacing w:val="2"/>
          <w:szCs w:val="24"/>
        </w:rPr>
        <w:t>t</w:t>
      </w:r>
      <w:r>
        <w:rPr>
          <w:spacing w:val="-5"/>
          <w:szCs w:val="24"/>
        </w:rPr>
        <w:t>y</w:t>
      </w:r>
      <w:r>
        <w:rPr>
          <w:spacing w:val="2"/>
          <w:szCs w:val="24"/>
        </w:rPr>
        <w:t>p</w:t>
      </w:r>
      <w:r>
        <w:rPr>
          <w:szCs w:val="24"/>
        </w:rPr>
        <w:t>e</w:t>
      </w:r>
      <w:r>
        <w:rPr>
          <w:spacing w:val="-1"/>
          <w:szCs w:val="24"/>
        </w:rPr>
        <w:t xml:space="preserve"> c</w:t>
      </w:r>
      <w:r>
        <w:rPr>
          <w:szCs w:val="24"/>
        </w:rPr>
        <w:t>onsists</w:t>
      </w:r>
      <w:r>
        <w:rPr>
          <w:spacing w:val="1"/>
          <w:szCs w:val="24"/>
        </w:rPr>
        <w:t xml:space="preserve"> </w:t>
      </w:r>
      <w:r>
        <w:rPr>
          <w:szCs w:val="24"/>
        </w:rPr>
        <w:t>of</w:t>
      </w:r>
      <w:r>
        <w:rPr>
          <w:spacing w:val="1"/>
          <w:szCs w:val="24"/>
        </w:rPr>
        <w:t xml:space="preserve"> </w:t>
      </w:r>
      <w:r>
        <w:rPr>
          <w:szCs w:val="24"/>
        </w:rPr>
        <w:t>s</w:t>
      </w:r>
      <w:r>
        <w:rPr>
          <w:spacing w:val="-1"/>
          <w:szCs w:val="24"/>
        </w:rPr>
        <w:t>e</w:t>
      </w:r>
      <w:r>
        <w:rPr>
          <w:szCs w:val="24"/>
        </w:rPr>
        <w:t>v</w:t>
      </w:r>
      <w:r>
        <w:rPr>
          <w:spacing w:val="-1"/>
          <w:szCs w:val="24"/>
        </w:rPr>
        <w:t>e</w:t>
      </w:r>
      <w:r>
        <w:rPr>
          <w:szCs w:val="24"/>
        </w:rPr>
        <w:t>r</w:t>
      </w:r>
      <w:r>
        <w:rPr>
          <w:spacing w:val="-2"/>
          <w:szCs w:val="24"/>
        </w:rPr>
        <w:t>a</w:t>
      </w:r>
      <w:r>
        <w:rPr>
          <w:szCs w:val="24"/>
        </w:rPr>
        <w:t>l</w:t>
      </w:r>
      <w:r>
        <w:rPr>
          <w:spacing w:val="3"/>
          <w:szCs w:val="24"/>
        </w:rPr>
        <w:t xml:space="preserve"> </w:t>
      </w:r>
      <w:r>
        <w:rPr>
          <w:spacing w:val="-1"/>
          <w:szCs w:val="24"/>
        </w:rPr>
        <w:t>c</w:t>
      </w:r>
      <w:r>
        <w:rPr>
          <w:szCs w:val="24"/>
        </w:rPr>
        <w:t>omponents in</w:t>
      </w:r>
      <w:r>
        <w:rPr>
          <w:spacing w:val="-1"/>
          <w:szCs w:val="24"/>
        </w:rPr>
        <w:t>c</w:t>
      </w:r>
      <w:r>
        <w:rPr>
          <w:szCs w:val="24"/>
        </w:rPr>
        <w:t>lud</w:t>
      </w:r>
      <w:r>
        <w:rPr>
          <w:spacing w:val="1"/>
          <w:szCs w:val="24"/>
        </w:rPr>
        <w:t>i</w:t>
      </w:r>
      <w:r>
        <w:rPr>
          <w:szCs w:val="24"/>
        </w:rPr>
        <w:t>ng</w:t>
      </w:r>
      <w:r>
        <w:rPr>
          <w:spacing w:val="-2"/>
          <w:szCs w:val="24"/>
        </w:rPr>
        <w:t xml:space="preserve"> </w:t>
      </w:r>
      <w:r>
        <w:rPr>
          <w:szCs w:val="24"/>
        </w:rPr>
        <w:t xml:space="preserve">the </w:t>
      </w:r>
      <w:r>
        <w:rPr>
          <w:spacing w:val="-1"/>
          <w:szCs w:val="24"/>
        </w:rPr>
        <w:t>a</w:t>
      </w:r>
      <w:r>
        <w:rPr>
          <w:szCs w:val="24"/>
        </w:rPr>
        <w:t>lu</w:t>
      </w:r>
      <w:r>
        <w:rPr>
          <w:spacing w:val="1"/>
          <w:szCs w:val="24"/>
        </w:rPr>
        <w:t>m</w:t>
      </w:r>
      <w:r>
        <w:rPr>
          <w:szCs w:val="24"/>
        </w:rPr>
        <w:t>inum</w:t>
      </w:r>
      <w:r>
        <w:rPr>
          <w:spacing w:val="1"/>
          <w:szCs w:val="24"/>
        </w:rPr>
        <w:t xml:space="preserve"> </w:t>
      </w:r>
      <w:r>
        <w:rPr>
          <w:szCs w:val="24"/>
        </w:rPr>
        <w:t>models, s</w:t>
      </w:r>
      <w:r>
        <w:rPr>
          <w:spacing w:val="1"/>
          <w:szCs w:val="24"/>
        </w:rPr>
        <w:t>t</w:t>
      </w:r>
      <w:r>
        <w:rPr>
          <w:szCs w:val="24"/>
        </w:rPr>
        <w:t>r</w:t>
      </w:r>
      <w:r>
        <w:rPr>
          <w:spacing w:val="-2"/>
          <w:szCs w:val="24"/>
        </w:rPr>
        <w:t>a</w:t>
      </w:r>
      <w:r>
        <w:rPr>
          <w:szCs w:val="24"/>
        </w:rPr>
        <w:t>in g</w:t>
      </w:r>
      <w:r>
        <w:rPr>
          <w:spacing w:val="2"/>
          <w:szCs w:val="24"/>
        </w:rPr>
        <w:t>a</w:t>
      </w:r>
      <w:r>
        <w:rPr>
          <w:spacing w:val="-2"/>
          <w:szCs w:val="24"/>
        </w:rPr>
        <w:t>g</w:t>
      </w:r>
      <w:r>
        <w:rPr>
          <w:spacing w:val="-1"/>
          <w:szCs w:val="24"/>
        </w:rPr>
        <w:t>e</w:t>
      </w:r>
      <w:r>
        <w:rPr>
          <w:szCs w:val="24"/>
        </w:rPr>
        <w:t>s, wiri</w:t>
      </w:r>
      <w:r>
        <w:rPr>
          <w:spacing w:val="2"/>
          <w:szCs w:val="24"/>
        </w:rPr>
        <w:t>n</w:t>
      </w:r>
      <w:r>
        <w:rPr>
          <w:spacing w:val="-2"/>
          <w:szCs w:val="24"/>
        </w:rPr>
        <w:t>g</w:t>
      </w:r>
      <w:r>
        <w:rPr>
          <w:szCs w:val="24"/>
        </w:rPr>
        <w:t>, a</w:t>
      </w:r>
      <w:r>
        <w:rPr>
          <w:spacing w:val="-1"/>
          <w:szCs w:val="24"/>
        </w:rPr>
        <w:t xml:space="preserve"> </w:t>
      </w:r>
      <w:r>
        <w:rPr>
          <w:szCs w:val="24"/>
        </w:rPr>
        <w:t>str</w:t>
      </w:r>
      <w:r>
        <w:rPr>
          <w:spacing w:val="-1"/>
          <w:szCs w:val="24"/>
        </w:rPr>
        <w:t>a</w:t>
      </w:r>
      <w:r>
        <w:rPr>
          <w:szCs w:val="24"/>
        </w:rPr>
        <w:t xml:space="preserve">in </w:t>
      </w:r>
      <w:r>
        <w:rPr>
          <w:spacing w:val="1"/>
          <w:szCs w:val="24"/>
        </w:rPr>
        <w:t>i</w:t>
      </w:r>
      <w:r>
        <w:rPr>
          <w:szCs w:val="24"/>
        </w:rPr>
        <w:t>ndic</w:t>
      </w:r>
      <w:r>
        <w:rPr>
          <w:spacing w:val="-1"/>
          <w:szCs w:val="24"/>
        </w:rPr>
        <w:t>a</w:t>
      </w:r>
      <w:r>
        <w:rPr>
          <w:szCs w:val="24"/>
        </w:rPr>
        <w:t xml:space="preserve">tor, </w:t>
      </w:r>
      <w:r>
        <w:rPr>
          <w:spacing w:val="-1"/>
          <w:szCs w:val="24"/>
        </w:rPr>
        <w:t>a</w:t>
      </w:r>
      <w:r>
        <w:rPr>
          <w:szCs w:val="24"/>
        </w:rPr>
        <w:t>n</w:t>
      </w:r>
      <w:r>
        <w:rPr>
          <w:spacing w:val="2"/>
          <w:szCs w:val="24"/>
        </w:rPr>
        <w:t xml:space="preserve"> </w:t>
      </w:r>
      <w:r>
        <w:rPr>
          <w:spacing w:val="-1"/>
          <w:szCs w:val="24"/>
        </w:rPr>
        <w:t>a</w:t>
      </w:r>
      <w:r>
        <w:rPr>
          <w:szCs w:val="24"/>
        </w:rPr>
        <w:t>n</w:t>
      </w:r>
      <w:r>
        <w:rPr>
          <w:spacing w:val="-1"/>
          <w:szCs w:val="24"/>
        </w:rPr>
        <w:t>a</w:t>
      </w:r>
      <w:r>
        <w:rPr>
          <w:spacing w:val="3"/>
          <w:szCs w:val="24"/>
        </w:rPr>
        <w:t>l</w:t>
      </w:r>
      <w:r>
        <w:rPr>
          <w:szCs w:val="24"/>
        </w:rPr>
        <w:t>og</w:t>
      </w:r>
      <w:r>
        <w:rPr>
          <w:spacing w:val="-2"/>
          <w:szCs w:val="24"/>
        </w:rPr>
        <w:t xml:space="preserve"> </w:t>
      </w:r>
      <w:r>
        <w:rPr>
          <w:szCs w:val="24"/>
        </w:rPr>
        <w:t>to d</w:t>
      </w:r>
      <w:r>
        <w:rPr>
          <w:spacing w:val="3"/>
          <w:szCs w:val="24"/>
        </w:rPr>
        <w:t>i</w:t>
      </w:r>
      <w:r>
        <w:rPr>
          <w:spacing w:val="-2"/>
          <w:szCs w:val="24"/>
        </w:rPr>
        <w:t>g</w:t>
      </w:r>
      <w:r>
        <w:rPr>
          <w:szCs w:val="24"/>
        </w:rPr>
        <w:t>i</w:t>
      </w:r>
      <w:r>
        <w:rPr>
          <w:spacing w:val="1"/>
          <w:szCs w:val="24"/>
        </w:rPr>
        <w:t>t</w:t>
      </w:r>
      <w:r>
        <w:rPr>
          <w:spacing w:val="-1"/>
          <w:szCs w:val="24"/>
        </w:rPr>
        <w:t>a</w:t>
      </w:r>
      <w:r>
        <w:rPr>
          <w:szCs w:val="24"/>
        </w:rPr>
        <w:t>l conv</w:t>
      </w:r>
      <w:r>
        <w:rPr>
          <w:spacing w:val="-1"/>
          <w:szCs w:val="24"/>
        </w:rPr>
        <w:t>e</w:t>
      </w:r>
      <w:r>
        <w:rPr>
          <w:szCs w:val="24"/>
        </w:rPr>
        <w:t>r</w:t>
      </w:r>
      <w:r>
        <w:rPr>
          <w:spacing w:val="2"/>
          <w:szCs w:val="24"/>
        </w:rPr>
        <w:t>t</w:t>
      </w:r>
      <w:r>
        <w:rPr>
          <w:spacing w:val="-1"/>
          <w:szCs w:val="24"/>
        </w:rPr>
        <w:t>e</w:t>
      </w:r>
      <w:r>
        <w:rPr>
          <w:szCs w:val="24"/>
        </w:rPr>
        <w:t>r, and the</w:t>
      </w:r>
      <w:r>
        <w:rPr>
          <w:spacing w:val="2"/>
          <w:szCs w:val="24"/>
        </w:rPr>
        <w:t xml:space="preserve"> </w:t>
      </w:r>
      <w:r>
        <w:rPr>
          <w:spacing w:val="-3"/>
          <w:szCs w:val="24"/>
        </w:rPr>
        <w:t>L</w:t>
      </w:r>
      <w:r>
        <w:rPr>
          <w:spacing w:val="-1"/>
          <w:szCs w:val="24"/>
        </w:rPr>
        <w:t>a</w:t>
      </w:r>
      <w:r>
        <w:rPr>
          <w:szCs w:val="24"/>
        </w:rPr>
        <w:t>b</w:t>
      </w:r>
      <w:r>
        <w:rPr>
          <w:spacing w:val="2"/>
          <w:szCs w:val="24"/>
        </w:rPr>
        <w:t>V</w:t>
      </w:r>
      <w:r>
        <w:rPr>
          <w:spacing w:val="-3"/>
          <w:szCs w:val="24"/>
        </w:rPr>
        <w:t>I</w:t>
      </w:r>
      <w:r>
        <w:rPr>
          <w:szCs w:val="24"/>
        </w:rPr>
        <w:t>EW</w:t>
      </w:r>
      <w:r>
        <w:rPr>
          <w:spacing w:val="4"/>
          <w:szCs w:val="24"/>
        </w:rPr>
        <w:t xml:space="preserve"> </w:t>
      </w:r>
      <w:r>
        <w:rPr>
          <w:szCs w:val="24"/>
        </w:rPr>
        <w:t>pr</w:t>
      </w:r>
      <w:r>
        <w:rPr>
          <w:spacing w:val="1"/>
          <w:szCs w:val="24"/>
        </w:rPr>
        <w:t>o</w:t>
      </w:r>
      <w:r>
        <w:rPr>
          <w:spacing w:val="-2"/>
          <w:szCs w:val="24"/>
        </w:rPr>
        <w:t>g</w:t>
      </w:r>
      <w:r>
        <w:rPr>
          <w:spacing w:val="1"/>
          <w:szCs w:val="24"/>
        </w:rPr>
        <w:t>ra</w:t>
      </w:r>
      <w:r>
        <w:rPr>
          <w:szCs w:val="24"/>
        </w:rPr>
        <w:t xml:space="preserve">m. Two </w:t>
      </w:r>
      <w:r>
        <w:rPr>
          <w:spacing w:val="-1"/>
          <w:szCs w:val="24"/>
        </w:rPr>
        <w:t>ce</w:t>
      </w:r>
      <w:r>
        <w:rPr>
          <w:szCs w:val="24"/>
        </w:rPr>
        <w:t>ntr</w:t>
      </w:r>
      <w:r>
        <w:rPr>
          <w:spacing w:val="-1"/>
          <w:szCs w:val="24"/>
        </w:rPr>
        <w:t>a</w:t>
      </w:r>
      <w:r>
        <w:rPr>
          <w:szCs w:val="24"/>
        </w:rPr>
        <w:t xml:space="preserve">l </w:t>
      </w:r>
      <w:r>
        <w:rPr>
          <w:spacing w:val="1"/>
          <w:szCs w:val="24"/>
        </w:rPr>
        <w:t>i</w:t>
      </w:r>
      <w:r>
        <w:rPr>
          <w:szCs w:val="24"/>
        </w:rPr>
        <w:t>n</w:t>
      </w:r>
      <w:r>
        <w:rPr>
          <w:spacing w:val="-1"/>
          <w:szCs w:val="24"/>
        </w:rPr>
        <w:t>c</w:t>
      </w:r>
      <w:r>
        <w:rPr>
          <w:szCs w:val="24"/>
        </w:rPr>
        <w:t xml:space="preserve">isor </w:t>
      </w:r>
      <w:r>
        <w:rPr>
          <w:spacing w:val="-1"/>
          <w:szCs w:val="24"/>
        </w:rPr>
        <w:t>a</w:t>
      </w:r>
      <w:r>
        <w:rPr>
          <w:szCs w:val="24"/>
        </w:rPr>
        <w:t>lu</w:t>
      </w:r>
      <w:r>
        <w:rPr>
          <w:spacing w:val="1"/>
          <w:szCs w:val="24"/>
        </w:rPr>
        <w:t>m</w:t>
      </w:r>
      <w:r>
        <w:rPr>
          <w:szCs w:val="24"/>
        </w:rPr>
        <w:t>inum</w:t>
      </w:r>
      <w:r>
        <w:rPr>
          <w:spacing w:val="1"/>
          <w:szCs w:val="24"/>
        </w:rPr>
        <w:t xml:space="preserve"> </w:t>
      </w:r>
      <w:r>
        <w:rPr>
          <w:szCs w:val="24"/>
        </w:rPr>
        <w:t>models w</w:t>
      </w:r>
      <w:r>
        <w:rPr>
          <w:spacing w:val="-1"/>
          <w:szCs w:val="24"/>
        </w:rPr>
        <w:t>e</w:t>
      </w:r>
      <w:r>
        <w:rPr>
          <w:szCs w:val="24"/>
        </w:rPr>
        <w:t>re mad</w:t>
      </w:r>
      <w:r>
        <w:rPr>
          <w:spacing w:val="-1"/>
          <w:szCs w:val="24"/>
        </w:rPr>
        <w:t>e</w:t>
      </w:r>
      <w:r>
        <w:rPr>
          <w:szCs w:val="24"/>
        </w:rPr>
        <w:t xml:space="preserve">: one </w:t>
      </w:r>
      <w:r>
        <w:rPr>
          <w:spacing w:val="-1"/>
          <w:szCs w:val="24"/>
        </w:rPr>
        <w:t>w</w:t>
      </w:r>
      <w:r>
        <w:rPr>
          <w:szCs w:val="24"/>
        </w:rPr>
        <w:t>i</w:t>
      </w:r>
      <w:r>
        <w:rPr>
          <w:spacing w:val="1"/>
          <w:szCs w:val="24"/>
        </w:rPr>
        <w:t>t</w:t>
      </w:r>
      <w:r>
        <w:rPr>
          <w:szCs w:val="24"/>
        </w:rPr>
        <w:t>h a</w:t>
      </w:r>
      <w:r>
        <w:rPr>
          <w:spacing w:val="-1"/>
          <w:szCs w:val="24"/>
        </w:rPr>
        <w:t xml:space="preserve"> </w:t>
      </w:r>
      <w:r>
        <w:rPr>
          <w:spacing w:val="1"/>
          <w:szCs w:val="24"/>
        </w:rPr>
        <w:t>r</w:t>
      </w:r>
      <w:r>
        <w:rPr>
          <w:spacing w:val="-1"/>
          <w:szCs w:val="24"/>
        </w:rPr>
        <w:t>ec</w:t>
      </w:r>
      <w:r>
        <w:rPr>
          <w:szCs w:val="24"/>
        </w:rPr>
        <w:t>ta</w:t>
      </w:r>
      <w:r>
        <w:rPr>
          <w:spacing w:val="2"/>
          <w:szCs w:val="24"/>
        </w:rPr>
        <w:t>n</w:t>
      </w:r>
      <w:r>
        <w:rPr>
          <w:szCs w:val="24"/>
        </w:rPr>
        <w:t>gular</w:t>
      </w:r>
      <w:r>
        <w:rPr>
          <w:spacing w:val="-1"/>
          <w:szCs w:val="24"/>
        </w:rPr>
        <w:t xml:space="preserve"> </w:t>
      </w:r>
      <w:r>
        <w:rPr>
          <w:szCs w:val="24"/>
        </w:rPr>
        <w:t>prism base</w:t>
      </w:r>
      <w:r>
        <w:rPr>
          <w:spacing w:val="-1"/>
          <w:szCs w:val="24"/>
        </w:rPr>
        <w:t xml:space="preserve"> </w:t>
      </w:r>
      <w:r>
        <w:rPr>
          <w:szCs w:val="24"/>
        </w:rPr>
        <w:t>f</w:t>
      </w:r>
      <w:r>
        <w:rPr>
          <w:spacing w:val="1"/>
          <w:szCs w:val="24"/>
        </w:rPr>
        <w:t>o</w:t>
      </w:r>
      <w:r>
        <w:rPr>
          <w:szCs w:val="24"/>
        </w:rPr>
        <w:t>r b</w:t>
      </w:r>
      <w:r>
        <w:rPr>
          <w:spacing w:val="-2"/>
          <w:szCs w:val="24"/>
        </w:rPr>
        <w:t>e</w:t>
      </w:r>
      <w:r>
        <w:rPr>
          <w:szCs w:val="24"/>
        </w:rPr>
        <w:t>nd</w:t>
      </w:r>
      <w:r>
        <w:rPr>
          <w:spacing w:val="3"/>
          <w:szCs w:val="24"/>
        </w:rPr>
        <w:t>i</w:t>
      </w:r>
      <w:r>
        <w:rPr>
          <w:szCs w:val="24"/>
        </w:rPr>
        <w:t>ng</w:t>
      </w:r>
      <w:r>
        <w:rPr>
          <w:spacing w:val="-2"/>
          <w:szCs w:val="24"/>
        </w:rPr>
        <w:t xml:space="preserve"> </w:t>
      </w:r>
      <w:r>
        <w:rPr>
          <w:szCs w:val="24"/>
        </w:rPr>
        <w:t>mo</w:t>
      </w:r>
      <w:r>
        <w:rPr>
          <w:spacing w:val="1"/>
          <w:szCs w:val="24"/>
        </w:rPr>
        <w:t>m</w:t>
      </w:r>
      <w:r>
        <w:rPr>
          <w:spacing w:val="-1"/>
          <w:szCs w:val="24"/>
        </w:rPr>
        <w:t>e</w:t>
      </w:r>
      <w:r>
        <w:rPr>
          <w:szCs w:val="24"/>
        </w:rPr>
        <w:t>nt and o</w:t>
      </w:r>
      <w:r>
        <w:rPr>
          <w:spacing w:val="2"/>
          <w:szCs w:val="24"/>
        </w:rPr>
        <w:t>n</w:t>
      </w:r>
      <w:r>
        <w:rPr>
          <w:szCs w:val="24"/>
        </w:rPr>
        <w:t>e</w:t>
      </w:r>
      <w:r>
        <w:rPr>
          <w:spacing w:val="-1"/>
          <w:szCs w:val="24"/>
        </w:rPr>
        <w:t xml:space="preserve"> </w:t>
      </w:r>
      <w:r>
        <w:rPr>
          <w:szCs w:val="24"/>
        </w:rPr>
        <w:t xml:space="preserve">with a </w:t>
      </w:r>
      <w:r>
        <w:rPr>
          <w:spacing w:val="1"/>
          <w:szCs w:val="24"/>
        </w:rPr>
        <w:t>c</w:t>
      </w:r>
      <w:r>
        <w:rPr>
          <w:spacing w:val="-5"/>
          <w:szCs w:val="24"/>
        </w:rPr>
        <w:t>y</w:t>
      </w:r>
      <w:r>
        <w:rPr>
          <w:szCs w:val="24"/>
        </w:rPr>
        <w:t>l</w:t>
      </w:r>
      <w:r>
        <w:rPr>
          <w:spacing w:val="1"/>
          <w:szCs w:val="24"/>
        </w:rPr>
        <w:t>i</w:t>
      </w:r>
      <w:r>
        <w:rPr>
          <w:szCs w:val="24"/>
        </w:rPr>
        <w:t>nd</w:t>
      </w:r>
      <w:r>
        <w:rPr>
          <w:spacing w:val="1"/>
          <w:szCs w:val="24"/>
        </w:rPr>
        <w:t>e</w:t>
      </w:r>
      <w:r>
        <w:rPr>
          <w:szCs w:val="24"/>
        </w:rPr>
        <w:t>r b</w:t>
      </w:r>
      <w:r>
        <w:rPr>
          <w:spacing w:val="-2"/>
          <w:szCs w:val="24"/>
        </w:rPr>
        <w:t>a</w:t>
      </w:r>
      <w:r>
        <w:rPr>
          <w:szCs w:val="24"/>
        </w:rPr>
        <w:t>se</w:t>
      </w:r>
      <w:r>
        <w:rPr>
          <w:spacing w:val="1"/>
          <w:szCs w:val="24"/>
        </w:rPr>
        <w:t xml:space="preserve"> </w:t>
      </w:r>
      <w:r>
        <w:rPr>
          <w:szCs w:val="24"/>
        </w:rPr>
        <w:t>for</w:t>
      </w:r>
      <w:r>
        <w:rPr>
          <w:spacing w:val="-1"/>
          <w:szCs w:val="24"/>
        </w:rPr>
        <w:t xml:space="preserve"> </w:t>
      </w:r>
      <w:r>
        <w:rPr>
          <w:szCs w:val="24"/>
        </w:rPr>
        <w:t>twis</w:t>
      </w:r>
      <w:r>
        <w:rPr>
          <w:spacing w:val="1"/>
          <w:szCs w:val="24"/>
        </w:rPr>
        <w:t>t</w:t>
      </w:r>
      <w:r>
        <w:rPr>
          <w:szCs w:val="24"/>
        </w:rPr>
        <w:t xml:space="preserve">ing </w:t>
      </w:r>
      <w:r>
        <w:rPr>
          <w:spacing w:val="1"/>
          <w:szCs w:val="24"/>
        </w:rPr>
        <w:t>m</w:t>
      </w:r>
      <w:r>
        <w:rPr>
          <w:szCs w:val="24"/>
        </w:rPr>
        <w:t xml:space="preserve">oment. A </w:t>
      </w:r>
      <w:r>
        <w:rPr>
          <w:spacing w:val="-1"/>
          <w:szCs w:val="24"/>
        </w:rPr>
        <w:t>V</w:t>
      </w:r>
      <w:r>
        <w:rPr>
          <w:szCs w:val="24"/>
        </w:rPr>
        <w:t>ish</w:t>
      </w:r>
      <w:r>
        <w:rPr>
          <w:spacing w:val="2"/>
          <w:szCs w:val="24"/>
        </w:rPr>
        <w:t>a</w:t>
      </w:r>
      <w:r>
        <w:rPr>
          <w:szCs w:val="24"/>
        </w:rPr>
        <w:t>y</w:t>
      </w:r>
      <w:r>
        <w:rPr>
          <w:spacing w:val="-5"/>
          <w:szCs w:val="24"/>
        </w:rPr>
        <w:t xml:space="preserve"> </w:t>
      </w:r>
      <w:r>
        <w:rPr>
          <w:szCs w:val="24"/>
        </w:rPr>
        <w:t>25</w:t>
      </w:r>
      <w:r>
        <w:rPr>
          <w:spacing w:val="2"/>
          <w:szCs w:val="24"/>
        </w:rPr>
        <w:t>0</w:t>
      </w:r>
      <w:r>
        <w:rPr>
          <w:szCs w:val="24"/>
        </w:rPr>
        <w:t>UN</w:t>
      </w:r>
      <w:r>
        <w:rPr>
          <w:spacing w:val="-1"/>
          <w:szCs w:val="24"/>
        </w:rPr>
        <w:t xml:space="preserve"> </w:t>
      </w:r>
      <w:r>
        <w:rPr>
          <w:szCs w:val="24"/>
        </w:rPr>
        <w:t>l</w:t>
      </w:r>
      <w:r>
        <w:rPr>
          <w:spacing w:val="1"/>
          <w:szCs w:val="24"/>
        </w:rPr>
        <w:t>i</w:t>
      </w:r>
      <w:r>
        <w:rPr>
          <w:szCs w:val="24"/>
        </w:rPr>
        <w:t>n</w:t>
      </w:r>
      <w:r>
        <w:rPr>
          <w:spacing w:val="-1"/>
          <w:szCs w:val="24"/>
        </w:rPr>
        <w:t>ea</w:t>
      </w:r>
      <w:r>
        <w:rPr>
          <w:szCs w:val="24"/>
        </w:rPr>
        <w:t>r p</w:t>
      </w:r>
      <w:r>
        <w:rPr>
          <w:spacing w:val="-2"/>
          <w:szCs w:val="24"/>
        </w:rPr>
        <w:t>a</w:t>
      </w:r>
      <w:r>
        <w:rPr>
          <w:szCs w:val="24"/>
        </w:rPr>
        <w:t>t</w:t>
      </w:r>
      <w:r>
        <w:rPr>
          <w:spacing w:val="1"/>
          <w:szCs w:val="24"/>
        </w:rPr>
        <w:t>te</w:t>
      </w:r>
      <w:r>
        <w:rPr>
          <w:szCs w:val="24"/>
        </w:rPr>
        <w:t>rn</w:t>
      </w:r>
      <w:r>
        <w:rPr>
          <w:spacing w:val="1"/>
          <w:szCs w:val="24"/>
        </w:rPr>
        <w:t xml:space="preserve"> </w:t>
      </w:r>
      <w:r>
        <w:rPr>
          <w:spacing w:val="-2"/>
          <w:szCs w:val="24"/>
        </w:rPr>
        <w:t>g</w:t>
      </w:r>
      <w:r>
        <w:rPr>
          <w:spacing w:val="-1"/>
          <w:szCs w:val="24"/>
        </w:rPr>
        <w:t>e</w:t>
      </w:r>
      <w:r>
        <w:rPr>
          <w:spacing w:val="2"/>
          <w:szCs w:val="24"/>
        </w:rPr>
        <w:t>n</w:t>
      </w:r>
      <w:r>
        <w:rPr>
          <w:spacing w:val="-1"/>
          <w:szCs w:val="24"/>
        </w:rPr>
        <w:t>e</w:t>
      </w:r>
      <w:r>
        <w:rPr>
          <w:szCs w:val="24"/>
        </w:rPr>
        <w:t>r</w:t>
      </w:r>
      <w:r>
        <w:rPr>
          <w:spacing w:val="-2"/>
          <w:szCs w:val="24"/>
        </w:rPr>
        <w:t>a</w:t>
      </w:r>
      <w:r>
        <w:rPr>
          <w:szCs w:val="24"/>
        </w:rPr>
        <w:t>l</w:t>
      </w:r>
      <w:r>
        <w:rPr>
          <w:spacing w:val="3"/>
          <w:szCs w:val="24"/>
        </w:rPr>
        <w:t xml:space="preserve"> </w:t>
      </w:r>
      <w:r>
        <w:rPr>
          <w:szCs w:val="24"/>
        </w:rPr>
        <w:t>pur</w:t>
      </w:r>
      <w:r>
        <w:rPr>
          <w:spacing w:val="-1"/>
          <w:szCs w:val="24"/>
        </w:rPr>
        <w:t>p</w:t>
      </w:r>
      <w:r>
        <w:rPr>
          <w:szCs w:val="24"/>
        </w:rPr>
        <w:t>ose</w:t>
      </w:r>
      <w:r>
        <w:rPr>
          <w:spacing w:val="-1"/>
          <w:szCs w:val="24"/>
        </w:rPr>
        <w:t xml:space="preserve"> </w:t>
      </w:r>
      <w:r>
        <w:rPr>
          <w:szCs w:val="24"/>
        </w:rPr>
        <w:t>str</w:t>
      </w:r>
      <w:r>
        <w:rPr>
          <w:spacing w:val="-1"/>
          <w:szCs w:val="24"/>
        </w:rPr>
        <w:t>a</w:t>
      </w:r>
      <w:r>
        <w:rPr>
          <w:szCs w:val="24"/>
        </w:rPr>
        <w:t>in</w:t>
      </w:r>
      <w:r>
        <w:rPr>
          <w:spacing w:val="3"/>
          <w:szCs w:val="24"/>
        </w:rPr>
        <w:t xml:space="preserve"> </w:t>
      </w:r>
      <w:r>
        <w:rPr>
          <w:spacing w:val="-2"/>
          <w:szCs w:val="24"/>
        </w:rPr>
        <w:t>g</w:t>
      </w:r>
      <w:r>
        <w:rPr>
          <w:spacing w:val="1"/>
          <w:szCs w:val="24"/>
        </w:rPr>
        <w:t>a</w:t>
      </w:r>
      <w:r>
        <w:rPr>
          <w:szCs w:val="24"/>
        </w:rPr>
        <w:t>ge</w:t>
      </w:r>
      <w:r>
        <w:rPr>
          <w:spacing w:val="-1"/>
          <w:szCs w:val="24"/>
        </w:rPr>
        <w:t xml:space="preserve"> </w:t>
      </w:r>
      <w:r>
        <w:rPr>
          <w:szCs w:val="24"/>
        </w:rPr>
        <w:t>w</w:t>
      </w:r>
      <w:r>
        <w:rPr>
          <w:spacing w:val="-1"/>
          <w:szCs w:val="24"/>
        </w:rPr>
        <w:t>a</w:t>
      </w:r>
      <w:r>
        <w:rPr>
          <w:szCs w:val="24"/>
        </w:rPr>
        <w:t xml:space="preserve">s </w:t>
      </w:r>
      <w:r>
        <w:rPr>
          <w:spacing w:val="-2"/>
          <w:szCs w:val="24"/>
        </w:rPr>
        <w:t>g</w:t>
      </w:r>
      <w:r>
        <w:rPr>
          <w:szCs w:val="24"/>
        </w:rPr>
        <w:t>lued to the side</w:t>
      </w:r>
      <w:r>
        <w:rPr>
          <w:spacing w:val="-1"/>
          <w:szCs w:val="24"/>
        </w:rPr>
        <w:t xml:space="preserve"> </w:t>
      </w:r>
      <w:r>
        <w:rPr>
          <w:spacing w:val="2"/>
          <w:szCs w:val="24"/>
        </w:rPr>
        <w:t>o</w:t>
      </w:r>
      <w:r>
        <w:rPr>
          <w:szCs w:val="24"/>
        </w:rPr>
        <w:t xml:space="preserve">f </w:t>
      </w:r>
      <w:r>
        <w:rPr>
          <w:spacing w:val="-2"/>
          <w:szCs w:val="24"/>
        </w:rPr>
        <w:t>e</w:t>
      </w:r>
      <w:r>
        <w:rPr>
          <w:spacing w:val="1"/>
          <w:szCs w:val="24"/>
        </w:rPr>
        <w:t>a</w:t>
      </w:r>
      <w:r>
        <w:rPr>
          <w:spacing w:val="-1"/>
          <w:szCs w:val="24"/>
        </w:rPr>
        <w:t>c</w:t>
      </w:r>
      <w:r>
        <w:rPr>
          <w:szCs w:val="24"/>
        </w:rPr>
        <w:t>h</w:t>
      </w:r>
      <w:r>
        <w:rPr>
          <w:spacing w:val="2"/>
          <w:szCs w:val="24"/>
        </w:rPr>
        <w:t xml:space="preserve"> </w:t>
      </w:r>
      <w:r>
        <w:rPr>
          <w:szCs w:val="24"/>
        </w:rPr>
        <w:t>b</w:t>
      </w:r>
      <w:r>
        <w:rPr>
          <w:spacing w:val="-1"/>
          <w:szCs w:val="24"/>
        </w:rPr>
        <w:t>a</w:t>
      </w:r>
      <w:r>
        <w:rPr>
          <w:szCs w:val="24"/>
        </w:rPr>
        <w:t>s</w:t>
      </w:r>
      <w:r>
        <w:rPr>
          <w:spacing w:val="-1"/>
          <w:szCs w:val="24"/>
        </w:rPr>
        <w:t>e</w:t>
      </w:r>
      <w:r>
        <w:rPr>
          <w:szCs w:val="24"/>
        </w:rPr>
        <w:t>. On</w:t>
      </w:r>
      <w:r>
        <w:rPr>
          <w:spacing w:val="1"/>
          <w:szCs w:val="24"/>
        </w:rPr>
        <w:t xml:space="preserve"> </w:t>
      </w:r>
      <w:r>
        <w:rPr>
          <w:szCs w:val="24"/>
        </w:rPr>
        <w:t xml:space="preserve">the </w:t>
      </w:r>
      <w:r>
        <w:rPr>
          <w:spacing w:val="1"/>
          <w:szCs w:val="24"/>
        </w:rPr>
        <w:t>r</w:t>
      </w:r>
      <w:r>
        <w:rPr>
          <w:spacing w:val="-1"/>
          <w:szCs w:val="24"/>
        </w:rPr>
        <w:t>ec</w:t>
      </w:r>
      <w:r>
        <w:rPr>
          <w:szCs w:val="24"/>
        </w:rPr>
        <w:t>ta</w:t>
      </w:r>
      <w:r>
        <w:rPr>
          <w:spacing w:val="2"/>
          <w:szCs w:val="24"/>
        </w:rPr>
        <w:t>n</w:t>
      </w:r>
      <w:r>
        <w:rPr>
          <w:spacing w:val="-2"/>
          <w:szCs w:val="24"/>
        </w:rPr>
        <w:t>g</w:t>
      </w:r>
      <w:r>
        <w:rPr>
          <w:szCs w:val="24"/>
        </w:rPr>
        <w:t>u</w:t>
      </w:r>
      <w:r>
        <w:rPr>
          <w:spacing w:val="3"/>
          <w:szCs w:val="24"/>
        </w:rPr>
        <w:t>l</w:t>
      </w:r>
      <w:r>
        <w:rPr>
          <w:spacing w:val="-1"/>
          <w:szCs w:val="24"/>
        </w:rPr>
        <w:t>a</w:t>
      </w:r>
      <w:r>
        <w:rPr>
          <w:szCs w:val="24"/>
        </w:rPr>
        <w:t>r</w:t>
      </w:r>
      <w:r>
        <w:rPr>
          <w:spacing w:val="1"/>
          <w:szCs w:val="24"/>
        </w:rPr>
        <w:t xml:space="preserve"> </w:t>
      </w:r>
      <w:r>
        <w:rPr>
          <w:szCs w:val="24"/>
        </w:rPr>
        <w:t>prism bas</w:t>
      </w:r>
      <w:r>
        <w:rPr>
          <w:spacing w:val="-1"/>
          <w:szCs w:val="24"/>
        </w:rPr>
        <w:t>e</w:t>
      </w:r>
      <w:r>
        <w:rPr>
          <w:szCs w:val="24"/>
        </w:rPr>
        <w:t>, the</w:t>
      </w:r>
      <w:r>
        <w:rPr>
          <w:spacing w:val="2"/>
          <w:szCs w:val="24"/>
        </w:rPr>
        <w:t xml:space="preserve"> </w:t>
      </w:r>
      <w:r>
        <w:rPr>
          <w:spacing w:val="-2"/>
          <w:szCs w:val="24"/>
        </w:rPr>
        <w:t>g</w:t>
      </w:r>
      <w:r>
        <w:rPr>
          <w:spacing w:val="1"/>
          <w:szCs w:val="24"/>
        </w:rPr>
        <w:t>a</w:t>
      </w:r>
      <w:r>
        <w:rPr>
          <w:spacing w:val="-2"/>
          <w:szCs w:val="24"/>
        </w:rPr>
        <w:t>g</w:t>
      </w:r>
      <w:r>
        <w:rPr>
          <w:szCs w:val="24"/>
        </w:rPr>
        <w:t>e</w:t>
      </w:r>
      <w:r>
        <w:rPr>
          <w:spacing w:val="1"/>
          <w:szCs w:val="24"/>
        </w:rPr>
        <w:t xml:space="preserve"> </w:t>
      </w:r>
      <w:r>
        <w:rPr>
          <w:szCs w:val="24"/>
        </w:rPr>
        <w:t>w</w:t>
      </w:r>
      <w:r>
        <w:rPr>
          <w:spacing w:val="-1"/>
          <w:szCs w:val="24"/>
        </w:rPr>
        <w:t>a</w:t>
      </w:r>
      <w:r>
        <w:rPr>
          <w:szCs w:val="24"/>
        </w:rPr>
        <w:t>s</w:t>
      </w:r>
      <w:r>
        <w:rPr>
          <w:spacing w:val="2"/>
          <w:szCs w:val="24"/>
        </w:rPr>
        <w:t xml:space="preserve"> </w:t>
      </w:r>
      <w:r>
        <w:rPr>
          <w:spacing w:val="-2"/>
          <w:szCs w:val="24"/>
        </w:rPr>
        <w:t>g</w:t>
      </w:r>
      <w:r>
        <w:rPr>
          <w:szCs w:val="24"/>
        </w:rPr>
        <w:t>lued in a</w:t>
      </w:r>
      <w:r>
        <w:rPr>
          <w:spacing w:val="-1"/>
          <w:szCs w:val="24"/>
        </w:rPr>
        <w:t xml:space="preserve"> </w:t>
      </w:r>
      <w:r>
        <w:rPr>
          <w:spacing w:val="2"/>
          <w:szCs w:val="24"/>
        </w:rPr>
        <w:t>v</w:t>
      </w:r>
      <w:r>
        <w:rPr>
          <w:spacing w:val="-1"/>
          <w:szCs w:val="24"/>
        </w:rPr>
        <w:t>e</w:t>
      </w:r>
      <w:r>
        <w:rPr>
          <w:szCs w:val="24"/>
        </w:rPr>
        <w:t>rti</w:t>
      </w:r>
      <w:r>
        <w:rPr>
          <w:spacing w:val="-1"/>
          <w:szCs w:val="24"/>
        </w:rPr>
        <w:t>ca</w:t>
      </w:r>
      <w:r>
        <w:rPr>
          <w:szCs w:val="24"/>
        </w:rPr>
        <w:t>l posit</w:t>
      </w:r>
      <w:r>
        <w:rPr>
          <w:spacing w:val="1"/>
          <w:szCs w:val="24"/>
        </w:rPr>
        <w:t>i</w:t>
      </w:r>
      <w:r>
        <w:rPr>
          <w:szCs w:val="24"/>
        </w:rPr>
        <w:t xml:space="preserve">on in </w:t>
      </w:r>
      <w:r>
        <w:rPr>
          <w:spacing w:val="1"/>
          <w:szCs w:val="24"/>
        </w:rPr>
        <w:t>t</w:t>
      </w:r>
      <w:r>
        <w:rPr>
          <w:szCs w:val="24"/>
        </w:rPr>
        <w:t>he</w:t>
      </w:r>
      <w:r>
        <w:rPr>
          <w:spacing w:val="-1"/>
          <w:szCs w:val="24"/>
        </w:rPr>
        <w:t xml:space="preserve"> ce</w:t>
      </w:r>
      <w:r>
        <w:rPr>
          <w:szCs w:val="24"/>
        </w:rPr>
        <w:t>nter</w:t>
      </w:r>
      <w:r>
        <w:rPr>
          <w:spacing w:val="-1"/>
          <w:szCs w:val="24"/>
        </w:rPr>
        <w:t xml:space="preserve"> </w:t>
      </w:r>
      <w:r>
        <w:rPr>
          <w:szCs w:val="24"/>
        </w:rPr>
        <w:t xml:space="preserve">of </w:t>
      </w:r>
      <w:r>
        <w:rPr>
          <w:spacing w:val="2"/>
          <w:szCs w:val="24"/>
        </w:rPr>
        <w:t>t</w:t>
      </w:r>
      <w:r>
        <w:rPr>
          <w:szCs w:val="24"/>
        </w:rPr>
        <w:t>he</w:t>
      </w:r>
      <w:r>
        <w:rPr>
          <w:spacing w:val="-1"/>
          <w:szCs w:val="24"/>
        </w:rPr>
        <w:t xml:space="preserve"> </w:t>
      </w:r>
      <w:r>
        <w:rPr>
          <w:szCs w:val="24"/>
        </w:rPr>
        <w:t>b</w:t>
      </w:r>
      <w:r>
        <w:rPr>
          <w:spacing w:val="-1"/>
          <w:szCs w:val="24"/>
        </w:rPr>
        <w:t>a</w:t>
      </w:r>
      <w:r>
        <w:rPr>
          <w:szCs w:val="24"/>
        </w:rPr>
        <w:t>se</w:t>
      </w:r>
      <w:r>
        <w:rPr>
          <w:spacing w:val="-1"/>
          <w:szCs w:val="24"/>
        </w:rPr>
        <w:t xml:space="preserve"> </w:t>
      </w:r>
      <w:r>
        <w:rPr>
          <w:szCs w:val="24"/>
        </w:rPr>
        <w:t>b</w:t>
      </w:r>
      <w:r>
        <w:rPr>
          <w:spacing w:val="-1"/>
          <w:szCs w:val="24"/>
        </w:rPr>
        <w:t>e</w:t>
      </w:r>
      <w:r>
        <w:rPr>
          <w:szCs w:val="24"/>
        </w:rPr>
        <w:t>low</w:t>
      </w:r>
      <w:r>
        <w:rPr>
          <w:spacing w:val="2"/>
          <w:szCs w:val="24"/>
        </w:rPr>
        <w:t xml:space="preserve"> </w:t>
      </w:r>
      <w:r>
        <w:rPr>
          <w:szCs w:val="24"/>
        </w:rPr>
        <w:t>the bu</w:t>
      </w:r>
      <w:r>
        <w:rPr>
          <w:spacing w:val="-1"/>
          <w:szCs w:val="24"/>
        </w:rPr>
        <w:t>c</w:t>
      </w:r>
      <w:r>
        <w:rPr>
          <w:spacing w:val="1"/>
          <w:szCs w:val="24"/>
        </w:rPr>
        <w:t>c</w:t>
      </w:r>
      <w:r>
        <w:rPr>
          <w:spacing w:val="-1"/>
          <w:szCs w:val="24"/>
        </w:rPr>
        <w:t>a</w:t>
      </w:r>
      <w:r>
        <w:rPr>
          <w:szCs w:val="24"/>
        </w:rPr>
        <w:t>l</w:t>
      </w:r>
      <w:r>
        <w:rPr>
          <w:spacing w:val="3"/>
          <w:szCs w:val="24"/>
        </w:rPr>
        <w:t xml:space="preserve"> </w:t>
      </w:r>
      <w:r>
        <w:rPr>
          <w:szCs w:val="24"/>
        </w:rPr>
        <w:t>side of</w:t>
      </w:r>
      <w:r>
        <w:rPr>
          <w:spacing w:val="-1"/>
          <w:szCs w:val="24"/>
        </w:rPr>
        <w:t xml:space="preserve"> </w:t>
      </w:r>
      <w:r>
        <w:rPr>
          <w:szCs w:val="24"/>
        </w:rPr>
        <w:t>the tooth. On the</w:t>
      </w:r>
      <w:r>
        <w:rPr>
          <w:spacing w:val="2"/>
          <w:szCs w:val="24"/>
        </w:rPr>
        <w:t xml:space="preserve"> </w:t>
      </w:r>
      <w:r>
        <w:rPr>
          <w:spacing w:val="1"/>
          <w:szCs w:val="24"/>
        </w:rPr>
        <w:t>c</w:t>
      </w:r>
      <w:r>
        <w:rPr>
          <w:spacing w:val="-5"/>
          <w:szCs w:val="24"/>
        </w:rPr>
        <w:t>y</w:t>
      </w:r>
      <w:r>
        <w:rPr>
          <w:szCs w:val="24"/>
        </w:rPr>
        <w:t>l</w:t>
      </w:r>
      <w:r>
        <w:rPr>
          <w:spacing w:val="1"/>
          <w:szCs w:val="24"/>
        </w:rPr>
        <w:t>i</w:t>
      </w:r>
      <w:r>
        <w:rPr>
          <w:szCs w:val="24"/>
        </w:rPr>
        <w:t>ndri</w:t>
      </w:r>
      <w:r>
        <w:rPr>
          <w:spacing w:val="1"/>
          <w:szCs w:val="24"/>
        </w:rPr>
        <w:t>c</w:t>
      </w:r>
      <w:r>
        <w:rPr>
          <w:spacing w:val="-1"/>
          <w:szCs w:val="24"/>
        </w:rPr>
        <w:t>a</w:t>
      </w:r>
      <w:r>
        <w:rPr>
          <w:szCs w:val="24"/>
        </w:rPr>
        <w:t>l bas</w:t>
      </w:r>
      <w:r>
        <w:rPr>
          <w:spacing w:val="-1"/>
          <w:szCs w:val="24"/>
        </w:rPr>
        <w:t>e</w:t>
      </w:r>
      <w:r>
        <w:rPr>
          <w:szCs w:val="24"/>
        </w:rPr>
        <w:t>, t</w:t>
      </w:r>
      <w:r>
        <w:rPr>
          <w:spacing w:val="3"/>
          <w:szCs w:val="24"/>
        </w:rPr>
        <w:t>h</w:t>
      </w:r>
      <w:r>
        <w:rPr>
          <w:szCs w:val="24"/>
        </w:rPr>
        <w:t>e</w:t>
      </w:r>
      <w:r>
        <w:rPr>
          <w:spacing w:val="1"/>
          <w:szCs w:val="24"/>
        </w:rPr>
        <w:t xml:space="preserve"> </w:t>
      </w:r>
      <w:r>
        <w:rPr>
          <w:spacing w:val="-2"/>
          <w:szCs w:val="24"/>
        </w:rPr>
        <w:t>g</w:t>
      </w:r>
      <w:r>
        <w:rPr>
          <w:spacing w:val="1"/>
          <w:szCs w:val="24"/>
        </w:rPr>
        <w:t>a</w:t>
      </w:r>
      <w:r>
        <w:rPr>
          <w:spacing w:val="-2"/>
          <w:szCs w:val="24"/>
        </w:rPr>
        <w:t>g</w:t>
      </w:r>
      <w:r>
        <w:rPr>
          <w:szCs w:val="24"/>
        </w:rPr>
        <w:t>e w</w:t>
      </w:r>
      <w:r>
        <w:rPr>
          <w:spacing w:val="-1"/>
          <w:szCs w:val="24"/>
        </w:rPr>
        <w:t>a</w:t>
      </w:r>
      <w:r>
        <w:rPr>
          <w:szCs w:val="24"/>
        </w:rPr>
        <w:t>s</w:t>
      </w:r>
      <w:r>
        <w:rPr>
          <w:spacing w:val="2"/>
          <w:szCs w:val="24"/>
        </w:rPr>
        <w:t xml:space="preserve"> </w:t>
      </w:r>
      <w:r>
        <w:rPr>
          <w:spacing w:val="-2"/>
          <w:szCs w:val="24"/>
        </w:rPr>
        <w:t>g</w:t>
      </w:r>
      <w:r>
        <w:rPr>
          <w:szCs w:val="24"/>
        </w:rPr>
        <w:t xml:space="preserve">lued </w:t>
      </w:r>
      <w:r>
        <w:rPr>
          <w:spacing w:val="-1"/>
          <w:szCs w:val="24"/>
        </w:rPr>
        <w:t>a</w:t>
      </w:r>
      <w:r>
        <w:rPr>
          <w:szCs w:val="24"/>
        </w:rPr>
        <w:t xml:space="preserve">t a 45 </w:t>
      </w:r>
      <w:r>
        <w:rPr>
          <w:spacing w:val="2"/>
          <w:szCs w:val="24"/>
        </w:rPr>
        <w:t>d</w:t>
      </w:r>
      <w:r>
        <w:rPr>
          <w:spacing w:val="1"/>
          <w:szCs w:val="24"/>
        </w:rPr>
        <w:t>e</w:t>
      </w:r>
      <w:r>
        <w:rPr>
          <w:spacing w:val="-2"/>
          <w:szCs w:val="24"/>
        </w:rPr>
        <w:t>g</w:t>
      </w:r>
      <w:r>
        <w:rPr>
          <w:szCs w:val="24"/>
        </w:rPr>
        <w:t>ree</w:t>
      </w:r>
      <w:r>
        <w:rPr>
          <w:spacing w:val="1"/>
          <w:szCs w:val="24"/>
        </w:rPr>
        <w:t xml:space="preserve"> </w:t>
      </w:r>
      <w:r>
        <w:rPr>
          <w:spacing w:val="-1"/>
          <w:szCs w:val="24"/>
        </w:rPr>
        <w:t>a</w:t>
      </w:r>
      <w:r>
        <w:rPr>
          <w:szCs w:val="24"/>
        </w:rPr>
        <w:t>n</w:t>
      </w:r>
      <w:r>
        <w:rPr>
          <w:spacing w:val="-2"/>
          <w:szCs w:val="24"/>
        </w:rPr>
        <w:t>g</w:t>
      </w:r>
      <w:r>
        <w:rPr>
          <w:spacing w:val="3"/>
          <w:szCs w:val="24"/>
        </w:rPr>
        <w:t>l</w:t>
      </w:r>
      <w:r>
        <w:rPr>
          <w:szCs w:val="24"/>
        </w:rPr>
        <w:t>e</w:t>
      </w:r>
      <w:r>
        <w:rPr>
          <w:spacing w:val="-1"/>
          <w:szCs w:val="24"/>
        </w:rPr>
        <w:t xml:space="preserve"> </w:t>
      </w:r>
      <w:r>
        <w:rPr>
          <w:szCs w:val="24"/>
        </w:rPr>
        <w:t>with r</w:t>
      </w:r>
      <w:r>
        <w:rPr>
          <w:spacing w:val="-1"/>
          <w:szCs w:val="24"/>
        </w:rPr>
        <w:t>e</w:t>
      </w:r>
      <w:r>
        <w:rPr>
          <w:szCs w:val="24"/>
        </w:rPr>
        <w:t>sp</w:t>
      </w:r>
      <w:r>
        <w:rPr>
          <w:spacing w:val="1"/>
          <w:szCs w:val="24"/>
        </w:rPr>
        <w:t>e</w:t>
      </w:r>
      <w:r>
        <w:rPr>
          <w:spacing w:val="-1"/>
          <w:szCs w:val="24"/>
        </w:rPr>
        <w:t>c</w:t>
      </w:r>
      <w:r>
        <w:rPr>
          <w:szCs w:val="24"/>
        </w:rPr>
        <w:t xml:space="preserve">t </w:t>
      </w:r>
      <w:r>
        <w:rPr>
          <w:spacing w:val="1"/>
          <w:szCs w:val="24"/>
        </w:rPr>
        <w:t>t</w:t>
      </w:r>
      <w:r>
        <w:rPr>
          <w:szCs w:val="24"/>
        </w:rPr>
        <w:t>o the</w:t>
      </w:r>
      <w:r>
        <w:rPr>
          <w:spacing w:val="2"/>
          <w:szCs w:val="24"/>
        </w:rPr>
        <w:t xml:space="preserve"> </w:t>
      </w:r>
      <w:r>
        <w:rPr>
          <w:szCs w:val="24"/>
        </w:rPr>
        <w:t>bot</w:t>
      </w:r>
      <w:r>
        <w:rPr>
          <w:spacing w:val="1"/>
          <w:szCs w:val="24"/>
        </w:rPr>
        <w:t>t</w:t>
      </w:r>
      <w:r>
        <w:rPr>
          <w:szCs w:val="24"/>
        </w:rPr>
        <w:t>om of the</w:t>
      </w:r>
      <w:r>
        <w:rPr>
          <w:spacing w:val="-1"/>
          <w:szCs w:val="24"/>
        </w:rPr>
        <w:t xml:space="preserve"> </w:t>
      </w:r>
      <w:r>
        <w:rPr>
          <w:szCs w:val="24"/>
        </w:rPr>
        <w:t>b</w:t>
      </w:r>
      <w:r>
        <w:rPr>
          <w:spacing w:val="-1"/>
          <w:szCs w:val="24"/>
        </w:rPr>
        <w:t>a</w:t>
      </w:r>
      <w:r>
        <w:rPr>
          <w:szCs w:val="24"/>
        </w:rPr>
        <w:t>s</w:t>
      </w:r>
      <w:r>
        <w:rPr>
          <w:spacing w:val="-1"/>
          <w:szCs w:val="24"/>
        </w:rPr>
        <w:t>e</w:t>
      </w:r>
      <w:r>
        <w:rPr>
          <w:szCs w:val="24"/>
        </w:rPr>
        <w:t>.</w:t>
      </w:r>
    </w:p>
    <w:p w:rsidR="002D57A6" w:rsidRDefault="002D57A6">
      <w:pPr>
        <w:spacing w:before="3" w:line="200" w:lineRule="exact"/>
      </w:pPr>
    </w:p>
    <w:p w:rsidR="002D57A6" w:rsidRDefault="0079255C" w:rsidP="00021996">
      <w:pPr>
        <w:spacing w:line="275" w:lineRule="auto"/>
        <w:ind w:left="100" w:right="195"/>
        <w:jc w:val="both"/>
        <w:rPr>
          <w:szCs w:val="24"/>
        </w:rPr>
      </w:pPr>
      <w:r>
        <w:rPr>
          <w:szCs w:val="24"/>
        </w:rPr>
        <w:t>The</w:t>
      </w:r>
      <w:r>
        <w:rPr>
          <w:spacing w:val="-1"/>
          <w:szCs w:val="24"/>
        </w:rPr>
        <w:t xml:space="preserve"> </w:t>
      </w:r>
      <w:r>
        <w:rPr>
          <w:szCs w:val="24"/>
        </w:rPr>
        <w:t>g</w:t>
      </w:r>
      <w:r>
        <w:rPr>
          <w:spacing w:val="1"/>
          <w:szCs w:val="24"/>
        </w:rPr>
        <w:t>a</w:t>
      </w:r>
      <w:r>
        <w:rPr>
          <w:spacing w:val="-2"/>
          <w:szCs w:val="24"/>
        </w:rPr>
        <w:t>g</w:t>
      </w:r>
      <w:r>
        <w:rPr>
          <w:spacing w:val="-1"/>
          <w:szCs w:val="24"/>
        </w:rPr>
        <w:t>e</w:t>
      </w:r>
      <w:r>
        <w:rPr>
          <w:szCs w:val="24"/>
        </w:rPr>
        <w:t xml:space="preserve">s </w:t>
      </w:r>
      <w:r>
        <w:rPr>
          <w:spacing w:val="2"/>
          <w:szCs w:val="24"/>
        </w:rPr>
        <w:t>w</w:t>
      </w:r>
      <w:r>
        <w:rPr>
          <w:spacing w:val="-1"/>
          <w:szCs w:val="24"/>
        </w:rPr>
        <w:t>e</w:t>
      </w:r>
      <w:r>
        <w:rPr>
          <w:szCs w:val="24"/>
        </w:rPr>
        <w:t>re w</w:t>
      </w:r>
      <w:r>
        <w:rPr>
          <w:spacing w:val="1"/>
          <w:szCs w:val="24"/>
        </w:rPr>
        <w:t>i</w:t>
      </w:r>
      <w:r>
        <w:rPr>
          <w:szCs w:val="24"/>
        </w:rPr>
        <w:t>r</w:t>
      </w:r>
      <w:r>
        <w:rPr>
          <w:spacing w:val="-2"/>
          <w:szCs w:val="24"/>
        </w:rPr>
        <w:t>e</w:t>
      </w:r>
      <w:r>
        <w:rPr>
          <w:szCs w:val="24"/>
        </w:rPr>
        <w:t>d to</w:t>
      </w:r>
      <w:r>
        <w:rPr>
          <w:spacing w:val="3"/>
          <w:szCs w:val="24"/>
        </w:rPr>
        <w:t xml:space="preserve"> </w:t>
      </w:r>
      <w:r>
        <w:rPr>
          <w:szCs w:val="24"/>
        </w:rPr>
        <w:t>a</w:t>
      </w:r>
      <w:r>
        <w:rPr>
          <w:spacing w:val="-1"/>
          <w:szCs w:val="24"/>
        </w:rPr>
        <w:t xml:space="preserve"> </w:t>
      </w:r>
      <w:r>
        <w:rPr>
          <w:szCs w:val="24"/>
        </w:rPr>
        <w:t>Vish</w:t>
      </w:r>
      <w:r>
        <w:rPr>
          <w:spacing w:val="4"/>
          <w:szCs w:val="24"/>
        </w:rPr>
        <w:t>a</w:t>
      </w:r>
      <w:r>
        <w:rPr>
          <w:szCs w:val="24"/>
        </w:rPr>
        <w:t>y</w:t>
      </w:r>
      <w:r>
        <w:rPr>
          <w:spacing w:val="-5"/>
          <w:szCs w:val="24"/>
        </w:rPr>
        <w:t xml:space="preserve"> </w:t>
      </w:r>
      <w:r>
        <w:rPr>
          <w:szCs w:val="24"/>
        </w:rPr>
        <w:t>Mod</w:t>
      </w:r>
      <w:r>
        <w:rPr>
          <w:spacing w:val="-1"/>
          <w:szCs w:val="24"/>
        </w:rPr>
        <w:t>e</w:t>
      </w:r>
      <w:r>
        <w:rPr>
          <w:szCs w:val="24"/>
        </w:rPr>
        <w:t xml:space="preserve">l </w:t>
      </w:r>
      <w:r>
        <w:rPr>
          <w:spacing w:val="1"/>
          <w:szCs w:val="24"/>
        </w:rPr>
        <w:t>P</w:t>
      </w:r>
      <w:r>
        <w:rPr>
          <w:szCs w:val="24"/>
        </w:rPr>
        <w:t xml:space="preserve">3 </w:t>
      </w:r>
      <w:r>
        <w:rPr>
          <w:spacing w:val="1"/>
          <w:szCs w:val="24"/>
        </w:rPr>
        <w:t>S</w:t>
      </w:r>
      <w:r>
        <w:rPr>
          <w:szCs w:val="24"/>
        </w:rPr>
        <w:t>tr</w:t>
      </w:r>
      <w:r>
        <w:rPr>
          <w:spacing w:val="-1"/>
          <w:szCs w:val="24"/>
        </w:rPr>
        <w:t>a</w:t>
      </w:r>
      <w:r>
        <w:rPr>
          <w:szCs w:val="24"/>
        </w:rPr>
        <w:t>in</w:t>
      </w:r>
      <w:r>
        <w:rPr>
          <w:spacing w:val="3"/>
          <w:szCs w:val="24"/>
        </w:rPr>
        <w:t xml:space="preserve"> </w:t>
      </w:r>
      <w:r>
        <w:rPr>
          <w:spacing w:val="-6"/>
          <w:szCs w:val="24"/>
        </w:rPr>
        <w:t>I</w:t>
      </w:r>
      <w:r>
        <w:rPr>
          <w:szCs w:val="24"/>
        </w:rPr>
        <w:t>ndi</w:t>
      </w:r>
      <w:r>
        <w:rPr>
          <w:spacing w:val="2"/>
          <w:szCs w:val="24"/>
        </w:rPr>
        <w:t>c</w:t>
      </w:r>
      <w:r>
        <w:rPr>
          <w:spacing w:val="-1"/>
          <w:szCs w:val="24"/>
        </w:rPr>
        <w:t>a</w:t>
      </w:r>
      <w:r>
        <w:rPr>
          <w:szCs w:val="24"/>
        </w:rPr>
        <w:t xml:space="preserve">tor </w:t>
      </w:r>
      <w:r>
        <w:rPr>
          <w:spacing w:val="-1"/>
          <w:szCs w:val="24"/>
        </w:rPr>
        <w:t>w</w:t>
      </w:r>
      <w:r>
        <w:rPr>
          <w:szCs w:val="24"/>
        </w:rPr>
        <w:t xml:space="preserve">hich </w:t>
      </w:r>
      <w:r>
        <w:rPr>
          <w:spacing w:val="2"/>
          <w:szCs w:val="24"/>
        </w:rPr>
        <w:t>m</w:t>
      </w:r>
      <w:r>
        <w:rPr>
          <w:spacing w:val="-1"/>
          <w:szCs w:val="24"/>
        </w:rPr>
        <w:t>ea</w:t>
      </w:r>
      <w:r>
        <w:rPr>
          <w:szCs w:val="24"/>
        </w:rPr>
        <w:t>su</w:t>
      </w:r>
      <w:r>
        <w:rPr>
          <w:spacing w:val="2"/>
          <w:szCs w:val="24"/>
        </w:rPr>
        <w:t>r</w:t>
      </w:r>
      <w:r>
        <w:rPr>
          <w:spacing w:val="-1"/>
          <w:szCs w:val="24"/>
        </w:rPr>
        <w:t>e</w:t>
      </w:r>
      <w:r>
        <w:rPr>
          <w:szCs w:val="24"/>
        </w:rPr>
        <w:t>s s</w:t>
      </w:r>
      <w:r>
        <w:rPr>
          <w:spacing w:val="1"/>
          <w:szCs w:val="24"/>
        </w:rPr>
        <w:t>t</w:t>
      </w:r>
      <w:r>
        <w:rPr>
          <w:szCs w:val="24"/>
        </w:rPr>
        <w:t>r</w:t>
      </w:r>
      <w:r>
        <w:rPr>
          <w:spacing w:val="-2"/>
          <w:szCs w:val="24"/>
        </w:rPr>
        <w:t>a</w:t>
      </w:r>
      <w:r>
        <w:rPr>
          <w:szCs w:val="24"/>
        </w:rPr>
        <w:t>in as a</w:t>
      </w:r>
      <w:r>
        <w:rPr>
          <w:spacing w:val="-1"/>
          <w:szCs w:val="24"/>
        </w:rPr>
        <w:t xml:space="preserve"> </w:t>
      </w:r>
      <w:r>
        <w:rPr>
          <w:spacing w:val="1"/>
          <w:szCs w:val="24"/>
        </w:rPr>
        <w:t>f</w:t>
      </w:r>
      <w:r>
        <w:rPr>
          <w:szCs w:val="24"/>
        </w:rPr>
        <w:t>un</w:t>
      </w:r>
      <w:r>
        <w:rPr>
          <w:spacing w:val="-1"/>
          <w:szCs w:val="24"/>
        </w:rPr>
        <w:t>c</w:t>
      </w:r>
      <w:r>
        <w:rPr>
          <w:szCs w:val="24"/>
        </w:rPr>
        <w:t>t</w:t>
      </w:r>
      <w:r>
        <w:rPr>
          <w:spacing w:val="1"/>
          <w:szCs w:val="24"/>
        </w:rPr>
        <w:t>i</w:t>
      </w:r>
      <w:r>
        <w:rPr>
          <w:szCs w:val="24"/>
        </w:rPr>
        <w:t>on of vol</w:t>
      </w:r>
      <w:r>
        <w:rPr>
          <w:spacing w:val="1"/>
          <w:szCs w:val="24"/>
        </w:rPr>
        <w:t>t</w:t>
      </w:r>
      <w:r>
        <w:rPr>
          <w:spacing w:val="-1"/>
          <w:szCs w:val="24"/>
        </w:rPr>
        <w:t>a</w:t>
      </w:r>
      <w:r>
        <w:rPr>
          <w:spacing w:val="-2"/>
          <w:szCs w:val="24"/>
        </w:rPr>
        <w:t>g</w:t>
      </w:r>
      <w:r>
        <w:rPr>
          <w:spacing w:val="-1"/>
          <w:szCs w:val="24"/>
        </w:rPr>
        <w:t>e</w:t>
      </w:r>
      <w:r>
        <w:rPr>
          <w:szCs w:val="24"/>
        </w:rPr>
        <w:t>. T</w:t>
      </w:r>
      <w:r>
        <w:rPr>
          <w:spacing w:val="2"/>
          <w:szCs w:val="24"/>
        </w:rPr>
        <w:t>h</w:t>
      </w:r>
      <w:r>
        <w:rPr>
          <w:szCs w:val="24"/>
        </w:rPr>
        <w:t>e</w:t>
      </w:r>
      <w:r>
        <w:rPr>
          <w:spacing w:val="-1"/>
          <w:szCs w:val="24"/>
        </w:rPr>
        <w:t xml:space="preserve"> </w:t>
      </w:r>
      <w:r>
        <w:rPr>
          <w:szCs w:val="24"/>
        </w:rPr>
        <w:t>str</w:t>
      </w:r>
      <w:r>
        <w:rPr>
          <w:spacing w:val="-1"/>
          <w:szCs w:val="24"/>
        </w:rPr>
        <w:t>a</w:t>
      </w:r>
      <w:r>
        <w:rPr>
          <w:szCs w:val="24"/>
        </w:rPr>
        <w:t xml:space="preserve">in </w:t>
      </w:r>
      <w:r>
        <w:rPr>
          <w:spacing w:val="1"/>
          <w:szCs w:val="24"/>
        </w:rPr>
        <w:t>i</w:t>
      </w:r>
      <w:r>
        <w:rPr>
          <w:szCs w:val="24"/>
        </w:rPr>
        <w:t>ndic</w:t>
      </w:r>
      <w:r>
        <w:rPr>
          <w:spacing w:val="1"/>
          <w:szCs w:val="24"/>
        </w:rPr>
        <w:t>a</w:t>
      </w:r>
      <w:r>
        <w:rPr>
          <w:szCs w:val="24"/>
        </w:rPr>
        <w:t xml:space="preserve">tor </w:t>
      </w:r>
      <w:r>
        <w:rPr>
          <w:spacing w:val="-1"/>
          <w:szCs w:val="24"/>
        </w:rPr>
        <w:t>wa</w:t>
      </w:r>
      <w:r>
        <w:rPr>
          <w:szCs w:val="24"/>
        </w:rPr>
        <w:t>s wir</w:t>
      </w:r>
      <w:r>
        <w:rPr>
          <w:spacing w:val="-1"/>
          <w:szCs w:val="24"/>
        </w:rPr>
        <w:t>e</w:t>
      </w:r>
      <w:r>
        <w:rPr>
          <w:szCs w:val="24"/>
        </w:rPr>
        <w:t>d to</w:t>
      </w:r>
      <w:r>
        <w:rPr>
          <w:spacing w:val="3"/>
          <w:szCs w:val="24"/>
        </w:rPr>
        <w:t xml:space="preserve"> </w:t>
      </w:r>
      <w:r>
        <w:rPr>
          <w:szCs w:val="24"/>
        </w:rPr>
        <w:t>a</w:t>
      </w:r>
      <w:r>
        <w:rPr>
          <w:spacing w:val="-1"/>
          <w:szCs w:val="24"/>
        </w:rPr>
        <w:t xml:space="preserve"> </w:t>
      </w:r>
      <w:r>
        <w:rPr>
          <w:szCs w:val="24"/>
        </w:rPr>
        <w:t>N</w:t>
      </w:r>
      <w:r>
        <w:rPr>
          <w:spacing w:val="-1"/>
          <w:szCs w:val="24"/>
        </w:rPr>
        <w:t>a</w:t>
      </w:r>
      <w:r>
        <w:rPr>
          <w:szCs w:val="24"/>
        </w:rPr>
        <w:t>t</w:t>
      </w:r>
      <w:r>
        <w:rPr>
          <w:spacing w:val="1"/>
          <w:szCs w:val="24"/>
        </w:rPr>
        <w:t>i</w:t>
      </w:r>
      <w:r>
        <w:rPr>
          <w:szCs w:val="24"/>
        </w:rPr>
        <w:t>o</w:t>
      </w:r>
      <w:r>
        <w:rPr>
          <w:spacing w:val="2"/>
          <w:szCs w:val="24"/>
        </w:rPr>
        <w:t>n</w:t>
      </w:r>
      <w:r>
        <w:rPr>
          <w:spacing w:val="-1"/>
          <w:szCs w:val="24"/>
        </w:rPr>
        <w:t>a</w:t>
      </w:r>
      <w:r>
        <w:rPr>
          <w:szCs w:val="24"/>
        </w:rPr>
        <w:t>l</w:t>
      </w:r>
      <w:r>
        <w:rPr>
          <w:spacing w:val="3"/>
          <w:szCs w:val="24"/>
        </w:rPr>
        <w:t xml:space="preserve"> </w:t>
      </w:r>
      <w:r>
        <w:rPr>
          <w:spacing w:val="-6"/>
          <w:szCs w:val="24"/>
        </w:rPr>
        <w:t>I</w:t>
      </w:r>
      <w:r>
        <w:rPr>
          <w:szCs w:val="24"/>
        </w:rPr>
        <w:t>nstru</w:t>
      </w:r>
      <w:r>
        <w:rPr>
          <w:spacing w:val="3"/>
          <w:szCs w:val="24"/>
        </w:rPr>
        <w:t>m</w:t>
      </w:r>
      <w:r>
        <w:rPr>
          <w:spacing w:val="-1"/>
          <w:szCs w:val="24"/>
        </w:rPr>
        <w:t>e</w:t>
      </w:r>
      <w:r>
        <w:rPr>
          <w:szCs w:val="24"/>
        </w:rPr>
        <w:t xml:space="preserve">nts </w:t>
      </w:r>
      <w:r>
        <w:rPr>
          <w:spacing w:val="3"/>
          <w:szCs w:val="24"/>
        </w:rPr>
        <w:t>m</w:t>
      </w:r>
      <w:r>
        <w:rPr>
          <w:spacing w:val="-5"/>
          <w:szCs w:val="24"/>
        </w:rPr>
        <w:t>y</w:t>
      </w:r>
      <w:r>
        <w:rPr>
          <w:spacing w:val="2"/>
          <w:szCs w:val="24"/>
        </w:rPr>
        <w:t>D</w:t>
      </w:r>
      <w:r>
        <w:rPr>
          <w:szCs w:val="24"/>
        </w:rPr>
        <w:t>AQ</w:t>
      </w:r>
      <w:r>
        <w:rPr>
          <w:spacing w:val="-1"/>
          <w:szCs w:val="24"/>
        </w:rPr>
        <w:t xml:space="preserve"> </w:t>
      </w:r>
      <w:r>
        <w:rPr>
          <w:spacing w:val="2"/>
          <w:szCs w:val="24"/>
        </w:rPr>
        <w:t>b</w:t>
      </w:r>
      <w:r>
        <w:rPr>
          <w:szCs w:val="24"/>
        </w:rPr>
        <w:t>ox</w:t>
      </w:r>
      <w:r>
        <w:rPr>
          <w:spacing w:val="2"/>
          <w:szCs w:val="24"/>
        </w:rPr>
        <w:t xml:space="preserve"> </w:t>
      </w:r>
      <w:r>
        <w:rPr>
          <w:szCs w:val="24"/>
        </w:rPr>
        <w:t>whi</w:t>
      </w:r>
      <w:r>
        <w:rPr>
          <w:spacing w:val="-1"/>
          <w:szCs w:val="24"/>
        </w:rPr>
        <w:t>c</w:t>
      </w:r>
      <w:r>
        <w:rPr>
          <w:szCs w:val="24"/>
        </w:rPr>
        <w:t xml:space="preserve">h </w:t>
      </w:r>
      <w:r>
        <w:rPr>
          <w:spacing w:val="-1"/>
          <w:szCs w:val="24"/>
        </w:rPr>
        <w:t>c</w:t>
      </w:r>
      <w:r>
        <w:rPr>
          <w:szCs w:val="24"/>
        </w:rPr>
        <w:t>onv</w:t>
      </w:r>
      <w:r>
        <w:rPr>
          <w:spacing w:val="-1"/>
          <w:szCs w:val="24"/>
        </w:rPr>
        <w:t>e</w:t>
      </w:r>
      <w:r>
        <w:rPr>
          <w:szCs w:val="24"/>
        </w:rPr>
        <w:t>rt</w:t>
      </w:r>
      <w:r>
        <w:rPr>
          <w:spacing w:val="-1"/>
          <w:szCs w:val="24"/>
        </w:rPr>
        <w:t>e</w:t>
      </w:r>
      <w:r>
        <w:rPr>
          <w:szCs w:val="24"/>
        </w:rPr>
        <w:t xml:space="preserve">d the </w:t>
      </w:r>
      <w:r>
        <w:rPr>
          <w:spacing w:val="-1"/>
          <w:szCs w:val="24"/>
        </w:rPr>
        <w:t>a</w:t>
      </w:r>
      <w:r>
        <w:rPr>
          <w:szCs w:val="24"/>
        </w:rPr>
        <w:t>n</w:t>
      </w:r>
      <w:r>
        <w:rPr>
          <w:spacing w:val="-1"/>
          <w:szCs w:val="24"/>
        </w:rPr>
        <w:t>a</w:t>
      </w:r>
      <w:r>
        <w:rPr>
          <w:szCs w:val="24"/>
        </w:rPr>
        <w:t>l</w:t>
      </w:r>
      <w:r>
        <w:rPr>
          <w:spacing w:val="3"/>
          <w:szCs w:val="24"/>
        </w:rPr>
        <w:t>o</w:t>
      </w:r>
      <w:r>
        <w:rPr>
          <w:szCs w:val="24"/>
        </w:rPr>
        <w:t>g</w:t>
      </w:r>
      <w:r>
        <w:rPr>
          <w:spacing w:val="-2"/>
          <w:szCs w:val="24"/>
        </w:rPr>
        <w:t xml:space="preserve"> </w:t>
      </w:r>
      <w:r>
        <w:rPr>
          <w:szCs w:val="24"/>
        </w:rPr>
        <w:t>output</w:t>
      </w:r>
      <w:r>
        <w:rPr>
          <w:spacing w:val="1"/>
          <w:szCs w:val="24"/>
        </w:rPr>
        <w:t xml:space="preserve"> </w:t>
      </w:r>
      <w:r>
        <w:rPr>
          <w:szCs w:val="24"/>
        </w:rPr>
        <w:t>vol</w:t>
      </w:r>
      <w:r>
        <w:rPr>
          <w:spacing w:val="1"/>
          <w:szCs w:val="24"/>
        </w:rPr>
        <w:t>t</w:t>
      </w:r>
      <w:r>
        <w:rPr>
          <w:spacing w:val="-1"/>
          <w:szCs w:val="24"/>
        </w:rPr>
        <w:t>a</w:t>
      </w:r>
      <w:r>
        <w:rPr>
          <w:szCs w:val="24"/>
        </w:rPr>
        <w:t>ge</w:t>
      </w:r>
      <w:r>
        <w:rPr>
          <w:spacing w:val="-1"/>
          <w:szCs w:val="24"/>
        </w:rPr>
        <w:t xml:space="preserve"> </w:t>
      </w:r>
      <w:r>
        <w:rPr>
          <w:szCs w:val="24"/>
        </w:rPr>
        <w:t>f</w:t>
      </w:r>
      <w:r>
        <w:rPr>
          <w:spacing w:val="-1"/>
          <w:szCs w:val="24"/>
        </w:rPr>
        <w:t>r</w:t>
      </w:r>
      <w:r>
        <w:rPr>
          <w:spacing w:val="2"/>
          <w:szCs w:val="24"/>
        </w:rPr>
        <w:t>o</w:t>
      </w:r>
      <w:r>
        <w:rPr>
          <w:szCs w:val="24"/>
        </w:rPr>
        <w:t xml:space="preserve">m </w:t>
      </w:r>
      <w:r>
        <w:rPr>
          <w:spacing w:val="1"/>
          <w:szCs w:val="24"/>
        </w:rPr>
        <w:t>t</w:t>
      </w:r>
      <w:r>
        <w:rPr>
          <w:szCs w:val="24"/>
        </w:rPr>
        <w:t>he</w:t>
      </w:r>
      <w:r>
        <w:rPr>
          <w:spacing w:val="-1"/>
          <w:szCs w:val="24"/>
        </w:rPr>
        <w:t xml:space="preserve"> </w:t>
      </w:r>
      <w:r>
        <w:rPr>
          <w:szCs w:val="24"/>
        </w:rPr>
        <w:t>ind</w:t>
      </w:r>
      <w:r>
        <w:rPr>
          <w:spacing w:val="1"/>
          <w:szCs w:val="24"/>
        </w:rPr>
        <w:t>i</w:t>
      </w:r>
      <w:r>
        <w:rPr>
          <w:spacing w:val="-1"/>
          <w:szCs w:val="24"/>
        </w:rPr>
        <w:t>ca</w:t>
      </w:r>
      <w:r>
        <w:rPr>
          <w:szCs w:val="24"/>
        </w:rPr>
        <w:t>tor to a</w:t>
      </w:r>
      <w:r>
        <w:rPr>
          <w:spacing w:val="-1"/>
          <w:szCs w:val="24"/>
        </w:rPr>
        <w:t xml:space="preserve"> </w:t>
      </w:r>
      <w:r>
        <w:rPr>
          <w:szCs w:val="24"/>
        </w:rPr>
        <w:t>di</w:t>
      </w:r>
      <w:r>
        <w:rPr>
          <w:spacing w:val="-2"/>
          <w:szCs w:val="24"/>
        </w:rPr>
        <w:t>g</w:t>
      </w:r>
      <w:r>
        <w:rPr>
          <w:szCs w:val="24"/>
        </w:rPr>
        <w:t>i</w:t>
      </w:r>
      <w:r>
        <w:rPr>
          <w:spacing w:val="3"/>
          <w:szCs w:val="24"/>
        </w:rPr>
        <w:t>t</w:t>
      </w:r>
      <w:r>
        <w:rPr>
          <w:spacing w:val="-1"/>
          <w:szCs w:val="24"/>
        </w:rPr>
        <w:t>a</w:t>
      </w:r>
      <w:r>
        <w:rPr>
          <w:szCs w:val="24"/>
        </w:rPr>
        <w:t>l vo</w:t>
      </w:r>
      <w:r>
        <w:rPr>
          <w:spacing w:val="1"/>
          <w:szCs w:val="24"/>
        </w:rPr>
        <w:t>l</w:t>
      </w:r>
      <w:r>
        <w:rPr>
          <w:szCs w:val="24"/>
        </w:rPr>
        <w:t>tag</w:t>
      </w:r>
      <w:r>
        <w:rPr>
          <w:spacing w:val="-1"/>
          <w:szCs w:val="24"/>
        </w:rPr>
        <w:t>e</w:t>
      </w:r>
      <w:r>
        <w:rPr>
          <w:szCs w:val="24"/>
        </w:rPr>
        <w:t>. The</w:t>
      </w:r>
      <w:r>
        <w:rPr>
          <w:spacing w:val="-1"/>
          <w:szCs w:val="24"/>
        </w:rPr>
        <w:t xml:space="preserve"> </w:t>
      </w:r>
      <w:r>
        <w:rPr>
          <w:spacing w:val="5"/>
          <w:szCs w:val="24"/>
        </w:rPr>
        <w:t>m</w:t>
      </w:r>
      <w:r>
        <w:rPr>
          <w:spacing w:val="-5"/>
          <w:szCs w:val="24"/>
        </w:rPr>
        <w:t>y</w:t>
      </w:r>
      <w:r>
        <w:rPr>
          <w:szCs w:val="24"/>
        </w:rPr>
        <w:t>D</w:t>
      </w:r>
      <w:r>
        <w:rPr>
          <w:spacing w:val="-1"/>
          <w:szCs w:val="24"/>
        </w:rPr>
        <w:t>A</w:t>
      </w:r>
      <w:r>
        <w:rPr>
          <w:szCs w:val="24"/>
        </w:rPr>
        <w:t>Q</w:t>
      </w:r>
      <w:r>
        <w:rPr>
          <w:spacing w:val="2"/>
          <w:szCs w:val="24"/>
        </w:rPr>
        <w:t xml:space="preserve"> </w:t>
      </w:r>
      <w:r>
        <w:rPr>
          <w:szCs w:val="24"/>
        </w:rPr>
        <w:t>box</w:t>
      </w:r>
      <w:r>
        <w:rPr>
          <w:spacing w:val="2"/>
          <w:szCs w:val="24"/>
        </w:rPr>
        <w:t xml:space="preserve"> </w:t>
      </w:r>
      <w:r>
        <w:rPr>
          <w:szCs w:val="24"/>
        </w:rPr>
        <w:t>w</w:t>
      </w:r>
      <w:r>
        <w:rPr>
          <w:spacing w:val="3"/>
          <w:szCs w:val="24"/>
        </w:rPr>
        <w:t>a</w:t>
      </w:r>
      <w:r>
        <w:rPr>
          <w:szCs w:val="24"/>
        </w:rPr>
        <w:t xml:space="preserve">s </w:t>
      </w:r>
      <w:r>
        <w:rPr>
          <w:spacing w:val="-1"/>
          <w:szCs w:val="24"/>
        </w:rPr>
        <w:t>c</w:t>
      </w:r>
      <w:r>
        <w:rPr>
          <w:szCs w:val="24"/>
        </w:rPr>
        <w:t>onn</w:t>
      </w:r>
      <w:r>
        <w:rPr>
          <w:spacing w:val="-1"/>
          <w:szCs w:val="24"/>
        </w:rPr>
        <w:t>ec</w:t>
      </w:r>
      <w:r>
        <w:rPr>
          <w:szCs w:val="24"/>
        </w:rPr>
        <w:t xml:space="preserve">ted to a laptop with </w:t>
      </w:r>
      <w:r>
        <w:rPr>
          <w:spacing w:val="1"/>
          <w:szCs w:val="24"/>
        </w:rPr>
        <w:t>t</w:t>
      </w:r>
      <w:r>
        <w:rPr>
          <w:szCs w:val="24"/>
        </w:rPr>
        <w:t>he</w:t>
      </w:r>
      <w:r>
        <w:rPr>
          <w:spacing w:val="1"/>
          <w:szCs w:val="24"/>
        </w:rPr>
        <w:t xml:space="preserve"> </w:t>
      </w:r>
      <w:r>
        <w:rPr>
          <w:spacing w:val="-5"/>
          <w:szCs w:val="24"/>
        </w:rPr>
        <w:t>L</w:t>
      </w:r>
      <w:r>
        <w:rPr>
          <w:spacing w:val="-1"/>
          <w:szCs w:val="24"/>
        </w:rPr>
        <w:t>a</w:t>
      </w:r>
      <w:r>
        <w:rPr>
          <w:spacing w:val="2"/>
          <w:szCs w:val="24"/>
        </w:rPr>
        <w:t>bV</w:t>
      </w:r>
      <w:r>
        <w:rPr>
          <w:spacing w:val="-3"/>
          <w:szCs w:val="24"/>
        </w:rPr>
        <w:t>I</w:t>
      </w:r>
      <w:r>
        <w:rPr>
          <w:spacing w:val="2"/>
          <w:szCs w:val="24"/>
        </w:rPr>
        <w:t>E</w:t>
      </w:r>
      <w:r>
        <w:rPr>
          <w:szCs w:val="24"/>
        </w:rPr>
        <w:t>W</w:t>
      </w:r>
      <w:r>
        <w:rPr>
          <w:spacing w:val="1"/>
          <w:szCs w:val="24"/>
        </w:rPr>
        <w:t xml:space="preserve"> </w:t>
      </w:r>
      <w:r>
        <w:rPr>
          <w:szCs w:val="24"/>
        </w:rPr>
        <w:t>pro</w:t>
      </w:r>
      <w:r>
        <w:rPr>
          <w:spacing w:val="-3"/>
          <w:szCs w:val="24"/>
        </w:rPr>
        <w:t>g</w:t>
      </w:r>
      <w:r>
        <w:rPr>
          <w:szCs w:val="24"/>
        </w:rPr>
        <w:t>r</w:t>
      </w:r>
      <w:r>
        <w:rPr>
          <w:spacing w:val="-2"/>
          <w:szCs w:val="24"/>
        </w:rPr>
        <w:t>a</w:t>
      </w:r>
      <w:r>
        <w:rPr>
          <w:szCs w:val="24"/>
        </w:rPr>
        <w:t>m v</w:t>
      </w:r>
      <w:r>
        <w:rPr>
          <w:spacing w:val="1"/>
          <w:szCs w:val="24"/>
        </w:rPr>
        <w:t>i</w:t>
      </w:r>
      <w:r>
        <w:rPr>
          <w:szCs w:val="24"/>
        </w:rPr>
        <w:t>a</w:t>
      </w:r>
      <w:r>
        <w:rPr>
          <w:spacing w:val="1"/>
          <w:szCs w:val="24"/>
        </w:rPr>
        <w:t xml:space="preserve"> </w:t>
      </w:r>
      <w:r>
        <w:rPr>
          <w:szCs w:val="24"/>
        </w:rPr>
        <w:t>a</w:t>
      </w:r>
      <w:r>
        <w:rPr>
          <w:spacing w:val="-1"/>
          <w:szCs w:val="24"/>
        </w:rPr>
        <w:t xml:space="preserve"> </w:t>
      </w:r>
      <w:r>
        <w:rPr>
          <w:szCs w:val="24"/>
        </w:rPr>
        <w:t>USB</w:t>
      </w:r>
      <w:r>
        <w:rPr>
          <w:spacing w:val="1"/>
          <w:szCs w:val="24"/>
        </w:rPr>
        <w:t xml:space="preserve"> </w:t>
      </w:r>
      <w:r>
        <w:rPr>
          <w:spacing w:val="-1"/>
          <w:szCs w:val="24"/>
        </w:rPr>
        <w:t>c</w:t>
      </w:r>
      <w:r>
        <w:rPr>
          <w:spacing w:val="1"/>
          <w:szCs w:val="24"/>
        </w:rPr>
        <w:t>a</w:t>
      </w:r>
      <w:r>
        <w:rPr>
          <w:szCs w:val="24"/>
        </w:rPr>
        <w:t>ble. S</w:t>
      </w:r>
      <w:r>
        <w:rPr>
          <w:spacing w:val="1"/>
          <w:szCs w:val="24"/>
        </w:rPr>
        <w:t>i</w:t>
      </w:r>
      <w:r>
        <w:rPr>
          <w:szCs w:val="24"/>
        </w:rPr>
        <w:t>n</w:t>
      </w:r>
      <w:r>
        <w:rPr>
          <w:spacing w:val="-1"/>
          <w:szCs w:val="24"/>
        </w:rPr>
        <w:t>c</w:t>
      </w:r>
      <w:r>
        <w:rPr>
          <w:szCs w:val="24"/>
        </w:rPr>
        <w:t>e</w:t>
      </w:r>
      <w:r>
        <w:rPr>
          <w:spacing w:val="-1"/>
          <w:szCs w:val="24"/>
        </w:rPr>
        <w:t xml:space="preserve"> </w:t>
      </w:r>
      <w:r>
        <w:rPr>
          <w:szCs w:val="24"/>
        </w:rPr>
        <w:t>the si</w:t>
      </w:r>
      <w:r>
        <w:rPr>
          <w:spacing w:val="-2"/>
          <w:szCs w:val="24"/>
        </w:rPr>
        <w:t>g</w:t>
      </w:r>
      <w:r>
        <w:rPr>
          <w:spacing w:val="2"/>
          <w:szCs w:val="24"/>
        </w:rPr>
        <w:t>n</w:t>
      </w:r>
      <w:r>
        <w:rPr>
          <w:spacing w:val="-1"/>
          <w:szCs w:val="24"/>
        </w:rPr>
        <w:t>a</w:t>
      </w:r>
      <w:r>
        <w:rPr>
          <w:szCs w:val="24"/>
        </w:rPr>
        <w:t>l</w:t>
      </w:r>
      <w:r>
        <w:rPr>
          <w:spacing w:val="4"/>
          <w:szCs w:val="24"/>
        </w:rPr>
        <w:t xml:space="preserve"> </w:t>
      </w:r>
      <w:r>
        <w:rPr>
          <w:szCs w:val="24"/>
        </w:rPr>
        <w:t>s</w:t>
      </w:r>
      <w:r>
        <w:rPr>
          <w:spacing w:val="-1"/>
          <w:szCs w:val="24"/>
        </w:rPr>
        <w:t>e</w:t>
      </w:r>
      <w:r>
        <w:rPr>
          <w:szCs w:val="24"/>
        </w:rPr>
        <w:t>nt</w:t>
      </w:r>
      <w:r>
        <w:rPr>
          <w:spacing w:val="3"/>
          <w:szCs w:val="24"/>
        </w:rPr>
        <w:t xml:space="preserve"> </w:t>
      </w:r>
      <w:r>
        <w:rPr>
          <w:szCs w:val="24"/>
        </w:rPr>
        <w:t xml:space="preserve">to </w:t>
      </w:r>
      <w:r>
        <w:rPr>
          <w:spacing w:val="1"/>
          <w:szCs w:val="24"/>
        </w:rPr>
        <w:t>t</w:t>
      </w:r>
      <w:r>
        <w:rPr>
          <w:szCs w:val="24"/>
        </w:rPr>
        <w:t>he</w:t>
      </w:r>
      <w:r>
        <w:rPr>
          <w:spacing w:val="1"/>
          <w:szCs w:val="24"/>
        </w:rPr>
        <w:t xml:space="preserve"> </w:t>
      </w:r>
      <w:r>
        <w:rPr>
          <w:spacing w:val="-5"/>
          <w:szCs w:val="24"/>
        </w:rPr>
        <w:t>L</w:t>
      </w:r>
      <w:r>
        <w:rPr>
          <w:spacing w:val="-1"/>
          <w:szCs w:val="24"/>
        </w:rPr>
        <w:t>a</w:t>
      </w:r>
      <w:r>
        <w:rPr>
          <w:spacing w:val="2"/>
          <w:szCs w:val="24"/>
        </w:rPr>
        <w:t>bV</w:t>
      </w:r>
      <w:r>
        <w:rPr>
          <w:spacing w:val="-3"/>
          <w:szCs w:val="24"/>
        </w:rPr>
        <w:t>I</w:t>
      </w:r>
      <w:r>
        <w:rPr>
          <w:szCs w:val="24"/>
        </w:rPr>
        <w:t>EW</w:t>
      </w:r>
      <w:r>
        <w:rPr>
          <w:spacing w:val="1"/>
          <w:szCs w:val="24"/>
        </w:rPr>
        <w:t xml:space="preserve"> </w:t>
      </w:r>
      <w:r>
        <w:rPr>
          <w:szCs w:val="24"/>
        </w:rPr>
        <w:t>pr</w:t>
      </w:r>
      <w:r>
        <w:rPr>
          <w:spacing w:val="1"/>
          <w:szCs w:val="24"/>
        </w:rPr>
        <w:t>o</w:t>
      </w:r>
      <w:r>
        <w:rPr>
          <w:spacing w:val="-2"/>
          <w:szCs w:val="24"/>
        </w:rPr>
        <w:t>g</w:t>
      </w:r>
      <w:r>
        <w:rPr>
          <w:szCs w:val="24"/>
        </w:rPr>
        <w:t>ram is a</w:t>
      </w:r>
      <w:r>
        <w:rPr>
          <w:spacing w:val="-1"/>
          <w:szCs w:val="24"/>
        </w:rPr>
        <w:t xml:space="preserve"> </w:t>
      </w:r>
      <w:r>
        <w:rPr>
          <w:szCs w:val="24"/>
        </w:rPr>
        <w:t>vol</w:t>
      </w:r>
      <w:r>
        <w:rPr>
          <w:spacing w:val="1"/>
          <w:szCs w:val="24"/>
        </w:rPr>
        <w:t>t</w:t>
      </w:r>
      <w:r>
        <w:rPr>
          <w:spacing w:val="-1"/>
          <w:szCs w:val="24"/>
        </w:rPr>
        <w:t>a</w:t>
      </w:r>
      <w:r>
        <w:rPr>
          <w:spacing w:val="-2"/>
          <w:szCs w:val="24"/>
        </w:rPr>
        <w:t>g</w:t>
      </w:r>
      <w:r>
        <w:rPr>
          <w:szCs w:val="24"/>
        </w:rPr>
        <w:t>e</w:t>
      </w:r>
      <w:r>
        <w:rPr>
          <w:spacing w:val="1"/>
          <w:szCs w:val="24"/>
        </w:rPr>
        <w:t xml:space="preserve"> </w:t>
      </w:r>
      <w:r>
        <w:rPr>
          <w:szCs w:val="24"/>
        </w:rPr>
        <w:t>r</w:t>
      </w:r>
      <w:r>
        <w:rPr>
          <w:spacing w:val="-2"/>
          <w:szCs w:val="24"/>
        </w:rPr>
        <w:t>a</w:t>
      </w:r>
      <w:r>
        <w:rPr>
          <w:szCs w:val="24"/>
        </w:rPr>
        <w:t>th</w:t>
      </w:r>
      <w:r>
        <w:rPr>
          <w:spacing w:val="2"/>
          <w:szCs w:val="24"/>
        </w:rPr>
        <w:t>e</w:t>
      </w:r>
      <w:r>
        <w:rPr>
          <w:szCs w:val="24"/>
        </w:rPr>
        <w:t>r th</w:t>
      </w:r>
      <w:r>
        <w:rPr>
          <w:spacing w:val="-1"/>
          <w:szCs w:val="24"/>
        </w:rPr>
        <w:t>a</w:t>
      </w:r>
      <w:r>
        <w:rPr>
          <w:szCs w:val="24"/>
        </w:rPr>
        <w:t>n a</w:t>
      </w:r>
      <w:r>
        <w:rPr>
          <w:spacing w:val="1"/>
          <w:szCs w:val="24"/>
        </w:rPr>
        <w:t xml:space="preserve"> </w:t>
      </w:r>
      <w:r>
        <w:rPr>
          <w:szCs w:val="24"/>
        </w:rPr>
        <w:t>str</w:t>
      </w:r>
      <w:r>
        <w:rPr>
          <w:spacing w:val="-1"/>
          <w:szCs w:val="24"/>
        </w:rPr>
        <w:t>a</w:t>
      </w:r>
      <w:r>
        <w:rPr>
          <w:szCs w:val="24"/>
        </w:rPr>
        <w:t>in, a</w:t>
      </w:r>
      <w:r>
        <w:rPr>
          <w:spacing w:val="1"/>
          <w:szCs w:val="24"/>
        </w:rPr>
        <w:t xml:space="preserve"> </w:t>
      </w:r>
      <w:r>
        <w:rPr>
          <w:spacing w:val="-1"/>
          <w:szCs w:val="24"/>
        </w:rPr>
        <w:t>ca</w:t>
      </w:r>
      <w:r>
        <w:rPr>
          <w:szCs w:val="24"/>
        </w:rPr>
        <w:t>l</w:t>
      </w:r>
      <w:r>
        <w:rPr>
          <w:spacing w:val="1"/>
          <w:szCs w:val="24"/>
        </w:rPr>
        <w:t>i</w:t>
      </w:r>
      <w:r>
        <w:rPr>
          <w:szCs w:val="24"/>
        </w:rPr>
        <w:t>b</w:t>
      </w:r>
      <w:r>
        <w:rPr>
          <w:spacing w:val="1"/>
          <w:szCs w:val="24"/>
        </w:rPr>
        <w:t>r</w:t>
      </w:r>
      <w:r>
        <w:rPr>
          <w:spacing w:val="-1"/>
          <w:szCs w:val="24"/>
        </w:rPr>
        <w:t>a</w:t>
      </w:r>
      <w:r>
        <w:rPr>
          <w:szCs w:val="24"/>
        </w:rPr>
        <w:t>t</w:t>
      </w:r>
      <w:r>
        <w:rPr>
          <w:spacing w:val="1"/>
          <w:szCs w:val="24"/>
        </w:rPr>
        <w:t>i</w:t>
      </w:r>
      <w:r>
        <w:rPr>
          <w:szCs w:val="24"/>
        </w:rPr>
        <w:t>on of</w:t>
      </w:r>
      <w:r>
        <w:rPr>
          <w:spacing w:val="-1"/>
          <w:szCs w:val="24"/>
        </w:rPr>
        <w:t xml:space="preserve"> </w:t>
      </w:r>
      <w:r>
        <w:rPr>
          <w:szCs w:val="24"/>
        </w:rPr>
        <w:t>st</w:t>
      </w:r>
      <w:r>
        <w:rPr>
          <w:spacing w:val="2"/>
          <w:szCs w:val="24"/>
        </w:rPr>
        <w:t>r</w:t>
      </w:r>
      <w:r>
        <w:rPr>
          <w:spacing w:val="-1"/>
          <w:szCs w:val="24"/>
        </w:rPr>
        <w:t>a</w:t>
      </w:r>
      <w:r>
        <w:rPr>
          <w:szCs w:val="24"/>
        </w:rPr>
        <w:t xml:space="preserve">in </w:t>
      </w:r>
      <w:r>
        <w:rPr>
          <w:spacing w:val="1"/>
          <w:szCs w:val="24"/>
        </w:rPr>
        <w:t>t</w:t>
      </w:r>
      <w:r>
        <w:rPr>
          <w:szCs w:val="24"/>
        </w:rPr>
        <w:t>o vol</w:t>
      </w:r>
      <w:r>
        <w:rPr>
          <w:spacing w:val="1"/>
          <w:szCs w:val="24"/>
        </w:rPr>
        <w:t>t</w:t>
      </w:r>
      <w:r>
        <w:rPr>
          <w:spacing w:val="-1"/>
          <w:szCs w:val="24"/>
        </w:rPr>
        <w:t>a</w:t>
      </w:r>
      <w:r>
        <w:rPr>
          <w:spacing w:val="-2"/>
          <w:szCs w:val="24"/>
        </w:rPr>
        <w:t>g</w:t>
      </w:r>
      <w:r>
        <w:rPr>
          <w:szCs w:val="24"/>
        </w:rPr>
        <w:t>e</w:t>
      </w:r>
      <w:r>
        <w:rPr>
          <w:spacing w:val="1"/>
          <w:szCs w:val="24"/>
        </w:rPr>
        <w:t xml:space="preserve"> </w:t>
      </w:r>
      <w:r>
        <w:rPr>
          <w:szCs w:val="24"/>
        </w:rPr>
        <w:t>w</w:t>
      </w:r>
      <w:r>
        <w:rPr>
          <w:spacing w:val="-1"/>
          <w:szCs w:val="24"/>
        </w:rPr>
        <w:t>a</w:t>
      </w:r>
      <w:r>
        <w:rPr>
          <w:szCs w:val="24"/>
        </w:rPr>
        <w:t>s p</w:t>
      </w:r>
      <w:r>
        <w:rPr>
          <w:spacing w:val="1"/>
          <w:szCs w:val="24"/>
        </w:rPr>
        <w:t>e</w:t>
      </w:r>
      <w:r>
        <w:rPr>
          <w:szCs w:val="24"/>
        </w:rPr>
        <w:t>r</w:t>
      </w:r>
      <w:r>
        <w:rPr>
          <w:spacing w:val="-1"/>
          <w:szCs w:val="24"/>
        </w:rPr>
        <w:t>f</w:t>
      </w:r>
      <w:r>
        <w:rPr>
          <w:szCs w:val="24"/>
        </w:rPr>
        <w:t>o</w:t>
      </w:r>
      <w:r>
        <w:rPr>
          <w:spacing w:val="1"/>
          <w:szCs w:val="24"/>
        </w:rPr>
        <w:t>r</w:t>
      </w:r>
      <w:r>
        <w:rPr>
          <w:szCs w:val="24"/>
        </w:rPr>
        <w:t>med. A</w:t>
      </w:r>
      <w:r>
        <w:rPr>
          <w:spacing w:val="-1"/>
          <w:szCs w:val="24"/>
        </w:rPr>
        <w:t xml:space="preserve"> </w:t>
      </w:r>
      <w:r>
        <w:rPr>
          <w:szCs w:val="24"/>
        </w:rPr>
        <w:t>d</w:t>
      </w:r>
      <w:r>
        <w:rPr>
          <w:spacing w:val="-1"/>
          <w:szCs w:val="24"/>
        </w:rPr>
        <w:t>e</w:t>
      </w:r>
      <w:r>
        <w:rPr>
          <w:szCs w:val="24"/>
        </w:rPr>
        <w:t>tailed d</w:t>
      </w:r>
      <w:r>
        <w:rPr>
          <w:spacing w:val="-1"/>
          <w:szCs w:val="24"/>
        </w:rPr>
        <w:t>e</w:t>
      </w:r>
      <w:r>
        <w:rPr>
          <w:szCs w:val="24"/>
        </w:rPr>
        <w:t>s</w:t>
      </w:r>
      <w:r>
        <w:rPr>
          <w:spacing w:val="-1"/>
          <w:szCs w:val="24"/>
        </w:rPr>
        <w:t>c</w:t>
      </w:r>
      <w:r>
        <w:rPr>
          <w:szCs w:val="24"/>
        </w:rPr>
        <w:t>ription of the</w:t>
      </w:r>
      <w:r>
        <w:rPr>
          <w:spacing w:val="-1"/>
          <w:szCs w:val="24"/>
        </w:rPr>
        <w:t xml:space="preserve"> </w:t>
      </w:r>
      <w:r>
        <w:rPr>
          <w:spacing w:val="1"/>
          <w:szCs w:val="24"/>
        </w:rPr>
        <w:t>c</w:t>
      </w:r>
      <w:r>
        <w:rPr>
          <w:spacing w:val="-1"/>
          <w:szCs w:val="24"/>
        </w:rPr>
        <w:t>a</w:t>
      </w:r>
      <w:r>
        <w:rPr>
          <w:szCs w:val="24"/>
        </w:rPr>
        <w:t>l</w:t>
      </w:r>
      <w:r>
        <w:rPr>
          <w:spacing w:val="1"/>
          <w:szCs w:val="24"/>
        </w:rPr>
        <w:t>i</w:t>
      </w:r>
      <w:r>
        <w:rPr>
          <w:szCs w:val="24"/>
        </w:rPr>
        <w:t>brat</w:t>
      </w:r>
      <w:r>
        <w:rPr>
          <w:spacing w:val="1"/>
          <w:szCs w:val="24"/>
        </w:rPr>
        <w:t>i</w:t>
      </w:r>
      <w:r>
        <w:rPr>
          <w:szCs w:val="24"/>
        </w:rPr>
        <w:t>on is includ</w:t>
      </w:r>
      <w:r>
        <w:rPr>
          <w:spacing w:val="-1"/>
          <w:szCs w:val="24"/>
        </w:rPr>
        <w:t>e</w:t>
      </w:r>
      <w:r>
        <w:rPr>
          <w:szCs w:val="24"/>
        </w:rPr>
        <w:t>d in</w:t>
      </w:r>
      <w:r>
        <w:rPr>
          <w:spacing w:val="2"/>
          <w:szCs w:val="24"/>
        </w:rPr>
        <w:t xml:space="preserve"> </w:t>
      </w:r>
      <w:r>
        <w:rPr>
          <w:szCs w:val="24"/>
        </w:rPr>
        <w:t>App</w:t>
      </w:r>
      <w:r>
        <w:rPr>
          <w:spacing w:val="-1"/>
          <w:szCs w:val="24"/>
        </w:rPr>
        <w:t>e</w:t>
      </w:r>
      <w:r>
        <w:rPr>
          <w:szCs w:val="24"/>
        </w:rPr>
        <w:t>ndix</w:t>
      </w:r>
      <w:r>
        <w:rPr>
          <w:spacing w:val="3"/>
          <w:szCs w:val="24"/>
        </w:rPr>
        <w:t xml:space="preserve"> </w:t>
      </w:r>
      <w:r>
        <w:rPr>
          <w:spacing w:val="-1"/>
          <w:szCs w:val="24"/>
        </w:rPr>
        <w:t>F</w:t>
      </w:r>
      <w:r>
        <w:rPr>
          <w:szCs w:val="24"/>
        </w:rPr>
        <w:t>. The</w:t>
      </w:r>
      <w:r>
        <w:rPr>
          <w:spacing w:val="1"/>
          <w:szCs w:val="24"/>
        </w:rPr>
        <w:t xml:space="preserve"> </w:t>
      </w:r>
      <w:r>
        <w:rPr>
          <w:spacing w:val="-5"/>
          <w:szCs w:val="24"/>
        </w:rPr>
        <w:t>L</w:t>
      </w:r>
      <w:r>
        <w:rPr>
          <w:spacing w:val="-1"/>
          <w:szCs w:val="24"/>
        </w:rPr>
        <w:t>a</w:t>
      </w:r>
      <w:r>
        <w:rPr>
          <w:spacing w:val="2"/>
          <w:szCs w:val="24"/>
        </w:rPr>
        <w:t>bV</w:t>
      </w:r>
      <w:r>
        <w:rPr>
          <w:spacing w:val="-3"/>
          <w:szCs w:val="24"/>
        </w:rPr>
        <w:t>I</w:t>
      </w:r>
      <w:r>
        <w:rPr>
          <w:szCs w:val="24"/>
        </w:rPr>
        <w:t>EW</w:t>
      </w:r>
      <w:r>
        <w:rPr>
          <w:spacing w:val="1"/>
          <w:szCs w:val="24"/>
        </w:rPr>
        <w:t xml:space="preserve"> </w:t>
      </w:r>
      <w:r>
        <w:rPr>
          <w:szCs w:val="24"/>
        </w:rPr>
        <w:t>pr</w:t>
      </w:r>
      <w:r>
        <w:rPr>
          <w:spacing w:val="1"/>
          <w:szCs w:val="24"/>
        </w:rPr>
        <w:t>o</w:t>
      </w:r>
      <w:r>
        <w:rPr>
          <w:spacing w:val="-2"/>
          <w:szCs w:val="24"/>
        </w:rPr>
        <w:t>g</w:t>
      </w:r>
      <w:r>
        <w:rPr>
          <w:spacing w:val="1"/>
          <w:szCs w:val="24"/>
        </w:rPr>
        <w:t>r</w:t>
      </w:r>
      <w:r>
        <w:rPr>
          <w:spacing w:val="-1"/>
          <w:szCs w:val="24"/>
        </w:rPr>
        <w:t>a</w:t>
      </w:r>
      <w:r>
        <w:rPr>
          <w:szCs w:val="24"/>
        </w:rPr>
        <w:t xml:space="preserve">m </w:t>
      </w:r>
      <w:r>
        <w:rPr>
          <w:spacing w:val="1"/>
          <w:szCs w:val="24"/>
        </w:rPr>
        <w:t>i</w:t>
      </w:r>
      <w:r>
        <w:rPr>
          <w:szCs w:val="24"/>
        </w:rPr>
        <w:t>s</w:t>
      </w:r>
      <w:r>
        <w:rPr>
          <w:spacing w:val="3"/>
          <w:szCs w:val="24"/>
        </w:rPr>
        <w:t xml:space="preserve"> </w:t>
      </w:r>
      <w:r>
        <w:rPr>
          <w:szCs w:val="24"/>
        </w:rPr>
        <w:t>d</w:t>
      </w:r>
      <w:r>
        <w:rPr>
          <w:spacing w:val="-1"/>
          <w:szCs w:val="24"/>
        </w:rPr>
        <w:t>e</w:t>
      </w:r>
      <w:r>
        <w:rPr>
          <w:szCs w:val="24"/>
        </w:rPr>
        <w:t>si</w:t>
      </w:r>
      <w:r>
        <w:rPr>
          <w:spacing w:val="-2"/>
          <w:szCs w:val="24"/>
        </w:rPr>
        <w:t>g</w:t>
      </w:r>
      <w:r>
        <w:rPr>
          <w:spacing w:val="2"/>
          <w:szCs w:val="24"/>
        </w:rPr>
        <w:t>n</w:t>
      </w:r>
      <w:r>
        <w:rPr>
          <w:spacing w:val="-1"/>
          <w:szCs w:val="24"/>
        </w:rPr>
        <w:t>e</w:t>
      </w:r>
      <w:r>
        <w:rPr>
          <w:szCs w:val="24"/>
        </w:rPr>
        <w:t>d su</w:t>
      </w:r>
      <w:r>
        <w:rPr>
          <w:spacing w:val="-1"/>
          <w:szCs w:val="24"/>
        </w:rPr>
        <w:t>c</w:t>
      </w:r>
      <w:r>
        <w:rPr>
          <w:szCs w:val="24"/>
        </w:rPr>
        <w:t>h that the voltage</w:t>
      </w:r>
      <w:r>
        <w:rPr>
          <w:spacing w:val="-1"/>
          <w:szCs w:val="24"/>
        </w:rPr>
        <w:t xml:space="preserve"> </w:t>
      </w:r>
      <w:r>
        <w:rPr>
          <w:szCs w:val="24"/>
        </w:rPr>
        <w:t>f</w:t>
      </w:r>
      <w:r>
        <w:rPr>
          <w:spacing w:val="-1"/>
          <w:szCs w:val="24"/>
        </w:rPr>
        <w:t>r</w:t>
      </w:r>
      <w:r>
        <w:rPr>
          <w:szCs w:val="24"/>
        </w:rPr>
        <w:t xml:space="preserve">om </w:t>
      </w:r>
      <w:r>
        <w:rPr>
          <w:spacing w:val="1"/>
          <w:szCs w:val="24"/>
        </w:rPr>
        <w:t>t</w:t>
      </w:r>
      <w:r>
        <w:rPr>
          <w:szCs w:val="24"/>
        </w:rPr>
        <w:t>he</w:t>
      </w:r>
      <w:r>
        <w:rPr>
          <w:spacing w:val="1"/>
          <w:szCs w:val="24"/>
        </w:rPr>
        <w:t xml:space="preserve"> </w:t>
      </w:r>
      <w:r>
        <w:rPr>
          <w:spacing w:val="3"/>
          <w:szCs w:val="24"/>
        </w:rPr>
        <w:t>m</w:t>
      </w:r>
      <w:r>
        <w:rPr>
          <w:spacing w:val="-5"/>
          <w:szCs w:val="24"/>
        </w:rPr>
        <w:t>y</w:t>
      </w:r>
      <w:r>
        <w:rPr>
          <w:szCs w:val="24"/>
        </w:rPr>
        <w:t>D</w:t>
      </w:r>
      <w:r>
        <w:rPr>
          <w:spacing w:val="-1"/>
          <w:szCs w:val="24"/>
        </w:rPr>
        <w:t>A</w:t>
      </w:r>
      <w:r>
        <w:rPr>
          <w:szCs w:val="24"/>
        </w:rPr>
        <w:t>Q box</w:t>
      </w:r>
      <w:r>
        <w:rPr>
          <w:spacing w:val="2"/>
          <w:szCs w:val="24"/>
        </w:rPr>
        <w:t xml:space="preserve"> </w:t>
      </w:r>
      <w:r>
        <w:rPr>
          <w:szCs w:val="24"/>
        </w:rPr>
        <w:t>would be</w:t>
      </w:r>
      <w:r>
        <w:rPr>
          <w:spacing w:val="-1"/>
          <w:szCs w:val="24"/>
        </w:rPr>
        <w:t xml:space="preserve"> </w:t>
      </w:r>
      <w:r>
        <w:rPr>
          <w:spacing w:val="1"/>
          <w:szCs w:val="24"/>
        </w:rPr>
        <w:t>c</w:t>
      </w:r>
      <w:r>
        <w:rPr>
          <w:szCs w:val="24"/>
        </w:rPr>
        <w:t>onv</w:t>
      </w:r>
      <w:r>
        <w:rPr>
          <w:spacing w:val="-1"/>
          <w:szCs w:val="24"/>
        </w:rPr>
        <w:t>e</w:t>
      </w:r>
      <w:r>
        <w:rPr>
          <w:szCs w:val="24"/>
        </w:rPr>
        <w:t>rt</w:t>
      </w:r>
      <w:r>
        <w:rPr>
          <w:spacing w:val="-1"/>
          <w:szCs w:val="24"/>
        </w:rPr>
        <w:t>e</w:t>
      </w:r>
      <w:r>
        <w:rPr>
          <w:szCs w:val="24"/>
        </w:rPr>
        <w:t>d to</w:t>
      </w:r>
      <w:r>
        <w:rPr>
          <w:spacing w:val="3"/>
          <w:szCs w:val="24"/>
        </w:rPr>
        <w:t xml:space="preserve"> </w:t>
      </w:r>
      <w:r>
        <w:rPr>
          <w:szCs w:val="24"/>
        </w:rPr>
        <w:t>mo</w:t>
      </w:r>
      <w:r>
        <w:rPr>
          <w:spacing w:val="1"/>
          <w:szCs w:val="24"/>
        </w:rPr>
        <w:t>m</w:t>
      </w:r>
      <w:r>
        <w:rPr>
          <w:spacing w:val="-1"/>
          <w:szCs w:val="24"/>
        </w:rPr>
        <w:t>e</w:t>
      </w:r>
      <w:r>
        <w:rPr>
          <w:szCs w:val="24"/>
        </w:rPr>
        <w:t>nt and</w:t>
      </w:r>
      <w:r>
        <w:rPr>
          <w:spacing w:val="2"/>
          <w:szCs w:val="24"/>
        </w:rPr>
        <w:t xml:space="preserve"> </w:t>
      </w:r>
      <w:r>
        <w:rPr>
          <w:szCs w:val="24"/>
        </w:rPr>
        <w:t>fl</w:t>
      </w:r>
      <w:r>
        <w:rPr>
          <w:spacing w:val="-1"/>
          <w:szCs w:val="24"/>
        </w:rPr>
        <w:t>a</w:t>
      </w:r>
      <w:r>
        <w:rPr>
          <w:szCs w:val="24"/>
        </w:rPr>
        <w:t>sh</w:t>
      </w:r>
      <w:r>
        <w:rPr>
          <w:spacing w:val="-1"/>
          <w:szCs w:val="24"/>
        </w:rPr>
        <w:t>e</w:t>
      </w:r>
      <w:r>
        <w:rPr>
          <w:szCs w:val="24"/>
        </w:rPr>
        <w:t>s</w:t>
      </w:r>
      <w:r>
        <w:rPr>
          <w:spacing w:val="1"/>
          <w:szCs w:val="24"/>
        </w:rPr>
        <w:t xml:space="preserve"> </w:t>
      </w:r>
      <w:r>
        <w:rPr>
          <w:szCs w:val="24"/>
        </w:rPr>
        <w:t>w</w:t>
      </w:r>
      <w:r>
        <w:rPr>
          <w:spacing w:val="1"/>
          <w:szCs w:val="24"/>
        </w:rPr>
        <w:t>a</w:t>
      </w:r>
      <w:r>
        <w:rPr>
          <w:szCs w:val="24"/>
        </w:rPr>
        <w:t>rning</w:t>
      </w:r>
      <w:r>
        <w:rPr>
          <w:spacing w:val="-3"/>
          <w:szCs w:val="24"/>
        </w:rPr>
        <w:t xml:space="preserve"> </w:t>
      </w:r>
      <w:r>
        <w:rPr>
          <w:szCs w:val="24"/>
        </w:rPr>
        <w:t>l</w:t>
      </w:r>
      <w:r>
        <w:rPr>
          <w:spacing w:val="3"/>
          <w:szCs w:val="24"/>
        </w:rPr>
        <w:t>i</w:t>
      </w:r>
      <w:r>
        <w:rPr>
          <w:spacing w:val="-2"/>
          <w:szCs w:val="24"/>
        </w:rPr>
        <w:t>g</w:t>
      </w:r>
      <w:r>
        <w:rPr>
          <w:szCs w:val="24"/>
        </w:rPr>
        <w:t>hts b</w:t>
      </w:r>
      <w:r>
        <w:rPr>
          <w:spacing w:val="-1"/>
          <w:szCs w:val="24"/>
        </w:rPr>
        <w:t>a</w:t>
      </w:r>
      <w:r>
        <w:rPr>
          <w:szCs w:val="24"/>
        </w:rPr>
        <w:t>s</w:t>
      </w:r>
      <w:r>
        <w:rPr>
          <w:spacing w:val="-1"/>
          <w:szCs w:val="24"/>
        </w:rPr>
        <w:t>e</w:t>
      </w:r>
      <w:r>
        <w:rPr>
          <w:szCs w:val="24"/>
        </w:rPr>
        <w:t>d on the v</w:t>
      </w:r>
      <w:r>
        <w:rPr>
          <w:spacing w:val="-1"/>
          <w:szCs w:val="24"/>
        </w:rPr>
        <w:t>a</w:t>
      </w:r>
      <w:r>
        <w:rPr>
          <w:szCs w:val="24"/>
        </w:rPr>
        <w:t>lue.</w:t>
      </w:r>
      <w:r>
        <w:rPr>
          <w:spacing w:val="4"/>
          <w:szCs w:val="24"/>
        </w:rPr>
        <w:t xml:space="preserve"> </w:t>
      </w:r>
      <w:r>
        <w:rPr>
          <w:spacing w:val="-3"/>
          <w:szCs w:val="24"/>
        </w:rPr>
        <w:t>I</w:t>
      </w:r>
      <w:r>
        <w:rPr>
          <w:szCs w:val="24"/>
        </w:rPr>
        <w:t xml:space="preserve">n </w:t>
      </w:r>
      <w:r>
        <w:rPr>
          <w:spacing w:val="-1"/>
          <w:szCs w:val="24"/>
        </w:rPr>
        <w:t>a</w:t>
      </w:r>
      <w:r>
        <w:rPr>
          <w:spacing w:val="2"/>
          <w:szCs w:val="24"/>
        </w:rPr>
        <w:t>d</w:t>
      </w:r>
      <w:r>
        <w:rPr>
          <w:szCs w:val="24"/>
        </w:rPr>
        <w:t>di</w:t>
      </w:r>
      <w:r>
        <w:rPr>
          <w:spacing w:val="1"/>
          <w:szCs w:val="24"/>
        </w:rPr>
        <w:t>t</w:t>
      </w:r>
      <w:r>
        <w:rPr>
          <w:szCs w:val="24"/>
        </w:rPr>
        <w:t xml:space="preserve">ion </w:t>
      </w:r>
      <w:r>
        <w:rPr>
          <w:spacing w:val="1"/>
          <w:szCs w:val="24"/>
        </w:rPr>
        <w:t>t</w:t>
      </w:r>
      <w:r>
        <w:rPr>
          <w:szCs w:val="24"/>
        </w:rPr>
        <w:t>o</w:t>
      </w:r>
      <w:r>
        <w:rPr>
          <w:spacing w:val="1"/>
          <w:szCs w:val="24"/>
        </w:rPr>
        <w:t xml:space="preserve"> </w:t>
      </w:r>
      <w:r>
        <w:rPr>
          <w:szCs w:val="24"/>
        </w:rPr>
        <w:t>the li</w:t>
      </w:r>
      <w:r>
        <w:rPr>
          <w:spacing w:val="-2"/>
          <w:szCs w:val="24"/>
        </w:rPr>
        <w:t>g</w:t>
      </w:r>
      <w:r>
        <w:rPr>
          <w:szCs w:val="24"/>
        </w:rPr>
        <w:t xml:space="preserve">hts, a </w:t>
      </w:r>
      <w:r>
        <w:rPr>
          <w:spacing w:val="-1"/>
          <w:szCs w:val="24"/>
        </w:rPr>
        <w:t>wa</w:t>
      </w:r>
      <w:r>
        <w:rPr>
          <w:spacing w:val="2"/>
          <w:szCs w:val="24"/>
        </w:rPr>
        <w:t>v</w:t>
      </w:r>
      <w:r>
        <w:rPr>
          <w:spacing w:val="-1"/>
          <w:szCs w:val="24"/>
        </w:rPr>
        <w:t>e</w:t>
      </w:r>
      <w:r>
        <w:rPr>
          <w:szCs w:val="24"/>
        </w:rPr>
        <w:t>fo</w:t>
      </w:r>
      <w:r>
        <w:rPr>
          <w:spacing w:val="-1"/>
          <w:szCs w:val="24"/>
        </w:rPr>
        <w:t>r</w:t>
      </w:r>
      <w:r>
        <w:rPr>
          <w:szCs w:val="24"/>
        </w:rPr>
        <w:t>m</w:t>
      </w:r>
      <w:r>
        <w:rPr>
          <w:spacing w:val="3"/>
          <w:szCs w:val="24"/>
        </w:rPr>
        <w:t xml:space="preserve"> </w:t>
      </w:r>
      <w:r>
        <w:rPr>
          <w:spacing w:val="-2"/>
          <w:szCs w:val="24"/>
        </w:rPr>
        <w:t>g</w:t>
      </w:r>
      <w:r>
        <w:rPr>
          <w:szCs w:val="24"/>
        </w:rPr>
        <w:t>r</w:t>
      </w:r>
      <w:r>
        <w:rPr>
          <w:spacing w:val="-2"/>
          <w:szCs w:val="24"/>
        </w:rPr>
        <w:t>a</w:t>
      </w:r>
      <w:r>
        <w:rPr>
          <w:szCs w:val="24"/>
        </w:rPr>
        <w:t>ph is</w:t>
      </w:r>
      <w:r>
        <w:rPr>
          <w:spacing w:val="2"/>
          <w:szCs w:val="24"/>
        </w:rPr>
        <w:t xml:space="preserve"> </w:t>
      </w:r>
      <w:r>
        <w:rPr>
          <w:szCs w:val="24"/>
        </w:rPr>
        <w:t>inclu</w:t>
      </w:r>
      <w:r>
        <w:rPr>
          <w:spacing w:val="2"/>
          <w:szCs w:val="24"/>
        </w:rPr>
        <w:t>d</w:t>
      </w:r>
      <w:r>
        <w:rPr>
          <w:spacing w:val="-1"/>
          <w:szCs w:val="24"/>
        </w:rPr>
        <w:t>e</w:t>
      </w:r>
      <w:r>
        <w:rPr>
          <w:szCs w:val="24"/>
        </w:rPr>
        <w:t>d to show the</w:t>
      </w:r>
      <w:r>
        <w:rPr>
          <w:spacing w:val="-1"/>
          <w:szCs w:val="24"/>
        </w:rPr>
        <w:t xml:space="preserve"> a</w:t>
      </w:r>
      <w:r>
        <w:rPr>
          <w:szCs w:val="24"/>
        </w:rPr>
        <w:t>ppl</w:t>
      </w:r>
      <w:r>
        <w:rPr>
          <w:spacing w:val="1"/>
          <w:szCs w:val="24"/>
        </w:rPr>
        <w:t>i</w:t>
      </w:r>
      <w:r>
        <w:rPr>
          <w:spacing w:val="-1"/>
          <w:szCs w:val="24"/>
        </w:rPr>
        <w:t>e</w:t>
      </w:r>
      <w:r>
        <w:rPr>
          <w:szCs w:val="24"/>
        </w:rPr>
        <w:t>d mo</w:t>
      </w:r>
      <w:r>
        <w:rPr>
          <w:spacing w:val="1"/>
          <w:szCs w:val="24"/>
        </w:rPr>
        <w:t>m</w:t>
      </w:r>
      <w:r>
        <w:rPr>
          <w:spacing w:val="-1"/>
          <w:szCs w:val="24"/>
        </w:rPr>
        <w:t>e</w:t>
      </w:r>
      <w:r>
        <w:rPr>
          <w:szCs w:val="24"/>
        </w:rPr>
        <w:t xml:space="preserve">nt </w:t>
      </w:r>
      <w:r>
        <w:rPr>
          <w:spacing w:val="1"/>
          <w:szCs w:val="24"/>
        </w:rPr>
        <w:t>i</w:t>
      </w:r>
      <w:r>
        <w:rPr>
          <w:szCs w:val="24"/>
        </w:rPr>
        <w:t>n r</w:t>
      </w:r>
      <w:r>
        <w:rPr>
          <w:spacing w:val="-2"/>
          <w:szCs w:val="24"/>
        </w:rPr>
        <w:t>e</w:t>
      </w:r>
      <w:r>
        <w:rPr>
          <w:spacing w:val="-1"/>
          <w:szCs w:val="24"/>
        </w:rPr>
        <w:t>a</w:t>
      </w:r>
      <w:r>
        <w:rPr>
          <w:szCs w:val="24"/>
        </w:rPr>
        <w:t xml:space="preserve">l </w:t>
      </w:r>
      <w:r>
        <w:rPr>
          <w:spacing w:val="1"/>
          <w:szCs w:val="24"/>
        </w:rPr>
        <w:t>t</w:t>
      </w:r>
      <w:r>
        <w:rPr>
          <w:szCs w:val="24"/>
        </w:rPr>
        <w:t>i</w:t>
      </w:r>
      <w:r>
        <w:rPr>
          <w:spacing w:val="1"/>
          <w:szCs w:val="24"/>
        </w:rPr>
        <w:t>m</w:t>
      </w:r>
      <w:r>
        <w:rPr>
          <w:spacing w:val="-1"/>
          <w:szCs w:val="24"/>
        </w:rPr>
        <w:t>e</w:t>
      </w:r>
      <w:r>
        <w:rPr>
          <w:szCs w:val="24"/>
        </w:rPr>
        <w:t>.</w:t>
      </w:r>
    </w:p>
    <w:p w:rsidR="002D57A6" w:rsidRDefault="002D57A6" w:rsidP="008733D0">
      <w:pPr>
        <w:spacing w:before="3" w:line="200" w:lineRule="exact"/>
        <w:jc w:val="both"/>
      </w:pPr>
    </w:p>
    <w:p w:rsidR="002D57A6" w:rsidRDefault="0079255C" w:rsidP="008733D0">
      <w:pPr>
        <w:ind w:left="100"/>
        <w:jc w:val="both"/>
        <w:rPr>
          <w:szCs w:val="24"/>
        </w:rPr>
      </w:pPr>
      <w:r>
        <w:rPr>
          <w:szCs w:val="24"/>
        </w:rPr>
        <w:t>The</w:t>
      </w:r>
      <w:r>
        <w:rPr>
          <w:spacing w:val="-1"/>
          <w:szCs w:val="24"/>
        </w:rPr>
        <w:t xml:space="preserve"> </w:t>
      </w:r>
      <w:r>
        <w:rPr>
          <w:szCs w:val="24"/>
        </w:rPr>
        <w:t xml:space="preserve">two </w:t>
      </w:r>
      <w:r>
        <w:rPr>
          <w:spacing w:val="-1"/>
          <w:szCs w:val="24"/>
        </w:rPr>
        <w:t>ce</w:t>
      </w:r>
      <w:r>
        <w:rPr>
          <w:szCs w:val="24"/>
        </w:rPr>
        <w:t>nt</w:t>
      </w:r>
      <w:r>
        <w:rPr>
          <w:spacing w:val="2"/>
          <w:szCs w:val="24"/>
        </w:rPr>
        <w:t>r</w:t>
      </w:r>
      <w:r>
        <w:rPr>
          <w:spacing w:val="-1"/>
          <w:szCs w:val="24"/>
        </w:rPr>
        <w:t>a</w:t>
      </w:r>
      <w:r>
        <w:rPr>
          <w:szCs w:val="24"/>
        </w:rPr>
        <w:t xml:space="preserve">l </w:t>
      </w:r>
      <w:r>
        <w:rPr>
          <w:spacing w:val="1"/>
          <w:szCs w:val="24"/>
        </w:rPr>
        <w:t>i</w:t>
      </w:r>
      <w:r>
        <w:rPr>
          <w:szCs w:val="24"/>
        </w:rPr>
        <w:t>n</w:t>
      </w:r>
      <w:r>
        <w:rPr>
          <w:spacing w:val="-1"/>
          <w:szCs w:val="24"/>
        </w:rPr>
        <w:t>c</w:t>
      </w:r>
      <w:r>
        <w:rPr>
          <w:szCs w:val="24"/>
        </w:rPr>
        <w:t xml:space="preserve">isor </w:t>
      </w:r>
      <w:r>
        <w:rPr>
          <w:spacing w:val="2"/>
          <w:szCs w:val="24"/>
        </w:rPr>
        <w:t>p</w:t>
      </w:r>
      <w:r>
        <w:rPr>
          <w:szCs w:val="24"/>
        </w:rPr>
        <w:t>roto</w:t>
      </w:r>
      <w:r>
        <w:rPr>
          <w:spacing w:val="2"/>
          <w:szCs w:val="24"/>
        </w:rPr>
        <w:t>t</w:t>
      </w:r>
      <w:r>
        <w:rPr>
          <w:spacing w:val="-5"/>
          <w:szCs w:val="24"/>
        </w:rPr>
        <w:t>y</w:t>
      </w:r>
      <w:r>
        <w:rPr>
          <w:szCs w:val="24"/>
        </w:rPr>
        <w:t>pe</w:t>
      </w:r>
      <w:r>
        <w:rPr>
          <w:spacing w:val="-1"/>
          <w:szCs w:val="24"/>
        </w:rPr>
        <w:t xml:space="preserve"> </w:t>
      </w:r>
      <w:r>
        <w:rPr>
          <w:szCs w:val="24"/>
        </w:rPr>
        <w:t xml:space="preserve">models </w:t>
      </w:r>
      <w:r>
        <w:rPr>
          <w:spacing w:val="2"/>
          <w:szCs w:val="24"/>
        </w:rPr>
        <w:t>w</w:t>
      </w:r>
      <w:r>
        <w:rPr>
          <w:spacing w:val="-1"/>
          <w:szCs w:val="24"/>
        </w:rPr>
        <w:t>e</w:t>
      </w:r>
      <w:r>
        <w:rPr>
          <w:szCs w:val="24"/>
        </w:rPr>
        <w:t>re</w:t>
      </w:r>
      <w:r>
        <w:rPr>
          <w:spacing w:val="-2"/>
          <w:szCs w:val="24"/>
        </w:rPr>
        <w:t xml:space="preserve"> </w:t>
      </w:r>
      <w:r>
        <w:rPr>
          <w:spacing w:val="3"/>
          <w:szCs w:val="24"/>
        </w:rPr>
        <w:t>t</w:t>
      </w:r>
      <w:r>
        <w:rPr>
          <w:spacing w:val="-1"/>
          <w:szCs w:val="24"/>
        </w:rPr>
        <w:t>e</w:t>
      </w:r>
      <w:r>
        <w:rPr>
          <w:spacing w:val="2"/>
          <w:szCs w:val="24"/>
        </w:rPr>
        <w:t>s</w:t>
      </w:r>
      <w:r>
        <w:rPr>
          <w:szCs w:val="24"/>
        </w:rPr>
        <w:t>ted indiv</w:t>
      </w:r>
      <w:r>
        <w:rPr>
          <w:spacing w:val="1"/>
          <w:szCs w:val="24"/>
        </w:rPr>
        <w:t>i</w:t>
      </w:r>
      <w:r>
        <w:rPr>
          <w:szCs w:val="24"/>
        </w:rPr>
        <w:t>du</w:t>
      </w:r>
      <w:r>
        <w:rPr>
          <w:spacing w:val="-1"/>
          <w:szCs w:val="24"/>
        </w:rPr>
        <w:t>a</w:t>
      </w:r>
      <w:r>
        <w:rPr>
          <w:szCs w:val="24"/>
        </w:rPr>
        <w:t>l</w:t>
      </w:r>
      <w:r>
        <w:rPr>
          <w:spacing w:val="3"/>
          <w:szCs w:val="24"/>
        </w:rPr>
        <w:t>l</w:t>
      </w:r>
      <w:r>
        <w:rPr>
          <w:szCs w:val="24"/>
        </w:rPr>
        <w:t>y</w:t>
      </w:r>
      <w:r>
        <w:rPr>
          <w:spacing w:val="-5"/>
          <w:szCs w:val="24"/>
        </w:rPr>
        <w:t xml:space="preserve"> </w:t>
      </w:r>
      <w:r>
        <w:rPr>
          <w:szCs w:val="24"/>
        </w:rPr>
        <w:t xml:space="preserve">with </w:t>
      </w:r>
      <w:r>
        <w:rPr>
          <w:spacing w:val="1"/>
          <w:szCs w:val="24"/>
        </w:rPr>
        <w:t>t</w:t>
      </w:r>
      <w:r>
        <w:rPr>
          <w:szCs w:val="24"/>
        </w:rPr>
        <w:t>h</w:t>
      </w:r>
      <w:r>
        <w:rPr>
          <w:spacing w:val="-1"/>
          <w:szCs w:val="24"/>
        </w:rPr>
        <w:t>e</w:t>
      </w:r>
      <w:r>
        <w:rPr>
          <w:szCs w:val="24"/>
        </w:rPr>
        <w:t xml:space="preserve">ir </w:t>
      </w:r>
      <w:r>
        <w:rPr>
          <w:spacing w:val="-1"/>
          <w:szCs w:val="24"/>
        </w:rPr>
        <w:t>re</w:t>
      </w:r>
      <w:r>
        <w:rPr>
          <w:szCs w:val="24"/>
        </w:rPr>
        <w:t>sp</w:t>
      </w:r>
      <w:r>
        <w:rPr>
          <w:spacing w:val="1"/>
          <w:szCs w:val="24"/>
        </w:rPr>
        <w:t>e</w:t>
      </w:r>
      <w:r>
        <w:rPr>
          <w:spacing w:val="-1"/>
          <w:szCs w:val="24"/>
        </w:rPr>
        <w:t>c</w:t>
      </w:r>
      <w:r>
        <w:rPr>
          <w:szCs w:val="24"/>
        </w:rPr>
        <w:t>t</w:t>
      </w:r>
      <w:r>
        <w:rPr>
          <w:spacing w:val="1"/>
          <w:szCs w:val="24"/>
        </w:rPr>
        <w:t>i</w:t>
      </w:r>
      <w:r>
        <w:rPr>
          <w:szCs w:val="24"/>
        </w:rPr>
        <w:t>ve</w:t>
      </w:r>
      <w:r>
        <w:rPr>
          <w:spacing w:val="1"/>
          <w:szCs w:val="24"/>
        </w:rPr>
        <w:t xml:space="preserve"> </w:t>
      </w:r>
      <w:r>
        <w:rPr>
          <w:spacing w:val="-3"/>
          <w:szCs w:val="24"/>
        </w:rPr>
        <w:t>L</w:t>
      </w:r>
      <w:r>
        <w:rPr>
          <w:spacing w:val="-1"/>
          <w:szCs w:val="24"/>
        </w:rPr>
        <w:t>a</w:t>
      </w:r>
      <w:r>
        <w:rPr>
          <w:szCs w:val="24"/>
        </w:rPr>
        <w:t>b</w:t>
      </w:r>
      <w:r>
        <w:rPr>
          <w:spacing w:val="4"/>
          <w:szCs w:val="24"/>
        </w:rPr>
        <w:t>V</w:t>
      </w:r>
      <w:r>
        <w:rPr>
          <w:spacing w:val="-3"/>
          <w:szCs w:val="24"/>
        </w:rPr>
        <w:t>I</w:t>
      </w:r>
      <w:r>
        <w:rPr>
          <w:szCs w:val="24"/>
        </w:rPr>
        <w:t>EW</w:t>
      </w:r>
      <w:r w:rsidR="00021996">
        <w:rPr>
          <w:szCs w:val="24"/>
        </w:rPr>
        <w:t xml:space="preserve"> </w:t>
      </w:r>
      <w:r>
        <w:rPr>
          <w:szCs w:val="24"/>
        </w:rPr>
        <w:t>prog</w:t>
      </w:r>
      <w:r>
        <w:rPr>
          <w:spacing w:val="-1"/>
          <w:szCs w:val="24"/>
        </w:rPr>
        <w:t>ra</w:t>
      </w:r>
      <w:r>
        <w:rPr>
          <w:szCs w:val="24"/>
        </w:rPr>
        <w:t>m. The</w:t>
      </w:r>
      <w:r>
        <w:rPr>
          <w:spacing w:val="-1"/>
          <w:szCs w:val="24"/>
        </w:rPr>
        <w:t xml:space="preserve"> </w:t>
      </w:r>
      <w:r>
        <w:rPr>
          <w:szCs w:val="24"/>
        </w:rPr>
        <w:t xml:space="preserve">models </w:t>
      </w:r>
      <w:r>
        <w:rPr>
          <w:spacing w:val="2"/>
          <w:szCs w:val="24"/>
        </w:rPr>
        <w:t>w</w:t>
      </w:r>
      <w:r>
        <w:rPr>
          <w:spacing w:val="1"/>
          <w:szCs w:val="24"/>
        </w:rPr>
        <w:t>e</w:t>
      </w:r>
      <w:r>
        <w:rPr>
          <w:szCs w:val="24"/>
        </w:rPr>
        <w:t>re</w:t>
      </w:r>
      <w:r>
        <w:rPr>
          <w:spacing w:val="-2"/>
          <w:szCs w:val="24"/>
        </w:rPr>
        <w:t xml:space="preserve"> </w:t>
      </w:r>
      <w:r>
        <w:rPr>
          <w:spacing w:val="-1"/>
          <w:szCs w:val="24"/>
        </w:rPr>
        <w:t>c</w:t>
      </w:r>
      <w:r>
        <w:rPr>
          <w:szCs w:val="24"/>
        </w:rPr>
        <w:t>lamp</w:t>
      </w:r>
      <w:r>
        <w:rPr>
          <w:spacing w:val="-1"/>
          <w:szCs w:val="24"/>
        </w:rPr>
        <w:t>e</w:t>
      </w:r>
      <w:r>
        <w:rPr>
          <w:szCs w:val="24"/>
        </w:rPr>
        <w:t>d to</w:t>
      </w:r>
      <w:r>
        <w:rPr>
          <w:spacing w:val="3"/>
          <w:szCs w:val="24"/>
        </w:rPr>
        <w:t xml:space="preserve"> </w:t>
      </w:r>
      <w:r>
        <w:rPr>
          <w:szCs w:val="24"/>
        </w:rPr>
        <w:t>a</w:t>
      </w:r>
      <w:r>
        <w:rPr>
          <w:spacing w:val="-1"/>
          <w:szCs w:val="24"/>
        </w:rPr>
        <w:t xml:space="preserve"> </w:t>
      </w:r>
      <w:r>
        <w:rPr>
          <w:szCs w:val="24"/>
        </w:rPr>
        <w:t>d</w:t>
      </w:r>
      <w:r>
        <w:rPr>
          <w:spacing w:val="-1"/>
          <w:szCs w:val="24"/>
        </w:rPr>
        <w:t>e</w:t>
      </w:r>
      <w:r>
        <w:rPr>
          <w:szCs w:val="24"/>
        </w:rPr>
        <w:t>sk us</w:t>
      </w:r>
      <w:r>
        <w:rPr>
          <w:spacing w:val="1"/>
          <w:szCs w:val="24"/>
        </w:rPr>
        <w:t>i</w:t>
      </w:r>
      <w:r>
        <w:rPr>
          <w:spacing w:val="2"/>
          <w:szCs w:val="24"/>
        </w:rPr>
        <w:t>n</w:t>
      </w:r>
      <w:r>
        <w:rPr>
          <w:szCs w:val="24"/>
        </w:rPr>
        <w:t>g</w:t>
      </w:r>
      <w:r>
        <w:rPr>
          <w:spacing w:val="-2"/>
          <w:szCs w:val="24"/>
        </w:rPr>
        <w:t xml:space="preserve"> </w:t>
      </w:r>
      <w:r>
        <w:rPr>
          <w:szCs w:val="24"/>
        </w:rPr>
        <w:t>a</w:t>
      </w:r>
      <w:r>
        <w:rPr>
          <w:spacing w:val="1"/>
          <w:szCs w:val="24"/>
        </w:rPr>
        <w:t xml:space="preserve"> c</w:t>
      </w:r>
      <w:r>
        <w:rPr>
          <w:spacing w:val="-1"/>
          <w:szCs w:val="24"/>
        </w:rPr>
        <w:t>-c</w:t>
      </w:r>
      <w:r>
        <w:rPr>
          <w:spacing w:val="3"/>
          <w:szCs w:val="24"/>
        </w:rPr>
        <w:t>l</w:t>
      </w:r>
      <w:r>
        <w:rPr>
          <w:spacing w:val="-1"/>
          <w:szCs w:val="24"/>
        </w:rPr>
        <w:t>a</w:t>
      </w:r>
      <w:r>
        <w:rPr>
          <w:szCs w:val="24"/>
        </w:rPr>
        <w:t xml:space="preserve">mp and </w:t>
      </w:r>
      <w:r>
        <w:rPr>
          <w:spacing w:val="-1"/>
          <w:szCs w:val="24"/>
        </w:rPr>
        <w:t>c</w:t>
      </w:r>
      <w:r>
        <w:rPr>
          <w:szCs w:val="24"/>
        </w:rPr>
        <w:t>on</w:t>
      </w:r>
      <w:r>
        <w:rPr>
          <w:spacing w:val="2"/>
          <w:szCs w:val="24"/>
        </w:rPr>
        <w:t>n</w:t>
      </w:r>
      <w:r>
        <w:rPr>
          <w:spacing w:val="-1"/>
          <w:szCs w:val="24"/>
        </w:rPr>
        <w:t>ec</w:t>
      </w:r>
      <w:r>
        <w:rPr>
          <w:szCs w:val="24"/>
        </w:rPr>
        <w:t>t</w:t>
      </w:r>
      <w:r>
        <w:rPr>
          <w:spacing w:val="2"/>
          <w:szCs w:val="24"/>
        </w:rPr>
        <w:t>e</w:t>
      </w:r>
      <w:r>
        <w:rPr>
          <w:szCs w:val="24"/>
        </w:rPr>
        <w:t xml:space="preserve">d </w:t>
      </w:r>
      <w:r>
        <w:rPr>
          <w:spacing w:val="-1"/>
          <w:szCs w:val="24"/>
        </w:rPr>
        <w:t>e</w:t>
      </w:r>
      <w:r>
        <w:rPr>
          <w:szCs w:val="24"/>
        </w:rPr>
        <w:t>le</w:t>
      </w:r>
      <w:r>
        <w:rPr>
          <w:spacing w:val="-1"/>
          <w:szCs w:val="24"/>
        </w:rPr>
        <w:t>c</w:t>
      </w:r>
      <w:r>
        <w:rPr>
          <w:szCs w:val="24"/>
        </w:rPr>
        <w:t>troni</w:t>
      </w:r>
      <w:r>
        <w:rPr>
          <w:spacing w:val="1"/>
          <w:szCs w:val="24"/>
        </w:rPr>
        <w:t>c</w:t>
      </w:r>
      <w:r>
        <w:rPr>
          <w:spacing w:val="-1"/>
          <w:szCs w:val="24"/>
        </w:rPr>
        <w:t>a</w:t>
      </w:r>
      <w:r>
        <w:rPr>
          <w:szCs w:val="24"/>
        </w:rPr>
        <w:t>l</w:t>
      </w:r>
      <w:r>
        <w:rPr>
          <w:spacing w:val="3"/>
          <w:szCs w:val="24"/>
        </w:rPr>
        <w:t>l</w:t>
      </w:r>
      <w:r>
        <w:rPr>
          <w:szCs w:val="24"/>
        </w:rPr>
        <w:t>y</w:t>
      </w:r>
      <w:r>
        <w:rPr>
          <w:spacing w:val="-3"/>
          <w:szCs w:val="24"/>
        </w:rPr>
        <w:t xml:space="preserve"> </w:t>
      </w:r>
      <w:r>
        <w:rPr>
          <w:spacing w:val="-1"/>
          <w:szCs w:val="24"/>
        </w:rPr>
        <w:t>a</w:t>
      </w:r>
      <w:r w:rsidR="00021996">
        <w:rPr>
          <w:szCs w:val="24"/>
        </w:rPr>
        <w:t xml:space="preserve">s </w:t>
      </w:r>
      <w:r>
        <w:rPr>
          <w:szCs w:val="24"/>
        </w:rPr>
        <w:t>pr</w:t>
      </w:r>
      <w:r>
        <w:rPr>
          <w:spacing w:val="-2"/>
          <w:szCs w:val="24"/>
        </w:rPr>
        <w:t>e</w:t>
      </w:r>
      <w:r>
        <w:rPr>
          <w:szCs w:val="24"/>
        </w:rPr>
        <w:t>vious</w:t>
      </w:r>
      <w:r>
        <w:rPr>
          <w:spacing w:val="3"/>
          <w:szCs w:val="24"/>
        </w:rPr>
        <w:t>l</w:t>
      </w:r>
      <w:r>
        <w:rPr>
          <w:szCs w:val="24"/>
        </w:rPr>
        <w:t>y</w:t>
      </w:r>
      <w:r>
        <w:rPr>
          <w:spacing w:val="-5"/>
          <w:szCs w:val="24"/>
        </w:rPr>
        <w:t xml:space="preserve"> </w:t>
      </w:r>
      <w:r>
        <w:rPr>
          <w:spacing w:val="2"/>
          <w:szCs w:val="24"/>
        </w:rPr>
        <w:t>d</w:t>
      </w:r>
      <w:r>
        <w:rPr>
          <w:spacing w:val="-1"/>
          <w:szCs w:val="24"/>
        </w:rPr>
        <w:t>e</w:t>
      </w:r>
      <w:r>
        <w:rPr>
          <w:szCs w:val="24"/>
        </w:rPr>
        <w:t>s</w:t>
      </w:r>
      <w:r>
        <w:rPr>
          <w:spacing w:val="-1"/>
          <w:szCs w:val="24"/>
        </w:rPr>
        <w:t>c</w:t>
      </w:r>
      <w:r>
        <w:rPr>
          <w:szCs w:val="24"/>
        </w:rPr>
        <w:t>rib</w:t>
      </w:r>
      <w:r>
        <w:rPr>
          <w:spacing w:val="-1"/>
          <w:szCs w:val="24"/>
        </w:rPr>
        <w:t>e</w:t>
      </w:r>
      <w:r>
        <w:rPr>
          <w:szCs w:val="24"/>
        </w:rPr>
        <w:t>d. T</w:t>
      </w:r>
      <w:r>
        <w:rPr>
          <w:spacing w:val="2"/>
          <w:szCs w:val="24"/>
        </w:rPr>
        <w:t>h</w:t>
      </w:r>
      <w:r>
        <w:rPr>
          <w:szCs w:val="24"/>
        </w:rPr>
        <w:t>e</w:t>
      </w:r>
      <w:r>
        <w:rPr>
          <w:spacing w:val="-1"/>
          <w:szCs w:val="24"/>
        </w:rPr>
        <w:t xml:space="preserve"> </w:t>
      </w:r>
      <w:r>
        <w:rPr>
          <w:szCs w:val="24"/>
        </w:rPr>
        <w:t>str</w:t>
      </w:r>
      <w:r>
        <w:rPr>
          <w:spacing w:val="-1"/>
          <w:szCs w:val="24"/>
        </w:rPr>
        <w:t>a</w:t>
      </w:r>
      <w:r>
        <w:rPr>
          <w:szCs w:val="24"/>
        </w:rPr>
        <w:t xml:space="preserve">in </w:t>
      </w:r>
      <w:r>
        <w:rPr>
          <w:spacing w:val="1"/>
          <w:szCs w:val="24"/>
        </w:rPr>
        <w:t>i</w:t>
      </w:r>
      <w:r>
        <w:rPr>
          <w:szCs w:val="24"/>
        </w:rPr>
        <w:t>ndic</w:t>
      </w:r>
      <w:r>
        <w:rPr>
          <w:spacing w:val="-1"/>
          <w:szCs w:val="24"/>
        </w:rPr>
        <w:t>a</w:t>
      </w:r>
      <w:r>
        <w:rPr>
          <w:szCs w:val="24"/>
        </w:rPr>
        <w:t xml:space="preserve">tor </w:t>
      </w:r>
      <w:r>
        <w:rPr>
          <w:spacing w:val="1"/>
          <w:szCs w:val="24"/>
        </w:rPr>
        <w:t>w</w:t>
      </w:r>
      <w:r>
        <w:rPr>
          <w:spacing w:val="-1"/>
          <w:szCs w:val="24"/>
        </w:rPr>
        <w:t>a</w:t>
      </w:r>
      <w:r>
        <w:rPr>
          <w:szCs w:val="24"/>
        </w:rPr>
        <w:t>s b</w:t>
      </w:r>
      <w:r>
        <w:rPr>
          <w:spacing w:val="-1"/>
          <w:szCs w:val="24"/>
        </w:rPr>
        <w:t>a</w:t>
      </w:r>
      <w:r>
        <w:rPr>
          <w:spacing w:val="3"/>
          <w:szCs w:val="24"/>
        </w:rPr>
        <w:t>l</w:t>
      </w:r>
      <w:r>
        <w:rPr>
          <w:spacing w:val="-1"/>
          <w:szCs w:val="24"/>
        </w:rPr>
        <w:t>a</w:t>
      </w:r>
      <w:r>
        <w:rPr>
          <w:szCs w:val="24"/>
        </w:rPr>
        <w:t>n</w:t>
      </w:r>
      <w:r>
        <w:rPr>
          <w:spacing w:val="-1"/>
          <w:szCs w:val="24"/>
        </w:rPr>
        <w:t>ce</w:t>
      </w:r>
      <w:r>
        <w:rPr>
          <w:szCs w:val="24"/>
        </w:rPr>
        <w:t>d so th</w:t>
      </w:r>
      <w:r>
        <w:rPr>
          <w:spacing w:val="-1"/>
          <w:szCs w:val="24"/>
        </w:rPr>
        <w:t>a</w:t>
      </w:r>
      <w:r>
        <w:rPr>
          <w:szCs w:val="24"/>
        </w:rPr>
        <w:t xml:space="preserve">t </w:t>
      </w:r>
      <w:r>
        <w:rPr>
          <w:spacing w:val="1"/>
          <w:szCs w:val="24"/>
        </w:rPr>
        <w:t>t</w:t>
      </w:r>
      <w:r>
        <w:rPr>
          <w:szCs w:val="24"/>
        </w:rPr>
        <w:t>he</w:t>
      </w:r>
      <w:r>
        <w:rPr>
          <w:spacing w:val="-1"/>
          <w:szCs w:val="24"/>
        </w:rPr>
        <w:t xml:space="preserve"> </w:t>
      </w:r>
      <w:r>
        <w:rPr>
          <w:szCs w:val="24"/>
        </w:rPr>
        <w:t>s</w:t>
      </w:r>
      <w:r>
        <w:rPr>
          <w:spacing w:val="4"/>
          <w:szCs w:val="24"/>
        </w:rPr>
        <w:t>t</w:t>
      </w:r>
      <w:r>
        <w:rPr>
          <w:spacing w:val="1"/>
          <w:szCs w:val="24"/>
        </w:rPr>
        <w:t>r</w:t>
      </w:r>
      <w:r>
        <w:rPr>
          <w:spacing w:val="-1"/>
          <w:szCs w:val="24"/>
        </w:rPr>
        <w:t>a</w:t>
      </w:r>
      <w:r>
        <w:rPr>
          <w:szCs w:val="24"/>
        </w:rPr>
        <w:t xml:space="preserve">in </w:t>
      </w:r>
      <w:r>
        <w:rPr>
          <w:spacing w:val="2"/>
          <w:szCs w:val="24"/>
        </w:rPr>
        <w:t>w</w:t>
      </w:r>
      <w:r>
        <w:rPr>
          <w:spacing w:val="-1"/>
          <w:szCs w:val="24"/>
        </w:rPr>
        <w:t>a</w:t>
      </w:r>
      <w:r>
        <w:rPr>
          <w:szCs w:val="24"/>
        </w:rPr>
        <w:t xml:space="preserve">s set to </w:t>
      </w:r>
      <w:r>
        <w:rPr>
          <w:spacing w:val="2"/>
          <w:szCs w:val="24"/>
        </w:rPr>
        <w:t>z</w:t>
      </w:r>
      <w:r>
        <w:rPr>
          <w:spacing w:val="-1"/>
          <w:szCs w:val="24"/>
        </w:rPr>
        <w:t>e</w:t>
      </w:r>
      <w:r>
        <w:rPr>
          <w:szCs w:val="24"/>
        </w:rPr>
        <w:t xml:space="preserve">ro </w:t>
      </w:r>
      <w:r>
        <w:rPr>
          <w:spacing w:val="-1"/>
          <w:szCs w:val="24"/>
        </w:rPr>
        <w:t>w</w:t>
      </w:r>
      <w:r>
        <w:rPr>
          <w:szCs w:val="24"/>
        </w:rPr>
        <w:t>h</w:t>
      </w:r>
      <w:r>
        <w:rPr>
          <w:spacing w:val="-1"/>
          <w:szCs w:val="24"/>
        </w:rPr>
        <w:t>e</w:t>
      </w:r>
      <w:r>
        <w:rPr>
          <w:szCs w:val="24"/>
        </w:rPr>
        <w:t>n no mo</w:t>
      </w:r>
      <w:r>
        <w:rPr>
          <w:spacing w:val="1"/>
          <w:szCs w:val="24"/>
        </w:rPr>
        <w:t>m</w:t>
      </w:r>
      <w:r>
        <w:rPr>
          <w:spacing w:val="-1"/>
          <w:szCs w:val="24"/>
        </w:rPr>
        <w:t>e</w:t>
      </w:r>
      <w:r>
        <w:rPr>
          <w:szCs w:val="24"/>
        </w:rPr>
        <w:t>nt w</w:t>
      </w:r>
      <w:r>
        <w:rPr>
          <w:spacing w:val="-1"/>
          <w:szCs w:val="24"/>
        </w:rPr>
        <w:t>a</w:t>
      </w:r>
      <w:r>
        <w:rPr>
          <w:szCs w:val="24"/>
        </w:rPr>
        <w:t xml:space="preserve">s </w:t>
      </w:r>
      <w:r>
        <w:rPr>
          <w:spacing w:val="-1"/>
          <w:szCs w:val="24"/>
        </w:rPr>
        <w:t>a</w:t>
      </w:r>
      <w:r>
        <w:rPr>
          <w:szCs w:val="24"/>
        </w:rPr>
        <w:t>ppl</w:t>
      </w:r>
      <w:r>
        <w:rPr>
          <w:spacing w:val="1"/>
          <w:szCs w:val="24"/>
        </w:rPr>
        <w:t>i</w:t>
      </w:r>
      <w:r>
        <w:rPr>
          <w:spacing w:val="-1"/>
          <w:szCs w:val="24"/>
        </w:rPr>
        <w:t>e</w:t>
      </w:r>
      <w:r>
        <w:rPr>
          <w:szCs w:val="24"/>
        </w:rPr>
        <w:t xml:space="preserve">d to </w:t>
      </w:r>
      <w:r>
        <w:rPr>
          <w:spacing w:val="1"/>
          <w:szCs w:val="24"/>
        </w:rPr>
        <w:t>t</w:t>
      </w:r>
      <w:r>
        <w:rPr>
          <w:szCs w:val="24"/>
        </w:rPr>
        <w:t>he</w:t>
      </w:r>
      <w:r>
        <w:rPr>
          <w:spacing w:val="-1"/>
          <w:szCs w:val="24"/>
        </w:rPr>
        <w:t xml:space="preserve"> </w:t>
      </w:r>
      <w:r>
        <w:rPr>
          <w:szCs w:val="24"/>
        </w:rPr>
        <w:t>too</w:t>
      </w:r>
      <w:r>
        <w:rPr>
          <w:spacing w:val="1"/>
          <w:szCs w:val="24"/>
        </w:rPr>
        <w:t>t</w:t>
      </w:r>
      <w:r>
        <w:rPr>
          <w:szCs w:val="24"/>
        </w:rPr>
        <w:t>h. The</w:t>
      </w:r>
      <w:r>
        <w:rPr>
          <w:spacing w:val="-1"/>
          <w:szCs w:val="24"/>
        </w:rPr>
        <w:t xml:space="preserve"> “</w:t>
      </w:r>
      <w:r>
        <w:rPr>
          <w:szCs w:val="24"/>
        </w:rPr>
        <w:t>run</w:t>
      </w:r>
      <w:r>
        <w:rPr>
          <w:spacing w:val="1"/>
          <w:szCs w:val="24"/>
        </w:rPr>
        <w:t xml:space="preserve"> </w:t>
      </w:r>
      <w:r>
        <w:rPr>
          <w:spacing w:val="-1"/>
          <w:szCs w:val="24"/>
        </w:rPr>
        <w:t>c</w:t>
      </w:r>
      <w:r>
        <w:rPr>
          <w:szCs w:val="24"/>
        </w:rPr>
        <w:t>ont</w:t>
      </w:r>
      <w:r>
        <w:rPr>
          <w:spacing w:val="1"/>
          <w:szCs w:val="24"/>
        </w:rPr>
        <w:t>i</w:t>
      </w:r>
      <w:r>
        <w:rPr>
          <w:szCs w:val="24"/>
        </w:rPr>
        <w:t>nuous</w:t>
      </w:r>
      <w:r>
        <w:rPr>
          <w:spacing w:val="3"/>
          <w:szCs w:val="24"/>
        </w:rPr>
        <w:t>l</w:t>
      </w:r>
      <w:r>
        <w:rPr>
          <w:spacing w:val="-5"/>
          <w:szCs w:val="24"/>
        </w:rPr>
        <w:t>y</w:t>
      </w:r>
      <w:r>
        <w:rPr>
          <w:szCs w:val="24"/>
        </w:rPr>
        <w:t>”</w:t>
      </w:r>
      <w:r>
        <w:rPr>
          <w:spacing w:val="-1"/>
          <w:szCs w:val="24"/>
        </w:rPr>
        <w:t xml:space="preserve"> </w:t>
      </w:r>
      <w:r>
        <w:rPr>
          <w:szCs w:val="24"/>
        </w:rPr>
        <w:t>but</w:t>
      </w:r>
      <w:r>
        <w:rPr>
          <w:spacing w:val="1"/>
          <w:szCs w:val="24"/>
        </w:rPr>
        <w:t>t</w:t>
      </w:r>
      <w:r>
        <w:rPr>
          <w:szCs w:val="24"/>
        </w:rPr>
        <w:t>on on the</w:t>
      </w:r>
      <w:r>
        <w:rPr>
          <w:spacing w:val="2"/>
          <w:szCs w:val="24"/>
        </w:rPr>
        <w:t xml:space="preserve"> </w:t>
      </w:r>
      <w:r>
        <w:rPr>
          <w:spacing w:val="-3"/>
          <w:szCs w:val="24"/>
        </w:rPr>
        <w:t>L</w:t>
      </w:r>
      <w:r>
        <w:rPr>
          <w:spacing w:val="1"/>
          <w:szCs w:val="24"/>
        </w:rPr>
        <w:t>a</w:t>
      </w:r>
      <w:r>
        <w:rPr>
          <w:szCs w:val="24"/>
        </w:rPr>
        <w:t>b</w:t>
      </w:r>
      <w:r>
        <w:rPr>
          <w:spacing w:val="2"/>
          <w:szCs w:val="24"/>
        </w:rPr>
        <w:t>V</w:t>
      </w:r>
      <w:r>
        <w:rPr>
          <w:spacing w:val="-3"/>
          <w:szCs w:val="24"/>
        </w:rPr>
        <w:t>I</w:t>
      </w:r>
      <w:r>
        <w:rPr>
          <w:szCs w:val="24"/>
        </w:rPr>
        <w:t>EW</w:t>
      </w:r>
      <w:r>
        <w:rPr>
          <w:spacing w:val="1"/>
          <w:szCs w:val="24"/>
        </w:rPr>
        <w:t xml:space="preserve"> </w:t>
      </w:r>
      <w:r>
        <w:rPr>
          <w:szCs w:val="24"/>
        </w:rPr>
        <w:t>pro</w:t>
      </w:r>
      <w:r>
        <w:rPr>
          <w:spacing w:val="-1"/>
          <w:szCs w:val="24"/>
        </w:rPr>
        <w:t>g</w:t>
      </w:r>
      <w:r>
        <w:rPr>
          <w:szCs w:val="24"/>
        </w:rPr>
        <w:t>r</w:t>
      </w:r>
      <w:r>
        <w:rPr>
          <w:spacing w:val="-2"/>
          <w:szCs w:val="24"/>
        </w:rPr>
        <w:t>a</w:t>
      </w:r>
      <w:r>
        <w:rPr>
          <w:szCs w:val="24"/>
        </w:rPr>
        <w:t>m w</w:t>
      </w:r>
      <w:r>
        <w:rPr>
          <w:spacing w:val="-1"/>
          <w:szCs w:val="24"/>
        </w:rPr>
        <w:t>a</w:t>
      </w:r>
      <w:r>
        <w:rPr>
          <w:szCs w:val="24"/>
        </w:rPr>
        <w:t>s pr</w:t>
      </w:r>
      <w:r>
        <w:rPr>
          <w:spacing w:val="-2"/>
          <w:szCs w:val="24"/>
        </w:rPr>
        <w:t>e</w:t>
      </w:r>
      <w:r>
        <w:rPr>
          <w:szCs w:val="24"/>
        </w:rPr>
        <w:t>ssed so th</w:t>
      </w:r>
      <w:r>
        <w:rPr>
          <w:spacing w:val="-1"/>
          <w:szCs w:val="24"/>
        </w:rPr>
        <w:t>a</w:t>
      </w:r>
      <w:r>
        <w:rPr>
          <w:szCs w:val="24"/>
        </w:rPr>
        <w:t>t const</w:t>
      </w:r>
      <w:r>
        <w:rPr>
          <w:spacing w:val="-1"/>
          <w:szCs w:val="24"/>
        </w:rPr>
        <w:t>a</w:t>
      </w:r>
      <w:r>
        <w:rPr>
          <w:szCs w:val="24"/>
        </w:rPr>
        <w:t>nt</w:t>
      </w:r>
      <w:r>
        <w:rPr>
          <w:spacing w:val="3"/>
          <w:szCs w:val="24"/>
        </w:rPr>
        <w:t xml:space="preserve"> </w:t>
      </w:r>
      <w:r>
        <w:rPr>
          <w:szCs w:val="24"/>
        </w:rPr>
        <w:t>me</w:t>
      </w:r>
      <w:r>
        <w:rPr>
          <w:spacing w:val="-1"/>
          <w:szCs w:val="24"/>
        </w:rPr>
        <w:t>a</w:t>
      </w:r>
      <w:r>
        <w:rPr>
          <w:szCs w:val="24"/>
        </w:rPr>
        <w:t>sur</w:t>
      </w:r>
      <w:r>
        <w:rPr>
          <w:spacing w:val="-1"/>
          <w:szCs w:val="24"/>
        </w:rPr>
        <w:t>e</w:t>
      </w:r>
      <w:r>
        <w:rPr>
          <w:szCs w:val="24"/>
        </w:rPr>
        <w:t xml:space="preserve">ments </w:t>
      </w:r>
      <w:r>
        <w:rPr>
          <w:spacing w:val="2"/>
          <w:szCs w:val="24"/>
        </w:rPr>
        <w:t>w</w:t>
      </w:r>
      <w:r>
        <w:rPr>
          <w:spacing w:val="-1"/>
          <w:szCs w:val="24"/>
        </w:rPr>
        <w:t>e</w:t>
      </w:r>
      <w:r>
        <w:rPr>
          <w:szCs w:val="24"/>
        </w:rPr>
        <w:t>re</w:t>
      </w:r>
      <w:r>
        <w:rPr>
          <w:spacing w:val="-2"/>
          <w:szCs w:val="24"/>
        </w:rPr>
        <w:t xml:space="preserve"> </w:t>
      </w:r>
      <w:r>
        <w:rPr>
          <w:spacing w:val="3"/>
          <w:szCs w:val="24"/>
        </w:rPr>
        <w:t>t</w:t>
      </w:r>
      <w:r>
        <w:rPr>
          <w:spacing w:val="-1"/>
          <w:szCs w:val="24"/>
        </w:rPr>
        <w:t>a</w:t>
      </w:r>
      <w:r>
        <w:rPr>
          <w:szCs w:val="24"/>
        </w:rPr>
        <w:t>k</w:t>
      </w:r>
      <w:r>
        <w:rPr>
          <w:spacing w:val="1"/>
          <w:szCs w:val="24"/>
        </w:rPr>
        <w:t>e</w:t>
      </w:r>
      <w:r>
        <w:rPr>
          <w:szCs w:val="24"/>
        </w:rPr>
        <w:t xml:space="preserve">n </w:t>
      </w:r>
      <w:r>
        <w:rPr>
          <w:spacing w:val="-1"/>
          <w:szCs w:val="24"/>
        </w:rPr>
        <w:t>a</w:t>
      </w:r>
      <w:r>
        <w:rPr>
          <w:szCs w:val="24"/>
        </w:rPr>
        <w:t xml:space="preserve">t a </w:t>
      </w:r>
      <w:r>
        <w:rPr>
          <w:spacing w:val="-1"/>
          <w:szCs w:val="24"/>
        </w:rPr>
        <w:t>ra</w:t>
      </w:r>
      <w:r>
        <w:rPr>
          <w:szCs w:val="24"/>
        </w:rPr>
        <w:t xml:space="preserve">te </w:t>
      </w:r>
      <w:r>
        <w:rPr>
          <w:spacing w:val="2"/>
          <w:szCs w:val="24"/>
        </w:rPr>
        <w:t>o</w:t>
      </w:r>
      <w:r>
        <w:rPr>
          <w:szCs w:val="24"/>
        </w:rPr>
        <w:t xml:space="preserve">f 10 </w:t>
      </w:r>
      <w:r>
        <w:rPr>
          <w:spacing w:val="-1"/>
          <w:szCs w:val="24"/>
        </w:rPr>
        <w:t>pe</w:t>
      </w:r>
      <w:r>
        <w:rPr>
          <w:szCs w:val="24"/>
        </w:rPr>
        <w:t xml:space="preserve">r </w:t>
      </w:r>
      <w:r>
        <w:rPr>
          <w:spacing w:val="2"/>
          <w:szCs w:val="24"/>
        </w:rPr>
        <w:t>s</w:t>
      </w:r>
      <w:r>
        <w:rPr>
          <w:spacing w:val="-1"/>
          <w:szCs w:val="24"/>
        </w:rPr>
        <w:t>ec</w:t>
      </w:r>
      <w:r>
        <w:rPr>
          <w:spacing w:val="2"/>
          <w:szCs w:val="24"/>
        </w:rPr>
        <w:t>o</w:t>
      </w:r>
      <w:r>
        <w:rPr>
          <w:szCs w:val="24"/>
        </w:rPr>
        <w:t>nd. D</w:t>
      </w:r>
      <w:r>
        <w:rPr>
          <w:spacing w:val="-1"/>
          <w:szCs w:val="24"/>
        </w:rPr>
        <w:t>e</w:t>
      </w:r>
      <w:r>
        <w:rPr>
          <w:szCs w:val="24"/>
        </w:rPr>
        <w:t xml:space="preserve">ntal </w:t>
      </w:r>
      <w:r>
        <w:rPr>
          <w:spacing w:val="-1"/>
          <w:szCs w:val="24"/>
        </w:rPr>
        <w:t>f</w:t>
      </w:r>
      <w:r>
        <w:rPr>
          <w:szCs w:val="24"/>
        </w:rPr>
        <w:t>o</w:t>
      </w:r>
      <w:r>
        <w:rPr>
          <w:spacing w:val="1"/>
          <w:szCs w:val="24"/>
        </w:rPr>
        <w:t>r</w:t>
      </w:r>
      <w:r>
        <w:rPr>
          <w:spacing w:val="-1"/>
          <w:szCs w:val="24"/>
        </w:rPr>
        <w:t>ce</w:t>
      </w:r>
      <w:r>
        <w:rPr>
          <w:szCs w:val="24"/>
        </w:rPr>
        <w:t xml:space="preserve">ps </w:t>
      </w:r>
      <w:r>
        <w:rPr>
          <w:spacing w:val="2"/>
          <w:szCs w:val="24"/>
        </w:rPr>
        <w:t>w</w:t>
      </w:r>
      <w:r>
        <w:rPr>
          <w:spacing w:val="-1"/>
          <w:szCs w:val="24"/>
        </w:rPr>
        <w:t>e</w:t>
      </w:r>
      <w:r>
        <w:rPr>
          <w:szCs w:val="24"/>
        </w:rPr>
        <w:t>re us</w:t>
      </w:r>
      <w:r>
        <w:rPr>
          <w:spacing w:val="-1"/>
          <w:szCs w:val="24"/>
        </w:rPr>
        <w:t>e</w:t>
      </w:r>
      <w:r>
        <w:rPr>
          <w:szCs w:val="24"/>
        </w:rPr>
        <w:t xml:space="preserve">d </w:t>
      </w:r>
      <w:r>
        <w:rPr>
          <w:szCs w:val="24"/>
        </w:rPr>
        <w:lastRenderedPageBreak/>
        <w:t>to app</w:t>
      </w:r>
      <w:r>
        <w:rPr>
          <w:spacing w:val="2"/>
          <w:szCs w:val="24"/>
        </w:rPr>
        <w:t>l</w:t>
      </w:r>
      <w:r>
        <w:rPr>
          <w:szCs w:val="24"/>
        </w:rPr>
        <w:t>y</w:t>
      </w:r>
      <w:r>
        <w:rPr>
          <w:spacing w:val="-5"/>
          <w:szCs w:val="24"/>
        </w:rPr>
        <w:t xml:space="preserve"> </w:t>
      </w:r>
      <w:r>
        <w:rPr>
          <w:szCs w:val="24"/>
        </w:rPr>
        <w:t>b</w:t>
      </w:r>
      <w:r>
        <w:rPr>
          <w:spacing w:val="2"/>
          <w:szCs w:val="24"/>
        </w:rPr>
        <w:t>u</w:t>
      </w:r>
      <w:r>
        <w:rPr>
          <w:spacing w:val="-1"/>
          <w:szCs w:val="24"/>
        </w:rPr>
        <w:t>cca</w:t>
      </w:r>
      <w:r>
        <w:rPr>
          <w:szCs w:val="24"/>
        </w:rPr>
        <w:t>l</w:t>
      </w:r>
      <w:r>
        <w:rPr>
          <w:spacing w:val="3"/>
          <w:szCs w:val="24"/>
        </w:rPr>
        <w:t xml:space="preserve"> </w:t>
      </w:r>
      <w:r>
        <w:rPr>
          <w:spacing w:val="-1"/>
          <w:szCs w:val="24"/>
        </w:rPr>
        <w:t>a</w:t>
      </w:r>
      <w:r>
        <w:rPr>
          <w:szCs w:val="24"/>
        </w:rPr>
        <w:t>nd</w:t>
      </w:r>
      <w:r>
        <w:rPr>
          <w:spacing w:val="2"/>
          <w:szCs w:val="24"/>
        </w:rPr>
        <w:t xml:space="preserve"> </w:t>
      </w:r>
      <w:r>
        <w:rPr>
          <w:szCs w:val="24"/>
        </w:rPr>
        <w:t>l</w:t>
      </w:r>
      <w:r>
        <w:rPr>
          <w:spacing w:val="1"/>
          <w:szCs w:val="24"/>
        </w:rPr>
        <w:t>i</w:t>
      </w:r>
      <w:r>
        <w:rPr>
          <w:szCs w:val="24"/>
        </w:rPr>
        <w:t>n</w:t>
      </w:r>
      <w:r>
        <w:rPr>
          <w:spacing w:val="-2"/>
          <w:szCs w:val="24"/>
        </w:rPr>
        <w:t>g</w:t>
      </w:r>
      <w:r>
        <w:rPr>
          <w:szCs w:val="24"/>
        </w:rPr>
        <w:t>u</w:t>
      </w:r>
      <w:r>
        <w:rPr>
          <w:spacing w:val="-1"/>
          <w:szCs w:val="24"/>
        </w:rPr>
        <w:t>a</w:t>
      </w:r>
      <w:r>
        <w:rPr>
          <w:szCs w:val="24"/>
        </w:rPr>
        <w:t>l ro</w:t>
      </w:r>
      <w:r>
        <w:rPr>
          <w:spacing w:val="-1"/>
          <w:szCs w:val="24"/>
        </w:rPr>
        <w:t>c</w:t>
      </w:r>
      <w:r>
        <w:rPr>
          <w:szCs w:val="24"/>
        </w:rPr>
        <w:t>ki</w:t>
      </w:r>
      <w:r>
        <w:rPr>
          <w:spacing w:val="3"/>
          <w:szCs w:val="24"/>
        </w:rPr>
        <w:t>n</w:t>
      </w:r>
      <w:r>
        <w:rPr>
          <w:szCs w:val="24"/>
        </w:rPr>
        <w:t>g mo</w:t>
      </w:r>
      <w:r>
        <w:rPr>
          <w:spacing w:val="1"/>
          <w:szCs w:val="24"/>
        </w:rPr>
        <w:t>m</w:t>
      </w:r>
      <w:r>
        <w:rPr>
          <w:spacing w:val="-1"/>
          <w:szCs w:val="24"/>
        </w:rPr>
        <w:t>e</w:t>
      </w:r>
      <w:r>
        <w:rPr>
          <w:szCs w:val="24"/>
        </w:rPr>
        <w:t>nts</w:t>
      </w:r>
      <w:r>
        <w:rPr>
          <w:spacing w:val="3"/>
          <w:szCs w:val="24"/>
        </w:rPr>
        <w:t xml:space="preserve"> </w:t>
      </w:r>
      <w:r>
        <w:rPr>
          <w:szCs w:val="24"/>
        </w:rPr>
        <w:t xml:space="preserve">to </w:t>
      </w:r>
      <w:r>
        <w:rPr>
          <w:spacing w:val="1"/>
          <w:szCs w:val="24"/>
        </w:rPr>
        <w:t>t</w:t>
      </w:r>
      <w:r>
        <w:rPr>
          <w:szCs w:val="24"/>
        </w:rPr>
        <w:t>he</w:t>
      </w:r>
      <w:r>
        <w:rPr>
          <w:spacing w:val="-1"/>
          <w:szCs w:val="24"/>
        </w:rPr>
        <w:t xml:space="preserve"> </w:t>
      </w:r>
      <w:r>
        <w:rPr>
          <w:szCs w:val="24"/>
        </w:rPr>
        <w:t>r</w:t>
      </w:r>
      <w:r>
        <w:rPr>
          <w:spacing w:val="-2"/>
          <w:szCs w:val="24"/>
        </w:rPr>
        <w:t>e</w:t>
      </w:r>
      <w:r>
        <w:rPr>
          <w:spacing w:val="-1"/>
          <w:szCs w:val="24"/>
        </w:rPr>
        <w:t>c</w:t>
      </w:r>
      <w:r>
        <w:rPr>
          <w:szCs w:val="24"/>
        </w:rPr>
        <w:t>ta</w:t>
      </w:r>
      <w:r>
        <w:rPr>
          <w:spacing w:val="2"/>
          <w:szCs w:val="24"/>
        </w:rPr>
        <w:t>n</w:t>
      </w:r>
      <w:r>
        <w:rPr>
          <w:spacing w:val="-2"/>
          <w:szCs w:val="24"/>
        </w:rPr>
        <w:t>g</w:t>
      </w:r>
      <w:r>
        <w:rPr>
          <w:szCs w:val="24"/>
        </w:rPr>
        <w:t>ul</w:t>
      </w:r>
      <w:r>
        <w:rPr>
          <w:spacing w:val="2"/>
          <w:szCs w:val="24"/>
        </w:rPr>
        <w:t>a</w:t>
      </w:r>
      <w:r>
        <w:rPr>
          <w:szCs w:val="24"/>
        </w:rPr>
        <w:t>r p</w:t>
      </w:r>
      <w:r>
        <w:rPr>
          <w:spacing w:val="-1"/>
          <w:szCs w:val="24"/>
        </w:rPr>
        <w:t>r</w:t>
      </w:r>
      <w:r>
        <w:rPr>
          <w:szCs w:val="24"/>
        </w:rPr>
        <w:t>ism</w:t>
      </w:r>
      <w:r>
        <w:rPr>
          <w:spacing w:val="3"/>
          <w:szCs w:val="24"/>
        </w:rPr>
        <w:t xml:space="preserve"> </w:t>
      </w:r>
      <w:r>
        <w:rPr>
          <w:szCs w:val="24"/>
        </w:rPr>
        <w:t>b</w:t>
      </w:r>
      <w:r>
        <w:rPr>
          <w:spacing w:val="-1"/>
          <w:szCs w:val="24"/>
        </w:rPr>
        <w:t>a</w:t>
      </w:r>
      <w:r>
        <w:rPr>
          <w:szCs w:val="24"/>
        </w:rPr>
        <w:t>se</w:t>
      </w:r>
      <w:r>
        <w:rPr>
          <w:spacing w:val="-1"/>
          <w:szCs w:val="24"/>
        </w:rPr>
        <w:t xml:space="preserve"> </w:t>
      </w:r>
      <w:r>
        <w:rPr>
          <w:szCs w:val="24"/>
        </w:rPr>
        <w:t xml:space="preserve">model </w:t>
      </w:r>
      <w:r>
        <w:rPr>
          <w:spacing w:val="-1"/>
          <w:szCs w:val="24"/>
        </w:rPr>
        <w:t>a</w:t>
      </w:r>
      <w:r>
        <w:rPr>
          <w:szCs w:val="24"/>
        </w:rPr>
        <w:t xml:space="preserve">nd </w:t>
      </w:r>
      <w:r>
        <w:rPr>
          <w:spacing w:val="-1"/>
          <w:szCs w:val="24"/>
        </w:rPr>
        <w:t>c</w:t>
      </w:r>
      <w:r>
        <w:rPr>
          <w:szCs w:val="24"/>
        </w:rPr>
        <w:t>lock</w:t>
      </w:r>
      <w:r>
        <w:rPr>
          <w:spacing w:val="-1"/>
          <w:szCs w:val="24"/>
        </w:rPr>
        <w:t>w</w:t>
      </w:r>
      <w:r>
        <w:rPr>
          <w:szCs w:val="24"/>
        </w:rPr>
        <w:t xml:space="preserve">ise </w:t>
      </w:r>
      <w:r>
        <w:rPr>
          <w:spacing w:val="-1"/>
          <w:szCs w:val="24"/>
        </w:rPr>
        <w:t>a</w:t>
      </w:r>
      <w:r>
        <w:rPr>
          <w:szCs w:val="24"/>
        </w:rPr>
        <w:t>nd</w:t>
      </w:r>
      <w:r>
        <w:rPr>
          <w:spacing w:val="2"/>
          <w:szCs w:val="24"/>
        </w:rPr>
        <w:t xml:space="preserve"> </w:t>
      </w:r>
      <w:r>
        <w:rPr>
          <w:spacing w:val="-1"/>
          <w:szCs w:val="24"/>
        </w:rPr>
        <w:t>c</w:t>
      </w:r>
      <w:r>
        <w:rPr>
          <w:szCs w:val="24"/>
        </w:rPr>
        <w:t>ounte</w:t>
      </w:r>
      <w:r>
        <w:rPr>
          <w:spacing w:val="1"/>
          <w:szCs w:val="24"/>
        </w:rPr>
        <w:t>r</w:t>
      </w:r>
      <w:r>
        <w:rPr>
          <w:spacing w:val="-1"/>
          <w:szCs w:val="24"/>
        </w:rPr>
        <w:t>c</w:t>
      </w:r>
      <w:r>
        <w:rPr>
          <w:szCs w:val="24"/>
        </w:rPr>
        <w:t>lock</w:t>
      </w:r>
      <w:r>
        <w:rPr>
          <w:spacing w:val="-1"/>
          <w:szCs w:val="24"/>
        </w:rPr>
        <w:t>w</w:t>
      </w:r>
      <w:r>
        <w:rPr>
          <w:szCs w:val="24"/>
        </w:rPr>
        <w:t>ise twis</w:t>
      </w:r>
      <w:r>
        <w:rPr>
          <w:spacing w:val="1"/>
          <w:szCs w:val="24"/>
        </w:rPr>
        <w:t>t</w:t>
      </w:r>
      <w:r>
        <w:rPr>
          <w:szCs w:val="24"/>
        </w:rPr>
        <w:t>ing</w:t>
      </w:r>
      <w:r>
        <w:rPr>
          <w:spacing w:val="-2"/>
          <w:szCs w:val="24"/>
        </w:rPr>
        <w:t xml:space="preserve"> </w:t>
      </w:r>
      <w:r>
        <w:rPr>
          <w:szCs w:val="24"/>
        </w:rPr>
        <w:t>mo</w:t>
      </w:r>
      <w:r>
        <w:rPr>
          <w:spacing w:val="1"/>
          <w:szCs w:val="24"/>
        </w:rPr>
        <w:t>m</w:t>
      </w:r>
      <w:r>
        <w:rPr>
          <w:spacing w:val="-1"/>
          <w:szCs w:val="24"/>
        </w:rPr>
        <w:t>e</w:t>
      </w:r>
      <w:r>
        <w:rPr>
          <w:szCs w:val="24"/>
        </w:rPr>
        <w:t>nts</w:t>
      </w:r>
      <w:r>
        <w:rPr>
          <w:spacing w:val="3"/>
          <w:szCs w:val="24"/>
        </w:rPr>
        <w:t xml:space="preserve"> </w:t>
      </w:r>
      <w:r>
        <w:rPr>
          <w:szCs w:val="24"/>
        </w:rPr>
        <w:t xml:space="preserve">to </w:t>
      </w:r>
      <w:r>
        <w:rPr>
          <w:spacing w:val="1"/>
          <w:szCs w:val="24"/>
        </w:rPr>
        <w:t>t</w:t>
      </w:r>
      <w:r>
        <w:rPr>
          <w:szCs w:val="24"/>
        </w:rPr>
        <w:t>he</w:t>
      </w:r>
      <w:r>
        <w:rPr>
          <w:spacing w:val="-1"/>
          <w:szCs w:val="24"/>
        </w:rPr>
        <w:t xml:space="preserve"> </w:t>
      </w:r>
      <w:r>
        <w:rPr>
          <w:spacing w:val="1"/>
          <w:szCs w:val="24"/>
        </w:rPr>
        <w:t>c</w:t>
      </w:r>
      <w:r>
        <w:rPr>
          <w:spacing w:val="-5"/>
          <w:szCs w:val="24"/>
        </w:rPr>
        <w:t>y</w:t>
      </w:r>
      <w:r>
        <w:rPr>
          <w:szCs w:val="24"/>
        </w:rPr>
        <w:t>l</w:t>
      </w:r>
      <w:r>
        <w:rPr>
          <w:spacing w:val="1"/>
          <w:szCs w:val="24"/>
        </w:rPr>
        <w:t>i</w:t>
      </w:r>
      <w:r>
        <w:rPr>
          <w:szCs w:val="24"/>
        </w:rPr>
        <w:t>ndri</w:t>
      </w:r>
      <w:r>
        <w:rPr>
          <w:spacing w:val="1"/>
          <w:szCs w:val="24"/>
        </w:rPr>
        <w:t>c</w:t>
      </w:r>
      <w:r>
        <w:rPr>
          <w:spacing w:val="-1"/>
          <w:szCs w:val="24"/>
        </w:rPr>
        <w:t>a</w:t>
      </w:r>
      <w:r>
        <w:rPr>
          <w:szCs w:val="24"/>
        </w:rPr>
        <w:t>l base</w:t>
      </w:r>
      <w:r>
        <w:rPr>
          <w:spacing w:val="-1"/>
          <w:szCs w:val="24"/>
        </w:rPr>
        <w:t xml:space="preserve"> </w:t>
      </w:r>
      <w:r>
        <w:rPr>
          <w:spacing w:val="3"/>
          <w:szCs w:val="24"/>
        </w:rPr>
        <w:t>m</w:t>
      </w:r>
      <w:r>
        <w:rPr>
          <w:szCs w:val="24"/>
        </w:rPr>
        <w:t>od</w:t>
      </w:r>
      <w:r>
        <w:rPr>
          <w:spacing w:val="-1"/>
          <w:szCs w:val="24"/>
        </w:rPr>
        <w:t>e</w:t>
      </w:r>
      <w:r>
        <w:rPr>
          <w:szCs w:val="24"/>
        </w:rPr>
        <w:t>l. The</w:t>
      </w:r>
      <w:r>
        <w:rPr>
          <w:spacing w:val="1"/>
          <w:szCs w:val="24"/>
        </w:rPr>
        <w:t xml:space="preserve"> </w:t>
      </w:r>
      <w:r>
        <w:rPr>
          <w:spacing w:val="-3"/>
          <w:szCs w:val="24"/>
        </w:rPr>
        <w:t>L</w:t>
      </w:r>
      <w:r>
        <w:rPr>
          <w:spacing w:val="-1"/>
          <w:szCs w:val="24"/>
        </w:rPr>
        <w:t>a</w:t>
      </w:r>
      <w:r>
        <w:rPr>
          <w:szCs w:val="24"/>
        </w:rPr>
        <w:t>b</w:t>
      </w:r>
      <w:r>
        <w:rPr>
          <w:spacing w:val="4"/>
          <w:szCs w:val="24"/>
        </w:rPr>
        <w:t>V</w:t>
      </w:r>
      <w:r>
        <w:rPr>
          <w:spacing w:val="-3"/>
          <w:szCs w:val="24"/>
        </w:rPr>
        <w:t>I</w:t>
      </w:r>
      <w:r>
        <w:rPr>
          <w:szCs w:val="24"/>
        </w:rPr>
        <w:t>EW prog</w:t>
      </w:r>
      <w:r>
        <w:rPr>
          <w:spacing w:val="-1"/>
          <w:szCs w:val="24"/>
        </w:rPr>
        <w:t>ra</w:t>
      </w:r>
      <w:r>
        <w:rPr>
          <w:szCs w:val="24"/>
        </w:rPr>
        <w:t>m pe</w:t>
      </w:r>
      <w:r>
        <w:rPr>
          <w:spacing w:val="1"/>
          <w:szCs w:val="24"/>
        </w:rPr>
        <w:t>r</w:t>
      </w:r>
      <w:r>
        <w:rPr>
          <w:szCs w:val="24"/>
        </w:rPr>
        <w:t>fo</w:t>
      </w:r>
      <w:r>
        <w:rPr>
          <w:spacing w:val="-1"/>
          <w:szCs w:val="24"/>
        </w:rPr>
        <w:t>r</w:t>
      </w:r>
      <w:r>
        <w:rPr>
          <w:szCs w:val="24"/>
        </w:rPr>
        <w:t>med</w:t>
      </w:r>
      <w:r>
        <w:rPr>
          <w:spacing w:val="2"/>
          <w:szCs w:val="24"/>
        </w:rPr>
        <w:t xml:space="preserve"> </w:t>
      </w:r>
      <w:r>
        <w:rPr>
          <w:spacing w:val="-1"/>
          <w:szCs w:val="24"/>
        </w:rPr>
        <w:t>a</w:t>
      </w:r>
      <w:r>
        <w:rPr>
          <w:szCs w:val="24"/>
        </w:rPr>
        <w:t xml:space="preserve">s </w:t>
      </w:r>
      <w:r>
        <w:rPr>
          <w:spacing w:val="-1"/>
          <w:szCs w:val="24"/>
        </w:rPr>
        <w:t>e</w:t>
      </w:r>
      <w:r>
        <w:rPr>
          <w:spacing w:val="2"/>
          <w:szCs w:val="24"/>
        </w:rPr>
        <w:t>x</w:t>
      </w:r>
      <w:r>
        <w:rPr>
          <w:szCs w:val="24"/>
        </w:rPr>
        <w:t>p</w:t>
      </w:r>
      <w:r>
        <w:rPr>
          <w:spacing w:val="-1"/>
          <w:szCs w:val="24"/>
        </w:rPr>
        <w:t>ec</w:t>
      </w:r>
      <w:r>
        <w:rPr>
          <w:szCs w:val="24"/>
        </w:rPr>
        <w:t xml:space="preserve">ted. </w:t>
      </w:r>
      <w:r>
        <w:rPr>
          <w:spacing w:val="-1"/>
          <w:szCs w:val="24"/>
        </w:rPr>
        <w:t>T</w:t>
      </w:r>
      <w:r>
        <w:rPr>
          <w:szCs w:val="24"/>
        </w:rPr>
        <w:t>he</w:t>
      </w:r>
      <w:r>
        <w:rPr>
          <w:spacing w:val="1"/>
          <w:szCs w:val="24"/>
        </w:rPr>
        <w:t xml:space="preserve"> </w:t>
      </w:r>
      <w:r>
        <w:rPr>
          <w:spacing w:val="-1"/>
          <w:szCs w:val="24"/>
        </w:rPr>
        <w:t>a</w:t>
      </w:r>
      <w:r>
        <w:rPr>
          <w:szCs w:val="24"/>
        </w:rPr>
        <w:t>ppro</w:t>
      </w:r>
      <w:r>
        <w:rPr>
          <w:spacing w:val="-1"/>
          <w:szCs w:val="24"/>
        </w:rPr>
        <w:t>p</w:t>
      </w:r>
      <w:r>
        <w:rPr>
          <w:szCs w:val="24"/>
        </w:rPr>
        <w:t>r</w:t>
      </w:r>
      <w:r>
        <w:rPr>
          <w:spacing w:val="2"/>
          <w:szCs w:val="24"/>
        </w:rPr>
        <w:t>i</w:t>
      </w:r>
      <w:r>
        <w:rPr>
          <w:spacing w:val="-1"/>
          <w:szCs w:val="24"/>
        </w:rPr>
        <w:t>a</w:t>
      </w:r>
      <w:r>
        <w:rPr>
          <w:szCs w:val="24"/>
        </w:rPr>
        <w:t>te</w:t>
      </w:r>
      <w:r>
        <w:rPr>
          <w:spacing w:val="2"/>
          <w:szCs w:val="24"/>
        </w:rPr>
        <w:t xml:space="preserve"> </w:t>
      </w:r>
      <w:r>
        <w:rPr>
          <w:szCs w:val="24"/>
        </w:rPr>
        <w:t>w</w:t>
      </w:r>
      <w:r>
        <w:rPr>
          <w:spacing w:val="-1"/>
          <w:szCs w:val="24"/>
        </w:rPr>
        <w:t>a</w:t>
      </w:r>
      <w:r>
        <w:rPr>
          <w:szCs w:val="24"/>
        </w:rPr>
        <w:t>rni</w:t>
      </w:r>
      <w:r>
        <w:rPr>
          <w:spacing w:val="2"/>
          <w:szCs w:val="24"/>
        </w:rPr>
        <w:t>n</w:t>
      </w:r>
      <w:r>
        <w:rPr>
          <w:szCs w:val="24"/>
        </w:rPr>
        <w:t>g</w:t>
      </w:r>
      <w:r>
        <w:rPr>
          <w:spacing w:val="-2"/>
          <w:szCs w:val="24"/>
        </w:rPr>
        <w:t xml:space="preserve"> </w:t>
      </w:r>
      <w:r>
        <w:rPr>
          <w:szCs w:val="24"/>
        </w:rPr>
        <w:t>l</w:t>
      </w:r>
      <w:r>
        <w:rPr>
          <w:spacing w:val="1"/>
          <w:szCs w:val="24"/>
        </w:rPr>
        <w:t>i</w:t>
      </w:r>
      <w:r>
        <w:rPr>
          <w:spacing w:val="-2"/>
          <w:szCs w:val="24"/>
        </w:rPr>
        <w:t>g</w:t>
      </w:r>
      <w:r>
        <w:rPr>
          <w:szCs w:val="24"/>
        </w:rPr>
        <w:t xml:space="preserve">hts </w:t>
      </w:r>
      <w:r>
        <w:rPr>
          <w:spacing w:val="1"/>
          <w:szCs w:val="24"/>
        </w:rPr>
        <w:t>t</w:t>
      </w:r>
      <w:r>
        <w:rPr>
          <w:szCs w:val="24"/>
        </w:rPr>
        <w:t>urn</w:t>
      </w:r>
      <w:r>
        <w:rPr>
          <w:spacing w:val="-2"/>
          <w:szCs w:val="24"/>
        </w:rPr>
        <w:t>e</w:t>
      </w:r>
      <w:r>
        <w:rPr>
          <w:szCs w:val="24"/>
        </w:rPr>
        <w:t>d on</w:t>
      </w:r>
      <w:r>
        <w:rPr>
          <w:spacing w:val="2"/>
          <w:szCs w:val="24"/>
        </w:rPr>
        <w:t xml:space="preserve"> </w:t>
      </w:r>
      <w:r>
        <w:rPr>
          <w:szCs w:val="24"/>
        </w:rPr>
        <w:t>wh</w:t>
      </w:r>
      <w:r>
        <w:rPr>
          <w:spacing w:val="-1"/>
          <w:szCs w:val="24"/>
        </w:rPr>
        <w:t>e</w:t>
      </w:r>
      <w:r>
        <w:rPr>
          <w:szCs w:val="24"/>
        </w:rPr>
        <w:t>n mo</w:t>
      </w:r>
      <w:r>
        <w:rPr>
          <w:spacing w:val="1"/>
          <w:szCs w:val="24"/>
        </w:rPr>
        <w:t>m</w:t>
      </w:r>
      <w:r>
        <w:rPr>
          <w:spacing w:val="-1"/>
          <w:szCs w:val="24"/>
        </w:rPr>
        <w:t>e</w:t>
      </w:r>
      <w:r>
        <w:rPr>
          <w:szCs w:val="24"/>
        </w:rPr>
        <w:t>nts w</w:t>
      </w:r>
      <w:r>
        <w:rPr>
          <w:spacing w:val="-1"/>
          <w:szCs w:val="24"/>
        </w:rPr>
        <w:t>e</w:t>
      </w:r>
      <w:r>
        <w:rPr>
          <w:spacing w:val="1"/>
          <w:szCs w:val="24"/>
        </w:rPr>
        <w:t>r</w:t>
      </w:r>
      <w:r>
        <w:rPr>
          <w:szCs w:val="24"/>
        </w:rPr>
        <w:t xml:space="preserve">e </w:t>
      </w:r>
      <w:r>
        <w:rPr>
          <w:spacing w:val="-1"/>
          <w:szCs w:val="24"/>
        </w:rPr>
        <w:t>a</w:t>
      </w:r>
      <w:r>
        <w:rPr>
          <w:szCs w:val="24"/>
        </w:rPr>
        <w:t>ppl</w:t>
      </w:r>
      <w:r>
        <w:rPr>
          <w:spacing w:val="1"/>
          <w:szCs w:val="24"/>
        </w:rPr>
        <w:t>i</w:t>
      </w:r>
      <w:r>
        <w:rPr>
          <w:spacing w:val="-1"/>
          <w:szCs w:val="24"/>
        </w:rPr>
        <w:t>e</w:t>
      </w:r>
      <w:r>
        <w:rPr>
          <w:szCs w:val="24"/>
        </w:rPr>
        <w:t xml:space="preserve">d to </w:t>
      </w:r>
      <w:r>
        <w:rPr>
          <w:spacing w:val="1"/>
          <w:szCs w:val="24"/>
        </w:rPr>
        <w:t>t</w:t>
      </w:r>
      <w:r>
        <w:rPr>
          <w:szCs w:val="24"/>
        </w:rPr>
        <w:t>he</w:t>
      </w:r>
      <w:r>
        <w:rPr>
          <w:spacing w:val="-1"/>
          <w:szCs w:val="24"/>
        </w:rPr>
        <w:t xml:space="preserve"> </w:t>
      </w:r>
      <w:r>
        <w:rPr>
          <w:szCs w:val="24"/>
        </w:rPr>
        <w:t>te</w:t>
      </w:r>
      <w:r>
        <w:rPr>
          <w:spacing w:val="-1"/>
          <w:szCs w:val="24"/>
        </w:rPr>
        <w:t>e</w:t>
      </w:r>
      <w:r>
        <w:rPr>
          <w:szCs w:val="24"/>
        </w:rPr>
        <w:t xml:space="preserve">th and </w:t>
      </w:r>
      <w:r>
        <w:rPr>
          <w:spacing w:val="3"/>
          <w:szCs w:val="24"/>
        </w:rPr>
        <w:t>t</w:t>
      </w:r>
      <w:r>
        <w:rPr>
          <w:szCs w:val="24"/>
        </w:rPr>
        <w:t>he</w:t>
      </w:r>
      <w:r>
        <w:rPr>
          <w:spacing w:val="-1"/>
          <w:szCs w:val="24"/>
        </w:rPr>
        <w:t xml:space="preserve"> </w:t>
      </w:r>
      <w:r>
        <w:rPr>
          <w:szCs w:val="24"/>
        </w:rPr>
        <w:t>w</w:t>
      </w:r>
      <w:r>
        <w:rPr>
          <w:spacing w:val="-1"/>
          <w:szCs w:val="24"/>
        </w:rPr>
        <w:t>a</w:t>
      </w:r>
      <w:r>
        <w:rPr>
          <w:szCs w:val="24"/>
        </w:rPr>
        <w:t>v</w:t>
      </w:r>
      <w:r>
        <w:rPr>
          <w:spacing w:val="1"/>
          <w:szCs w:val="24"/>
        </w:rPr>
        <w:t>e</w:t>
      </w:r>
      <w:r>
        <w:rPr>
          <w:szCs w:val="24"/>
        </w:rPr>
        <w:t>fo</w:t>
      </w:r>
      <w:r>
        <w:rPr>
          <w:spacing w:val="-1"/>
          <w:szCs w:val="24"/>
        </w:rPr>
        <w:t>r</w:t>
      </w:r>
      <w:r>
        <w:rPr>
          <w:szCs w:val="24"/>
        </w:rPr>
        <w:t>m</w:t>
      </w:r>
      <w:r>
        <w:rPr>
          <w:spacing w:val="3"/>
          <w:szCs w:val="24"/>
        </w:rPr>
        <w:t xml:space="preserve"> </w:t>
      </w:r>
      <w:r>
        <w:rPr>
          <w:spacing w:val="-2"/>
          <w:szCs w:val="24"/>
        </w:rPr>
        <w:t>g</w:t>
      </w:r>
      <w:r>
        <w:rPr>
          <w:szCs w:val="24"/>
        </w:rPr>
        <w:t>r</w:t>
      </w:r>
      <w:r>
        <w:rPr>
          <w:spacing w:val="-2"/>
          <w:szCs w:val="24"/>
        </w:rPr>
        <w:t>a</w:t>
      </w:r>
      <w:r>
        <w:rPr>
          <w:spacing w:val="2"/>
          <w:szCs w:val="24"/>
        </w:rPr>
        <w:t>p</w:t>
      </w:r>
      <w:r>
        <w:rPr>
          <w:szCs w:val="24"/>
        </w:rPr>
        <w:t>h sho</w:t>
      </w:r>
      <w:r>
        <w:rPr>
          <w:spacing w:val="2"/>
          <w:szCs w:val="24"/>
        </w:rPr>
        <w:t>w</w:t>
      </w:r>
      <w:r>
        <w:rPr>
          <w:spacing w:val="-1"/>
          <w:szCs w:val="24"/>
        </w:rPr>
        <w:t>e</w:t>
      </w:r>
      <w:r>
        <w:rPr>
          <w:szCs w:val="24"/>
        </w:rPr>
        <w:t xml:space="preserve">d the </w:t>
      </w:r>
      <w:r>
        <w:rPr>
          <w:spacing w:val="-1"/>
          <w:szCs w:val="24"/>
        </w:rPr>
        <w:t>a</w:t>
      </w:r>
      <w:r>
        <w:rPr>
          <w:szCs w:val="24"/>
        </w:rPr>
        <w:t>ppl</w:t>
      </w:r>
      <w:r>
        <w:rPr>
          <w:spacing w:val="1"/>
          <w:szCs w:val="24"/>
        </w:rPr>
        <w:t>i</w:t>
      </w:r>
      <w:r>
        <w:rPr>
          <w:spacing w:val="-1"/>
          <w:szCs w:val="24"/>
        </w:rPr>
        <w:t>e</w:t>
      </w:r>
      <w:r>
        <w:rPr>
          <w:szCs w:val="24"/>
        </w:rPr>
        <w:t>d mo</w:t>
      </w:r>
      <w:r>
        <w:rPr>
          <w:spacing w:val="1"/>
          <w:szCs w:val="24"/>
        </w:rPr>
        <w:t>m</w:t>
      </w:r>
      <w:r>
        <w:rPr>
          <w:spacing w:val="-1"/>
          <w:szCs w:val="24"/>
        </w:rPr>
        <w:t>e</w:t>
      </w:r>
      <w:r>
        <w:rPr>
          <w:szCs w:val="24"/>
        </w:rPr>
        <w:t>nts</w:t>
      </w:r>
      <w:r>
        <w:rPr>
          <w:spacing w:val="3"/>
          <w:szCs w:val="24"/>
        </w:rPr>
        <w:t xml:space="preserve"> </w:t>
      </w:r>
      <w:r>
        <w:rPr>
          <w:szCs w:val="24"/>
        </w:rPr>
        <w:t>in r</w:t>
      </w:r>
      <w:r>
        <w:rPr>
          <w:spacing w:val="-1"/>
          <w:szCs w:val="24"/>
        </w:rPr>
        <w:t>ea</w:t>
      </w:r>
      <w:r>
        <w:rPr>
          <w:szCs w:val="24"/>
        </w:rPr>
        <w:t xml:space="preserve">l </w:t>
      </w:r>
      <w:r>
        <w:rPr>
          <w:spacing w:val="1"/>
          <w:szCs w:val="24"/>
        </w:rPr>
        <w:t>t</w:t>
      </w:r>
      <w:r>
        <w:rPr>
          <w:szCs w:val="24"/>
        </w:rPr>
        <w:t>i</w:t>
      </w:r>
      <w:r>
        <w:rPr>
          <w:spacing w:val="1"/>
          <w:szCs w:val="24"/>
        </w:rPr>
        <w:t>m</w:t>
      </w:r>
      <w:r>
        <w:rPr>
          <w:spacing w:val="-1"/>
          <w:szCs w:val="24"/>
        </w:rPr>
        <w:t>e</w:t>
      </w:r>
      <w:r>
        <w:rPr>
          <w:szCs w:val="24"/>
        </w:rPr>
        <w:t>.</w:t>
      </w:r>
      <w:r>
        <w:rPr>
          <w:spacing w:val="1"/>
          <w:szCs w:val="24"/>
        </w:rPr>
        <w:t xml:space="preserve"> P</w:t>
      </w:r>
      <w:r>
        <w:rPr>
          <w:szCs w:val="24"/>
        </w:rPr>
        <w:t>ictur</w:t>
      </w:r>
      <w:r>
        <w:rPr>
          <w:spacing w:val="-2"/>
          <w:szCs w:val="24"/>
        </w:rPr>
        <w:t>e</w:t>
      </w:r>
      <w:r>
        <w:rPr>
          <w:szCs w:val="24"/>
        </w:rPr>
        <w:t>s of the</w:t>
      </w:r>
      <w:r>
        <w:rPr>
          <w:spacing w:val="2"/>
          <w:szCs w:val="24"/>
        </w:rPr>
        <w:t xml:space="preserve"> </w:t>
      </w:r>
      <w:r>
        <w:rPr>
          <w:spacing w:val="-3"/>
          <w:szCs w:val="24"/>
        </w:rPr>
        <w:t>L</w:t>
      </w:r>
      <w:r>
        <w:rPr>
          <w:spacing w:val="-1"/>
          <w:szCs w:val="24"/>
        </w:rPr>
        <w:t>a</w:t>
      </w:r>
      <w:r>
        <w:rPr>
          <w:szCs w:val="24"/>
        </w:rPr>
        <w:t>b</w:t>
      </w:r>
      <w:r>
        <w:rPr>
          <w:spacing w:val="2"/>
          <w:szCs w:val="24"/>
        </w:rPr>
        <w:t>V</w:t>
      </w:r>
      <w:r>
        <w:rPr>
          <w:spacing w:val="-3"/>
          <w:szCs w:val="24"/>
        </w:rPr>
        <w:t>I</w:t>
      </w:r>
      <w:r>
        <w:rPr>
          <w:szCs w:val="24"/>
        </w:rPr>
        <w:t>EW</w:t>
      </w:r>
      <w:r>
        <w:rPr>
          <w:spacing w:val="1"/>
          <w:szCs w:val="24"/>
        </w:rPr>
        <w:t xml:space="preserve"> </w:t>
      </w:r>
      <w:r>
        <w:rPr>
          <w:szCs w:val="24"/>
        </w:rPr>
        <w:t>pr</w:t>
      </w:r>
      <w:r>
        <w:rPr>
          <w:spacing w:val="1"/>
          <w:szCs w:val="24"/>
        </w:rPr>
        <w:t>o</w:t>
      </w:r>
      <w:r>
        <w:rPr>
          <w:spacing w:val="-2"/>
          <w:szCs w:val="24"/>
        </w:rPr>
        <w:t>g</w:t>
      </w:r>
      <w:r>
        <w:rPr>
          <w:spacing w:val="1"/>
          <w:szCs w:val="24"/>
        </w:rPr>
        <w:t>r</w:t>
      </w:r>
      <w:r>
        <w:rPr>
          <w:spacing w:val="-1"/>
          <w:szCs w:val="24"/>
        </w:rPr>
        <w:t>a</w:t>
      </w:r>
      <w:r>
        <w:rPr>
          <w:szCs w:val="24"/>
        </w:rPr>
        <w:t xml:space="preserve">m </w:t>
      </w:r>
      <w:r>
        <w:rPr>
          <w:spacing w:val="2"/>
          <w:szCs w:val="24"/>
        </w:rPr>
        <w:t>a</w:t>
      </w:r>
      <w:r>
        <w:rPr>
          <w:szCs w:val="24"/>
        </w:rPr>
        <w:t>re</w:t>
      </w:r>
      <w:r>
        <w:rPr>
          <w:spacing w:val="-2"/>
          <w:szCs w:val="24"/>
        </w:rPr>
        <w:t xml:space="preserve"> </w:t>
      </w:r>
      <w:r>
        <w:rPr>
          <w:szCs w:val="24"/>
        </w:rPr>
        <w:t>shown in</w:t>
      </w:r>
      <w:r>
        <w:rPr>
          <w:spacing w:val="2"/>
          <w:szCs w:val="24"/>
        </w:rPr>
        <w:t xml:space="preserve"> </w:t>
      </w:r>
      <w:r>
        <w:rPr>
          <w:szCs w:val="24"/>
        </w:rPr>
        <w:t>App</w:t>
      </w:r>
      <w:r>
        <w:rPr>
          <w:spacing w:val="-1"/>
          <w:szCs w:val="24"/>
        </w:rPr>
        <w:t>e</w:t>
      </w:r>
      <w:r>
        <w:rPr>
          <w:szCs w:val="24"/>
        </w:rPr>
        <w:t>ndix</w:t>
      </w:r>
      <w:r>
        <w:rPr>
          <w:spacing w:val="3"/>
          <w:szCs w:val="24"/>
        </w:rPr>
        <w:t xml:space="preserve"> </w:t>
      </w:r>
      <w:r>
        <w:rPr>
          <w:szCs w:val="24"/>
        </w:rPr>
        <w:t>G.</w:t>
      </w:r>
    </w:p>
    <w:p w:rsidR="002D57A6" w:rsidRDefault="002D57A6">
      <w:pPr>
        <w:spacing w:before="5" w:line="200" w:lineRule="exact"/>
      </w:pPr>
    </w:p>
    <w:p w:rsidR="002D57A6" w:rsidRDefault="0079255C">
      <w:pPr>
        <w:ind w:left="100" w:right="7686"/>
        <w:jc w:val="both"/>
        <w:rPr>
          <w:szCs w:val="24"/>
        </w:rPr>
      </w:pPr>
      <w:r>
        <w:rPr>
          <w:b/>
          <w:szCs w:val="24"/>
        </w:rPr>
        <w:t>5 E</w:t>
      </w:r>
      <w:r>
        <w:rPr>
          <w:b/>
          <w:spacing w:val="-1"/>
          <w:szCs w:val="24"/>
        </w:rPr>
        <w:t>c</w:t>
      </w:r>
      <w:r>
        <w:rPr>
          <w:b/>
          <w:szCs w:val="24"/>
        </w:rPr>
        <w:t>o</w:t>
      </w:r>
      <w:r>
        <w:rPr>
          <w:b/>
          <w:spacing w:val="1"/>
          <w:szCs w:val="24"/>
        </w:rPr>
        <w:t>n</w:t>
      </w:r>
      <w:r>
        <w:rPr>
          <w:b/>
          <w:szCs w:val="24"/>
        </w:rPr>
        <w:t>o</w:t>
      </w:r>
      <w:r>
        <w:rPr>
          <w:b/>
          <w:spacing w:val="-3"/>
          <w:szCs w:val="24"/>
        </w:rPr>
        <w:t>m</w:t>
      </w:r>
      <w:r>
        <w:rPr>
          <w:b/>
          <w:szCs w:val="24"/>
        </w:rPr>
        <w:t xml:space="preserve">ic </w:t>
      </w:r>
      <w:r>
        <w:rPr>
          <w:b/>
          <w:spacing w:val="-1"/>
          <w:szCs w:val="24"/>
        </w:rPr>
        <w:t>A</w:t>
      </w:r>
      <w:r>
        <w:rPr>
          <w:b/>
          <w:spacing w:val="1"/>
          <w:szCs w:val="24"/>
        </w:rPr>
        <w:t>n</w:t>
      </w:r>
      <w:r>
        <w:rPr>
          <w:b/>
          <w:szCs w:val="24"/>
        </w:rPr>
        <w:t>alys</w:t>
      </w:r>
      <w:r>
        <w:rPr>
          <w:b/>
          <w:spacing w:val="1"/>
          <w:szCs w:val="24"/>
        </w:rPr>
        <w:t>i</w:t>
      </w:r>
      <w:r>
        <w:rPr>
          <w:b/>
          <w:szCs w:val="24"/>
        </w:rPr>
        <w:t>s</w:t>
      </w:r>
    </w:p>
    <w:p w:rsidR="002D57A6" w:rsidRDefault="002D57A6">
      <w:pPr>
        <w:spacing w:before="18" w:line="220" w:lineRule="exact"/>
        <w:rPr>
          <w:sz w:val="22"/>
          <w:szCs w:val="22"/>
        </w:rPr>
      </w:pPr>
    </w:p>
    <w:p w:rsidR="002D57A6" w:rsidRDefault="0079255C">
      <w:pPr>
        <w:spacing w:line="276" w:lineRule="auto"/>
        <w:ind w:left="100" w:right="79"/>
        <w:jc w:val="both"/>
        <w:rPr>
          <w:szCs w:val="24"/>
        </w:rPr>
      </w:pPr>
      <w:r>
        <w:rPr>
          <w:szCs w:val="24"/>
        </w:rPr>
        <w:t>The</w:t>
      </w:r>
      <w:r>
        <w:rPr>
          <w:spacing w:val="3"/>
          <w:szCs w:val="24"/>
        </w:rPr>
        <w:t xml:space="preserve"> </w:t>
      </w:r>
      <w:r>
        <w:rPr>
          <w:szCs w:val="24"/>
        </w:rPr>
        <w:t>pri</w:t>
      </w:r>
      <w:r>
        <w:rPr>
          <w:spacing w:val="1"/>
          <w:szCs w:val="24"/>
        </w:rPr>
        <w:t>c</w:t>
      </w:r>
      <w:r>
        <w:rPr>
          <w:szCs w:val="24"/>
        </w:rPr>
        <w:t>e</w:t>
      </w:r>
      <w:r>
        <w:rPr>
          <w:spacing w:val="4"/>
          <w:szCs w:val="24"/>
        </w:rPr>
        <w:t xml:space="preserve"> </w:t>
      </w:r>
      <w:r>
        <w:rPr>
          <w:szCs w:val="24"/>
        </w:rPr>
        <w:t>of</w:t>
      </w:r>
      <w:r>
        <w:rPr>
          <w:spacing w:val="6"/>
          <w:szCs w:val="24"/>
        </w:rPr>
        <w:t xml:space="preserve"> </w:t>
      </w:r>
      <w:r>
        <w:rPr>
          <w:szCs w:val="24"/>
        </w:rPr>
        <w:t>the</w:t>
      </w:r>
      <w:r>
        <w:rPr>
          <w:spacing w:val="6"/>
          <w:szCs w:val="24"/>
        </w:rPr>
        <w:t xml:space="preserve"> </w:t>
      </w:r>
      <w:r>
        <w:rPr>
          <w:spacing w:val="-1"/>
          <w:szCs w:val="24"/>
        </w:rPr>
        <w:t>c</w:t>
      </w:r>
      <w:r>
        <w:rPr>
          <w:szCs w:val="24"/>
        </w:rPr>
        <w:t>ur</w:t>
      </w:r>
      <w:r>
        <w:rPr>
          <w:spacing w:val="1"/>
          <w:szCs w:val="24"/>
        </w:rPr>
        <w:t>r</w:t>
      </w:r>
      <w:r>
        <w:rPr>
          <w:spacing w:val="-1"/>
          <w:szCs w:val="24"/>
        </w:rPr>
        <w:t>e</w:t>
      </w:r>
      <w:r>
        <w:rPr>
          <w:szCs w:val="24"/>
        </w:rPr>
        <w:t>nt</w:t>
      </w:r>
      <w:r>
        <w:rPr>
          <w:spacing w:val="7"/>
          <w:szCs w:val="24"/>
        </w:rPr>
        <w:t xml:space="preserve"> </w:t>
      </w:r>
      <w:r>
        <w:rPr>
          <w:szCs w:val="24"/>
        </w:rPr>
        <w:t>model</w:t>
      </w:r>
      <w:r>
        <w:rPr>
          <w:spacing w:val="5"/>
          <w:szCs w:val="24"/>
        </w:rPr>
        <w:t xml:space="preserve"> </w:t>
      </w:r>
      <w:r>
        <w:rPr>
          <w:szCs w:val="24"/>
        </w:rPr>
        <w:t>us</w:t>
      </w:r>
      <w:r>
        <w:rPr>
          <w:spacing w:val="-1"/>
          <w:szCs w:val="24"/>
        </w:rPr>
        <w:t>e</w:t>
      </w:r>
      <w:r>
        <w:rPr>
          <w:szCs w:val="24"/>
        </w:rPr>
        <w:t>d</w:t>
      </w:r>
      <w:r>
        <w:rPr>
          <w:spacing w:val="5"/>
          <w:szCs w:val="24"/>
        </w:rPr>
        <w:t xml:space="preserve"> b</w:t>
      </w:r>
      <w:r>
        <w:rPr>
          <w:szCs w:val="24"/>
        </w:rPr>
        <w:t xml:space="preserve">y </w:t>
      </w:r>
      <w:r>
        <w:rPr>
          <w:spacing w:val="2"/>
          <w:szCs w:val="24"/>
        </w:rPr>
        <w:t>E</w:t>
      </w:r>
      <w:r>
        <w:rPr>
          <w:spacing w:val="-1"/>
          <w:szCs w:val="24"/>
        </w:rPr>
        <w:t>a</w:t>
      </w:r>
      <w:r>
        <w:rPr>
          <w:szCs w:val="24"/>
        </w:rPr>
        <w:t>st</w:t>
      </w:r>
      <w:r>
        <w:rPr>
          <w:spacing w:val="5"/>
          <w:szCs w:val="24"/>
        </w:rPr>
        <w:t xml:space="preserve"> </w:t>
      </w:r>
      <w:r>
        <w:rPr>
          <w:szCs w:val="24"/>
        </w:rPr>
        <w:t>C</w:t>
      </w:r>
      <w:r>
        <w:rPr>
          <w:spacing w:val="-1"/>
          <w:szCs w:val="24"/>
        </w:rPr>
        <w:t>a</w:t>
      </w:r>
      <w:r>
        <w:rPr>
          <w:spacing w:val="1"/>
          <w:szCs w:val="24"/>
        </w:rPr>
        <w:t>r</w:t>
      </w:r>
      <w:r>
        <w:rPr>
          <w:szCs w:val="24"/>
        </w:rPr>
        <w:t>ol</w:t>
      </w:r>
      <w:r>
        <w:rPr>
          <w:spacing w:val="1"/>
          <w:szCs w:val="24"/>
        </w:rPr>
        <w:t>i</w:t>
      </w:r>
      <w:r>
        <w:rPr>
          <w:szCs w:val="24"/>
        </w:rPr>
        <w:t>na</w:t>
      </w:r>
      <w:r>
        <w:rPr>
          <w:spacing w:val="4"/>
          <w:szCs w:val="24"/>
        </w:rPr>
        <w:t xml:space="preserve"> </w:t>
      </w:r>
      <w:r>
        <w:rPr>
          <w:szCs w:val="24"/>
        </w:rPr>
        <w:t>Univ</w:t>
      </w:r>
      <w:r>
        <w:rPr>
          <w:spacing w:val="-1"/>
          <w:szCs w:val="24"/>
        </w:rPr>
        <w:t>e</w:t>
      </w:r>
      <w:r>
        <w:rPr>
          <w:szCs w:val="24"/>
        </w:rPr>
        <w:t>rsi</w:t>
      </w:r>
      <w:r>
        <w:rPr>
          <w:spacing w:val="5"/>
          <w:szCs w:val="24"/>
        </w:rPr>
        <w:t>t</w:t>
      </w:r>
      <w:r>
        <w:rPr>
          <w:szCs w:val="24"/>
        </w:rPr>
        <w:t>y d</w:t>
      </w:r>
      <w:r>
        <w:rPr>
          <w:spacing w:val="-1"/>
          <w:szCs w:val="24"/>
        </w:rPr>
        <w:t>e</w:t>
      </w:r>
      <w:r>
        <w:rPr>
          <w:szCs w:val="24"/>
        </w:rPr>
        <w:t>ntal</w:t>
      </w:r>
      <w:r>
        <w:rPr>
          <w:spacing w:val="7"/>
          <w:szCs w:val="24"/>
        </w:rPr>
        <w:t xml:space="preserve"> </w:t>
      </w:r>
      <w:r>
        <w:rPr>
          <w:spacing w:val="2"/>
          <w:szCs w:val="24"/>
        </w:rPr>
        <w:t>s</w:t>
      </w:r>
      <w:r>
        <w:rPr>
          <w:szCs w:val="24"/>
        </w:rPr>
        <w:t>tudents</w:t>
      </w:r>
      <w:r>
        <w:rPr>
          <w:spacing w:val="5"/>
          <w:szCs w:val="24"/>
        </w:rPr>
        <w:t xml:space="preserve"> </w:t>
      </w:r>
      <w:r>
        <w:rPr>
          <w:szCs w:val="24"/>
        </w:rPr>
        <w:t>is</w:t>
      </w:r>
      <w:r>
        <w:rPr>
          <w:spacing w:val="5"/>
          <w:szCs w:val="24"/>
        </w:rPr>
        <w:t xml:space="preserve"> </w:t>
      </w:r>
      <w:r>
        <w:rPr>
          <w:szCs w:val="24"/>
        </w:rPr>
        <w:t>$245</w:t>
      </w:r>
      <w:r>
        <w:rPr>
          <w:spacing w:val="5"/>
          <w:szCs w:val="24"/>
        </w:rPr>
        <w:t xml:space="preserve"> </w:t>
      </w:r>
      <w:r>
        <w:rPr>
          <w:szCs w:val="24"/>
        </w:rPr>
        <w:t>p</w:t>
      </w:r>
      <w:r>
        <w:rPr>
          <w:spacing w:val="-1"/>
          <w:szCs w:val="24"/>
        </w:rPr>
        <w:t>e</w:t>
      </w:r>
      <w:r>
        <w:rPr>
          <w:szCs w:val="24"/>
        </w:rPr>
        <w:t>r</w:t>
      </w:r>
      <w:r>
        <w:rPr>
          <w:spacing w:val="6"/>
          <w:szCs w:val="24"/>
        </w:rPr>
        <w:t xml:space="preserve"> </w:t>
      </w:r>
      <w:r>
        <w:rPr>
          <w:szCs w:val="24"/>
        </w:rPr>
        <w:t>mo</w:t>
      </w:r>
      <w:r>
        <w:rPr>
          <w:spacing w:val="3"/>
          <w:szCs w:val="24"/>
        </w:rPr>
        <w:t>d</w:t>
      </w:r>
      <w:r>
        <w:rPr>
          <w:spacing w:val="-1"/>
          <w:szCs w:val="24"/>
        </w:rPr>
        <w:t>e</w:t>
      </w:r>
      <w:r>
        <w:rPr>
          <w:szCs w:val="24"/>
        </w:rPr>
        <w:t xml:space="preserve">l </w:t>
      </w:r>
      <w:r>
        <w:rPr>
          <w:spacing w:val="1"/>
          <w:szCs w:val="24"/>
        </w:rPr>
        <w:t>[</w:t>
      </w:r>
      <w:r>
        <w:rPr>
          <w:szCs w:val="24"/>
        </w:rPr>
        <w:t>Thompson,</w:t>
      </w:r>
      <w:r>
        <w:rPr>
          <w:spacing w:val="-2"/>
          <w:szCs w:val="24"/>
        </w:rPr>
        <w:t xml:space="preserve"> </w:t>
      </w:r>
      <w:r>
        <w:rPr>
          <w:szCs w:val="24"/>
        </w:rPr>
        <w:t>201</w:t>
      </w:r>
      <w:r>
        <w:rPr>
          <w:spacing w:val="-2"/>
          <w:szCs w:val="24"/>
        </w:rPr>
        <w:t>4</w:t>
      </w:r>
      <w:r>
        <w:rPr>
          <w:spacing w:val="1"/>
          <w:szCs w:val="24"/>
        </w:rPr>
        <w:t>]</w:t>
      </w:r>
      <w:r>
        <w:rPr>
          <w:szCs w:val="24"/>
        </w:rPr>
        <w:t>.</w:t>
      </w:r>
      <w:r>
        <w:rPr>
          <w:spacing w:val="-2"/>
          <w:szCs w:val="24"/>
        </w:rPr>
        <w:t xml:space="preserve"> </w:t>
      </w:r>
      <w:r>
        <w:rPr>
          <w:szCs w:val="24"/>
        </w:rPr>
        <w:t>Th</w:t>
      </w:r>
      <w:r>
        <w:rPr>
          <w:spacing w:val="-1"/>
          <w:szCs w:val="24"/>
        </w:rPr>
        <w:t>e</w:t>
      </w:r>
      <w:r>
        <w:rPr>
          <w:szCs w:val="24"/>
        </w:rPr>
        <w:t>re</w:t>
      </w:r>
      <w:r>
        <w:rPr>
          <w:spacing w:val="-4"/>
          <w:szCs w:val="24"/>
        </w:rPr>
        <w:t xml:space="preserve"> </w:t>
      </w:r>
      <w:r>
        <w:rPr>
          <w:spacing w:val="-1"/>
          <w:szCs w:val="24"/>
        </w:rPr>
        <w:t>a</w:t>
      </w:r>
      <w:r>
        <w:rPr>
          <w:szCs w:val="24"/>
        </w:rPr>
        <w:t>re</w:t>
      </w:r>
      <w:r>
        <w:rPr>
          <w:spacing w:val="-2"/>
          <w:szCs w:val="24"/>
        </w:rPr>
        <w:t xml:space="preserve"> </w:t>
      </w:r>
      <w:r>
        <w:rPr>
          <w:spacing w:val="-1"/>
          <w:szCs w:val="24"/>
        </w:rPr>
        <w:t>c</w:t>
      </w:r>
      <w:r>
        <w:rPr>
          <w:szCs w:val="24"/>
        </w:rPr>
        <w:t>ur</w:t>
      </w:r>
      <w:r>
        <w:rPr>
          <w:spacing w:val="1"/>
          <w:szCs w:val="24"/>
        </w:rPr>
        <w:t>r</w:t>
      </w:r>
      <w:r>
        <w:rPr>
          <w:spacing w:val="-1"/>
          <w:szCs w:val="24"/>
        </w:rPr>
        <w:t>e</w:t>
      </w:r>
      <w:r>
        <w:rPr>
          <w:szCs w:val="24"/>
        </w:rPr>
        <w:t>nt</w:t>
      </w:r>
      <w:r>
        <w:rPr>
          <w:spacing w:val="3"/>
          <w:szCs w:val="24"/>
        </w:rPr>
        <w:t>l</w:t>
      </w:r>
      <w:r>
        <w:rPr>
          <w:szCs w:val="24"/>
        </w:rPr>
        <w:t>y</w:t>
      </w:r>
      <w:r>
        <w:rPr>
          <w:spacing w:val="-7"/>
          <w:szCs w:val="24"/>
        </w:rPr>
        <w:t xml:space="preserve"> </w:t>
      </w:r>
      <w:r>
        <w:rPr>
          <w:szCs w:val="24"/>
        </w:rPr>
        <w:t>s</w:t>
      </w:r>
      <w:r>
        <w:rPr>
          <w:spacing w:val="-1"/>
          <w:szCs w:val="24"/>
        </w:rPr>
        <w:t>e</w:t>
      </w:r>
      <w:r>
        <w:rPr>
          <w:spacing w:val="2"/>
          <w:szCs w:val="24"/>
        </w:rPr>
        <w:t>v</w:t>
      </w:r>
      <w:r>
        <w:rPr>
          <w:spacing w:val="-1"/>
          <w:szCs w:val="24"/>
        </w:rPr>
        <w:t>e</w:t>
      </w:r>
      <w:r>
        <w:rPr>
          <w:szCs w:val="24"/>
        </w:rPr>
        <w:t>nte</w:t>
      </w:r>
      <w:r>
        <w:rPr>
          <w:spacing w:val="-1"/>
          <w:szCs w:val="24"/>
        </w:rPr>
        <w:t>e</w:t>
      </w:r>
      <w:r>
        <w:rPr>
          <w:szCs w:val="24"/>
        </w:rPr>
        <w:t>n models</w:t>
      </w:r>
      <w:r>
        <w:rPr>
          <w:spacing w:val="-2"/>
          <w:szCs w:val="24"/>
        </w:rPr>
        <w:t xml:space="preserve"> </w:t>
      </w:r>
      <w:r>
        <w:rPr>
          <w:spacing w:val="-1"/>
          <w:szCs w:val="24"/>
        </w:rPr>
        <w:t>a</w:t>
      </w:r>
      <w:r>
        <w:rPr>
          <w:szCs w:val="24"/>
        </w:rPr>
        <w:t>v</w:t>
      </w:r>
      <w:r>
        <w:rPr>
          <w:spacing w:val="-1"/>
          <w:szCs w:val="24"/>
        </w:rPr>
        <w:t>a</w:t>
      </w:r>
      <w:r>
        <w:rPr>
          <w:szCs w:val="24"/>
        </w:rPr>
        <w:t>i</w:t>
      </w:r>
      <w:r>
        <w:rPr>
          <w:spacing w:val="1"/>
          <w:szCs w:val="24"/>
        </w:rPr>
        <w:t>l</w:t>
      </w:r>
      <w:r>
        <w:rPr>
          <w:spacing w:val="-1"/>
          <w:szCs w:val="24"/>
        </w:rPr>
        <w:t>a</w:t>
      </w:r>
      <w:r>
        <w:rPr>
          <w:szCs w:val="24"/>
        </w:rPr>
        <w:t>ble</w:t>
      </w:r>
      <w:r>
        <w:rPr>
          <w:spacing w:val="-3"/>
          <w:szCs w:val="24"/>
        </w:rPr>
        <w:t xml:space="preserve"> </w:t>
      </w:r>
      <w:r>
        <w:rPr>
          <w:szCs w:val="24"/>
        </w:rPr>
        <w:t>for</w:t>
      </w:r>
      <w:r>
        <w:rPr>
          <w:spacing w:val="-4"/>
          <w:szCs w:val="24"/>
        </w:rPr>
        <w:t xml:space="preserve"> </w:t>
      </w:r>
      <w:r>
        <w:rPr>
          <w:spacing w:val="-1"/>
          <w:szCs w:val="24"/>
        </w:rPr>
        <w:t>c</w:t>
      </w:r>
      <w:r>
        <w:rPr>
          <w:szCs w:val="24"/>
        </w:rPr>
        <w:t>la</w:t>
      </w:r>
      <w:r>
        <w:rPr>
          <w:spacing w:val="2"/>
          <w:szCs w:val="24"/>
        </w:rPr>
        <w:t>s</w:t>
      </w:r>
      <w:r>
        <w:rPr>
          <w:szCs w:val="24"/>
        </w:rPr>
        <w:t>s</w:t>
      </w:r>
      <w:r>
        <w:rPr>
          <w:spacing w:val="-1"/>
          <w:szCs w:val="24"/>
        </w:rPr>
        <w:t>e</w:t>
      </w:r>
      <w:r>
        <w:rPr>
          <w:szCs w:val="24"/>
        </w:rPr>
        <w:t>s</w:t>
      </w:r>
      <w:r>
        <w:rPr>
          <w:spacing w:val="-2"/>
          <w:szCs w:val="24"/>
        </w:rPr>
        <w:t xml:space="preserve"> </w:t>
      </w:r>
      <w:r>
        <w:rPr>
          <w:szCs w:val="24"/>
        </w:rPr>
        <w:t>of</w:t>
      </w:r>
      <w:r>
        <w:rPr>
          <w:spacing w:val="-3"/>
          <w:szCs w:val="24"/>
        </w:rPr>
        <w:t xml:space="preserve"> </w:t>
      </w:r>
      <w:r>
        <w:rPr>
          <w:spacing w:val="-1"/>
          <w:szCs w:val="24"/>
        </w:rPr>
        <w:t>e</w:t>
      </w:r>
      <w:r>
        <w:rPr>
          <w:szCs w:val="24"/>
        </w:rPr>
        <w:t>i</w:t>
      </w:r>
      <w:r>
        <w:rPr>
          <w:spacing w:val="-2"/>
          <w:szCs w:val="24"/>
        </w:rPr>
        <w:t>g</w:t>
      </w:r>
      <w:r>
        <w:rPr>
          <w:szCs w:val="24"/>
        </w:rPr>
        <w:t>h</w:t>
      </w:r>
      <w:r>
        <w:rPr>
          <w:spacing w:val="5"/>
          <w:szCs w:val="24"/>
        </w:rPr>
        <w:t>t</w:t>
      </w:r>
      <w:r>
        <w:rPr>
          <w:szCs w:val="24"/>
        </w:rPr>
        <w:t>y</w:t>
      </w:r>
      <w:r>
        <w:rPr>
          <w:spacing w:val="-7"/>
          <w:szCs w:val="24"/>
        </w:rPr>
        <w:t xml:space="preserve"> </w:t>
      </w:r>
      <w:r>
        <w:rPr>
          <w:szCs w:val="24"/>
        </w:rPr>
        <w:t>students.</w:t>
      </w:r>
      <w:r>
        <w:rPr>
          <w:spacing w:val="-2"/>
          <w:szCs w:val="24"/>
        </w:rPr>
        <w:t xml:space="preserve"> </w:t>
      </w:r>
      <w:r>
        <w:rPr>
          <w:szCs w:val="24"/>
        </w:rPr>
        <w:t>T</w:t>
      </w:r>
      <w:r>
        <w:rPr>
          <w:spacing w:val="2"/>
          <w:szCs w:val="24"/>
        </w:rPr>
        <w:t>h</w:t>
      </w:r>
      <w:r>
        <w:rPr>
          <w:szCs w:val="24"/>
        </w:rPr>
        <w:t>e te</w:t>
      </w:r>
      <w:r>
        <w:rPr>
          <w:spacing w:val="-1"/>
          <w:szCs w:val="24"/>
        </w:rPr>
        <w:t>e</w:t>
      </w:r>
      <w:r>
        <w:rPr>
          <w:szCs w:val="24"/>
        </w:rPr>
        <w:t>th</w:t>
      </w:r>
      <w:r>
        <w:rPr>
          <w:spacing w:val="2"/>
          <w:szCs w:val="24"/>
        </w:rPr>
        <w:t xml:space="preserve"> </w:t>
      </w:r>
      <w:r>
        <w:rPr>
          <w:szCs w:val="24"/>
        </w:rPr>
        <w:t>us</w:t>
      </w:r>
      <w:r>
        <w:rPr>
          <w:spacing w:val="-1"/>
          <w:szCs w:val="24"/>
        </w:rPr>
        <w:t>e</w:t>
      </w:r>
      <w:r>
        <w:rPr>
          <w:szCs w:val="24"/>
        </w:rPr>
        <w:t>d</w:t>
      </w:r>
      <w:r>
        <w:rPr>
          <w:spacing w:val="2"/>
          <w:szCs w:val="24"/>
        </w:rPr>
        <w:t xml:space="preserve"> </w:t>
      </w:r>
      <w:r>
        <w:rPr>
          <w:szCs w:val="24"/>
        </w:rPr>
        <w:t>for the</w:t>
      </w:r>
      <w:r>
        <w:rPr>
          <w:spacing w:val="1"/>
          <w:szCs w:val="24"/>
        </w:rPr>
        <w:t xml:space="preserve"> </w:t>
      </w:r>
      <w:r>
        <w:rPr>
          <w:szCs w:val="24"/>
        </w:rPr>
        <w:t>models</w:t>
      </w:r>
      <w:r>
        <w:rPr>
          <w:spacing w:val="2"/>
          <w:szCs w:val="24"/>
        </w:rPr>
        <w:t xml:space="preserve"> </w:t>
      </w:r>
      <w:r>
        <w:rPr>
          <w:szCs w:val="24"/>
        </w:rPr>
        <w:t>oft</w:t>
      </w:r>
      <w:r>
        <w:rPr>
          <w:spacing w:val="-1"/>
          <w:szCs w:val="24"/>
        </w:rPr>
        <w:t>e</w:t>
      </w:r>
      <w:r>
        <w:rPr>
          <w:szCs w:val="24"/>
        </w:rPr>
        <w:t>n</w:t>
      </w:r>
      <w:r>
        <w:rPr>
          <w:spacing w:val="2"/>
          <w:szCs w:val="24"/>
        </w:rPr>
        <w:t xml:space="preserve"> </w:t>
      </w:r>
      <w:r>
        <w:rPr>
          <w:spacing w:val="-1"/>
          <w:szCs w:val="24"/>
        </w:rPr>
        <w:t>c</w:t>
      </w:r>
      <w:r>
        <w:rPr>
          <w:szCs w:val="24"/>
        </w:rPr>
        <w:t>r</w:t>
      </w:r>
      <w:r>
        <w:rPr>
          <w:spacing w:val="-2"/>
          <w:szCs w:val="24"/>
        </w:rPr>
        <w:t>a</w:t>
      </w:r>
      <w:r>
        <w:rPr>
          <w:spacing w:val="-1"/>
          <w:szCs w:val="24"/>
        </w:rPr>
        <w:t>c</w:t>
      </w:r>
      <w:r>
        <w:rPr>
          <w:szCs w:val="24"/>
        </w:rPr>
        <w:t>k</w:t>
      </w:r>
      <w:r>
        <w:rPr>
          <w:spacing w:val="2"/>
          <w:szCs w:val="24"/>
        </w:rPr>
        <w:t xml:space="preserve"> </w:t>
      </w:r>
      <w:r>
        <w:rPr>
          <w:spacing w:val="-1"/>
          <w:szCs w:val="24"/>
        </w:rPr>
        <w:t>a</w:t>
      </w:r>
      <w:r>
        <w:rPr>
          <w:szCs w:val="24"/>
        </w:rPr>
        <w:t>nd</w:t>
      </w:r>
      <w:r>
        <w:rPr>
          <w:spacing w:val="2"/>
          <w:szCs w:val="24"/>
        </w:rPr>
        <w:t xml:space="preserve"> </w:t>
      </w:r>
      <w:r>
        <w:rPr>
          <w:szCs w:val="24"/>
        </w:rPr>
        <w:t>n</w:t>
      </w:r>
      <w:r>
        <w:rPr>
          <w:spacing w:val="1"/>
          <w:szCs w:val="24"/>
        </w:rPr>
        <w:t>e</w:t>
      </w:r>
      <w:r>
        <w:rPr>
          <w:spacing w:val="-1"/>
          <w:szCs w:val="24"/>
        </w:rPr>
        <w:t>e</w:t>
      </w:r>
      <w:r>
        <w:rPr>
          <w:szCs w:val="24"/>
        </w:rPr>
        <w:t>d</w:t>
      </w:r>
      <w:r>
        <w:rPr>
          <w:spacing w:val="2"/>
          <w:szCs w:val="24"/>
        </w:rPr>
        <w:t xml:space="preserve"> </w:t>
      </w:r>
      <w:r>
        <w:rPr>
          <w:szCs w:val="24"/>
        </w:rPr>
        <w:t>to</w:t>
      </w:r>
      <w:r>
        <w:rPr>
          <w:spacing w:val="2"/>
          <w:szCs w:val="24"/>
        </w:rPr>
        <w:t xml:space="preserve"> </w:t>
      </w:r>
      <w:r>
        <w:rPr>
          <w:szCs w:val="24"/>
        </w:rPr>
        <w:t>be</w:t>
      </w:r>
      <w:r>
        <w:rPr>
          <w:spacing w:val="1"/>
          <w:szCs w:val="24"/>
        </w:rPr>
        <w:t xml:space="preserve"> </w:t>
      </w:r>
      <w:r>
        <w:rPr>
          <w:szCs w:val="24"/>
        </w:rPr>
        <w:t>r</w:t>
      </w:r>
      <w:r>
        <w:rPr>
          <w:spacing w:val="-2"/>
          <w:szCs w:val="24"/>
        </w:rPr>
        <w:t>e</w:t>
      </w:r>
      <w:r>
        <w:rPr>
          <w:szCs w:val="24"/>
        </w:rPr>
        <w:t>pla</w:t>
      </w:r>
      <w:r>
        <w:rPr>
          <w:spacing w:val="1"/>
          <w:szCs w:val="24"/>
        </w:rPr>
        <w:t>c</w:t>
      </w:r>
      <w:r>
        <w:rPr>
          <w:spacing w:val="-1"/>
          <w:szCs w:val="24"/>
        </w:rPr>
        <w:t>e</w:t>
      </w:r>
      <w:r>
        <w:rPr>
          <w:szCs w:val="24"/>
        </w:rPr>
        <w:t>d.</w:t>
      </w:r>
      <w:r>
        <w:rPr>
          <w:spacing w:val="2"/>
          <w:szCs w:val="24"/>
        </w:rPr>
        <w:t xml:space="preserve"> </w:t>
      </w:r>
      <w:r>
        <w:rPr>
          <w:szCs w:val="24"/>
        </w:rPr>
        <w:t xml:space="preserve">The </w:t>
      </w:r>
      <w:r>
        <w:rPr>
          <w:spacing w:val="-1"/>
          <w:szCs w:val="24"/>
        </w:rPr>
        <w:t>c</w:t>
      </w:r>
      <w:r>
        <w:rPr>
          <w:szCs w:val="24"/>
        </w:rPr>
        <w:t>ost</w:t>
      </w:r>
      <w:r>
        <w:rPr>
          <w:spacing w:val="2"/>
          <w:szCs w:val="24"/>
        </w:rPr>
        <w:t xml:space="preserve"> </w:t>
      </w:r>
      <w:r>
        <w:rPr>
          <w:szCs w:val="24"/>
        </w:rPr>
        <w:t>of</w:t>
      </w:r>
      <w:r>
        <w:rPr>
          <w:spacing w:val="1"/>
          <w:szCs w:val="24"/>
        </w:rPr>
        <w:t xml:space="preserve"> </w:t>
      </w:r>
      <w:r>
        <w:rPr>
          <w:szCs w:val="24"/>
        </w:rPr>
        <w:t>r</w:t>
      </w:r>
      <w:r>
        <w:rPr>
          <w:spacing w:val="-2"/>
          <w:szCs w:val="24"/>
        </w:rPr>
        <w:t>e</w:t>
      </w:r>
      <w:r>
        <w:rPr>
          <w:szCs w:val="24"/>
        </w:rPr>
        <w:t>pla</w:t>
      </w:r>
      <w:r>
        <w:rPr>
          <w:spacing w:val="1"/>
          <w:szCs w:val="24"/>
        </w:rPr>
        <w:t>c</w:t>
      </w:r>
      <w:r>
        <w:rPr>
          <w:spacing w:val="-1"/>
          <w:szCs w:val="24"/>
        </w:rPr>
        <w:t>e</w:t>
      </w:r>
      <w:r>
        <w:rPr>
          <w:szCs w:val="24"/>
        </w:rPr>
        <w:t>ment</w:t>
      </w:r>
      <w:r>
        <w:rPr>
          <w:spacing w:val="2"/>
          <w:szCs w:val="24"/>
        </w:rPr>
        <w:t xml:space="preserve"> </w:t>
      </w:r>
      <w:r>
        <w:rPr>
          <w:szCs w:val="24"/>
        </w:rPr>
        <w:t>te</w:t>
      </w:r>
      <w:r>
        <w:rPr>
          <w:spacing w:val="-1"/>
          <w:szCs w:val="24"/>
        </w:rPr>
        <w:t>e</w:t>
      </w:r>
      <w:r>
        <w:rPr>
          <w:szCs w:val="24"/>
        </w:rPr>
        <w:t>th</w:t>
      </w:r>
      <w:r>
        <w:rPr>
          <w:spacing w:val="2"/>
          <w:szCs w:val="24"/>
        </w:rPr>
        <w:t xml:space="preserve"> </w:t>
      </w:r>
      <w:r>
        <w:rPr>
          <w:szCs w:val="24"/>
        </w:rPr>
        <w:t>is</w:t>
      </w:r>
      <w:r>
        <w:rPr>
          <w:spacing w:val="2"/>
          <w:szCs w:val="24"/>
        </w:rPr>
        <w:t xml:space="preserve"> </w:t>
      </w:r>
      <w:r>
        <w:rPr>
          <w:szCs w:val="24"/>
        </w:rPr>
        <w:t>$1.60 p</w:t>
      </w:r>
      <w:r>
        <w:rPr>
          <w:spacing w:val="-1"/>
          <w:szCs w:val="24"/>
        </w:rPr>
        <w:t>e</w:t>
      </w:r>
      <w:r>
        <w:rPr>
          <w:szCs w:val="24"/>
        </w:rPr>
        <w:t>r</w:t>
      </w:r>
      <w:r>
        <w:rPr>
          <w:spacing w:val="3"/>
          <w:szCs w:val="24"/>
        </w:rPr>
        <w:t xml:space="preserve"> </w:t>
      </w:r>
      <w:r>
        <w:rPr>
          <w:szCs w:val="24"/>
        </w:rPr>
        <w:t>too</w:t>
      </w:r>
      <w:r>
        <w:rPr>
          <w:spacing w:val="1"/>
          <w:szCs w:val="24"/>
        </w:rPr>
        <w:t>t</w:t>
      </w:r>
      <w:r>
        <w:rPr>
          <w:szCs w:val="24"/>
        </w:rPr>
        <w:t>h</w:t>
      </w:r>
      <w:r>
        <w:rPr>
          <w:spacing w:val="4"/>
          <w:szCs w:val="24"/>
        </w:rPr>
        <w:t xml:space="preserve"> </w:t>
      </w:r>
      <w:r>
        <w:rPr>
          <w:spacing w:val="1"/>
          <w:szCs w:val="24"/>
        </w:rPr>
        <w:t>[P</w:t>
      </w:r>
      <w:r>
        <w:rPr>
          <w:spacing w:val="-1"/>
          <w:szCs w:val="24"/>
        </w:rPr>
        <w:t>a</w:t>
      </w:r>
      <w:r>
        <w:rPr>
          <w:szCs w:val="24"/>
        </w:rPr>
        <w:t>r</w:t>
      </w:r>
      <w:r>
        <w:rPr>
          <w:spacing w:val="-2"/>
          <w:szCs w:val="24"/>
        </w:rPr>
        <w:t>a</w:t>
      </w:r>
      <w:r>
        <w:rPr>
          <w:szCs w:val="24"/>
        </w:rPr>
        <w:t>di</w:t>
      </w:r>
      <w:r>
        <w:rPr>
          <w:spacing w:val="-1"/>
          <w:szCs w:val="24"/>
        </w:rPr>
        <w:t>g</w:t>
      </w:r>
      <w:r>
        <w:rPr>
          <w:szCs w:val="24"/>
        </w:rPr>
        <w:t>m,</w:t>
      </w:r>
      <w:r>
        <w:rPr>
          <w:spacing w:val="4"/>
          <w:szCs w:val="24"/>
        </w:rPr>
        <w:t xml:space="preserve"> </w:t>
      </w:r>
      <w:r>
        <w:rPr>
          <w:szCs w:val="24"/>
        </w:rPr>
        <w:t>201</w:t>
      </w:r>
      <w:r>
        <w:rPr>
          <w:spacing w:val="1"/>
          <w:szCs w:val="24"/>
        </w:rPr>
        <w:t>0]</w:t>
      </w:r>
      <w:r>
        <w:rPr>
          <w:szCs w:val="24"/>
        </w:rPr>
        <w:t>.</w:t>
      </w:r>
      <w:r>
        <w:rPr>
          <w:spacing w:val="4"/>
          <w:szCs w:val="24"/>
        </w:rPr>
        <w:t xml:space="preserve"> </w:t>
      </w:r>
      <w:r>
        <w:rPr>
          <w:szCs w:val="24"/>
        </w:rPr>
        <w:t>N</w:t>
      </w:r>
      <w:r>
        <w:rPr>
          <w:spacing w:val="-1"/>
          <w:szCs w:val="24"/>
        </w:rPr>
        <w:t>e</w:t>
      </w:r>
      <w:r>
        <w:rPr>
          <w:szCs w:val="24"/>
        </w:rPr>
        <w:t>w</w:t>
      </w:r>
      <w:r>
        <w:rPr>
          <w:spacing w:val="3"/>
          <w:szCs w:val="24"/>
        </w:rPr>
        <w:t xml:space="preserve"> </w:t>
      </w:r>
      <w:r>
        <w:rPr>
          <w:szCs w:val="24"/>
        </w:rPr>
        <w:t>si</w:t>
      </w:r>
      <w:r>
        <w:rPr>
          <w:spacing w:val="1"/>
          <w:szCs w:val="24"/>
        </w:rPr>
        <w:t>l</w:t>
      </w:r>
      <w:r>
        <w:rPr>
          <w:szCs w:val="24"/>
        </w:rPr>
        <w:t>icone</w:t>
      </w:r>
      <w:r>
        <w:rPr>
          <w:spacing w:val="2"/>
          <w:szCs w:val="24"/>
        </w:rPr>
        <w:t xml:space="preserve"> </w:t>
      </w:r>
      <w:r>
        <w:rPr>
          <w:spacing w:val="-2"/>
          <w:szCs w:val="24"/>
        </w:rPr>
        <w:t>g</w:t>
      </w:r>
      <w:r>
        <w:rPr>
          <w:szCs w:val="24"/>
        </w:rPr>
        <w:t>lue</w:t>
      </w:r>
      <w:r>
        <w:rPr>
          <w:spacing w:val="3"/>
          <w:szCs w:val="24"/>
        </w:rPr>
        <w:t xml:space="preserve"> </w:t>
      </w:r>
      <w:r>
        <w:rPr>
          <w:szCs w:val="24"/>
        </w:rPr>
        <w:t>must</w:t>
      </w:r>
      <w:r>
        <w:rPr>
          <w:spacing w:val="5"/>
          <w:szCs w:val="24"/>
        </w:rPr>
        <w:t xml:space="preserve"> </w:t>
      </w:r>
      <w:r>
        <w:rPr>
          <w:szCs w:val="24"/>
        </w:rPr>
        <w:t>be</w:t>
      </w:r>
      <w:r>
        <w:rPr>
          <w:spacing w:val="3"/>
          <w:szCs w:val="24"/>
        </w:rPr>
        <w:t xml:space="preserve"> </w:t>
      </w:r>
      <w:r>
        <w:rPr>
          <w:szCs w:val="24"/>
        </w:rPr>
        <w:t>us</w:t>
      </w:r>
      <w:r>
        <w:rPr>
          <w:spacing w:val="-1"/>
          <w:szCs w:val="24"/>
        </w:rPr>
        <w:t>e</w:t>
      </w:r>
      <w:r>
        <w:rPr>
          <w:szCs w:val="24"/>
        </w:rPr>
        <w:t>d</w:t>
      </w:r>
      <w:r>
        <w:rPr>
          <w:spacing w:val="4"/>
          <w:szCs w:val="24"/>
        </w:rPr>
        <w:t xml:space="preserve"> </w:t>
      </w:r>
      <w:r>
        <w:rPr>
          <w:szCs w:val="24"/>
        </w:rPr>
        <w:t>to</w:t>
      </w:r>
      <w:r>
        <w:rPr>
          <w:spacing w:val="4"/>
          <w:szCs w:val="24"/>
        </w:rPr>
        <w:t xml:space="preserve"> </w:t>
      </w:r>
      <w:r>
        <w:rPr>
          <w:szCs w:val="24"/>
        </w:rPr>
        <w:t>inse</w:t>
      </w:r>
      <w:r>
        <w:rPr>
          <w:spacing w:val="-1"/>
          <w:szCs w:val="24"/>
        </w:rPr>
        <w:t>r</w:t>
      </w:r>
      <w:r>
        <w:rPr>
          <w:szCs w:val="24"/>
        </w:rPr>
        <w:t>t</w:t>
      </w:r>
      <w:r>
        <w:rPr>
          <w:spacing w:val="4"/>
          <w:szCs w:val="24"/>
        </w:rPr>
        <w:t xml:space="preserve"> </w:t>
      </w:r>
      <w:r>
        <w:rPr>
          <w:szCs w:val="24"/>
        </w:rPr>
        <w:t>t</w:t>
      </w:r>
      <w:r>
        <w:rPr>
          <w:spacing w:val="4"/>
          <w:szCs w:val="24"/>
        </w:rPr>
        <w:t>h</w:t>
      </w:r>
      <w:r>
        <w:rPr>
          <w:szCs w:val="24"/>
        </w:rPr>
        <w:t>e te</w:t>
      </w:r>
      <w:r>
        <w:rPr>
          <w:spacing w:val="-1"/>
          <w:szCs w:val="24"/>
        </w:rPr>
        <w:t>e</w:t>
      </w:r>
      <w:r>
        <w:rPr>
          <w:szCs w:val="24"/>
        </w:rPr>
        <w:t>th</w:t>
      </w:r>
      <w:r>
        <w:rPr>
          <w:spacing w:val="4"/>
          <w:szCs w:val="24"/>
        </w:rPr>
        <w:t xml:space="preserve"> </w:t>
      </w:r>
      <w:r>
        <w:rPr>
          <w:szCs w:val="24"/>
        </w:rPr>
        <w:t>b</w:t>
      </w:r>
      <w:r>
        <w:rPr>
          <w:spacing w:val="-1"/>
          <w:szCs w:val="24"/>
        </w:rPr>
        <w:t>ac</w:t>
      </w:r>
      <w:r>
        <w:rPr>
          <w:szCs w:val="24"/>
        </w:rPr>
        <w:t>k</w:t>
      </w:r>
      <w:r>
        <w:rPr>
          <w:spacing w:val="4"/>
          <w:szCs w:val="24"/>
        </w:rPr>
        <w:t xml:space="preserve"> </w:t>
      </w:r>
      <w:r>
        <w:rPr>
          <w:szCs w:val="24"/>
        </w:rPr>
        <w:t>in</w:t>
      </w:r>
      <w:r>
        <w:rPr>
          <w:spacing w:val="1"/>
          <w:szCs w:val="24"/>
        </w:rPr>
        <w:t>t</w:t>
      </w:r>
      <w:r>
        <w:rPr>
          <w:szCs w:val="24"/>
        </w:rPr>
        <w:t>o</w:t>
      </w:r>
      <w:r>
        <w:rPr>
          <w:spacing w:val="4"/>
          <w:szCs w:val="24"/>
        </w:rPr>
        <w:t xml:space="preserve"> </w:t>
      </w:r>
      <w:r>
        <w:rPr>
          <w:szCs w:val="24"/>
        </w:rPr>
        <w:t>the</w:t>
      </w:r>
      <w:r>
        <w:rPr>
          <w:spacing w:val="3"/>
          <w:szCs w:val="24"/>
        </w:rPr>
        <w:t xml:space="preserve"> </w:t>
      </w:r>
      <w:r>
        <w:rPr>
          <w:szCs w:val="24"/>
        </w:rPr>
        <w:t xml:space="preserve">model </w:t>
      </w:r>
      <w:r>
        <w:rPr>
          <w:spacing w:val="-1"/>
          <w:szCs w:val="24"/>
        </w:rPr>
        <w:t>a</w:t>
      </w:r>
      <w:r>
        <w:rPr>
          <w:szCs w:val="24"/>
        </w:rPr>
        <w:t>ft</w:t>
      </w:r>
      <w:r>
        <w:rPr>
          <w:spacing w:val="-1"/>
          <w:szCs w:val="24"/>
        </w:rPr>
        <w:t>e</w:t>
      </w:r>
      <w:r>
        <w:rPr>
          <w:szCs w:val="24"/>
        </w:rPr>
        <w:t>r</w:t>
      </w:r>
      <w:r>
        <w:rPr>
          <w:spacing w:val="1"/>
          <w:szCs w:val="24"/>
        </w:rPr>
        <w:t xml:space="preserve"> </w:t>
      </w:r>
      <w:r>
        <w:rPr>
          <w:spacing w:val="-1"/>
          <w:szCs w:val="24"/>
        </w:rPr>
        <w:t>eac</w:t>
      </w:r>
      <w:r>
        <w:rPr>
          <w:szCs w:val="24"/>
        </w:rPr>
        <w:t>h u</w:t>
      </w:r>
      <w:r>
        <w:rPr>
          <w:spacing w:val="2"/>
          <w:szCs w:val="24"/>
        </w:rPr>
        <w:t>s</w:t>
      </w:r>
      <w:r>
        <w:rPr>
          <w:spacing w:val="-1"/>
          <w:szCs w:val="24"/>
        </w:rPr>
        <w:t>e</w:t>
      </w:r>
      <w:r>
        <w:rPr>
          <w:szCs w:val="24"/>
        </w:rPr>
        <w:t>. The</w:t>
      </w:r>
      <w:r>
        <w:rPr>
          <w:spacing w:val="1"/>
          <w:szCs w:val="24"/>
        </w:rPr>
        <w:t xml:space="preserve"> </w:t>
      </w:r>
      <w:r>
        <w:rPr>
          <w:spacing w:val="-1"/>
          <w:szCs w:val="24"/>
        </w:rPr>
        <w:t>c</w:t>
      </w:r>
      <w:r>
        <w:rPr>
          <w:szCs w:val="24"/>
        </w:rPr>
        <w:t>ost of sil</w:t>
      </w:r>
      <w:r>
        <w:rPr>
          <w:spacing w:val="1"/>
          <w:szCs w:val="24"/>
        </w:rPr>
        <w:t>i</w:t>
      </w:r>
      <w:r>
        <w:rPr>
          <w:spacing w:val="-1"/>
          <w:szCs w:val="24"/>
        </w:rPr>
        <w:t>c</w:t>
      </w:r>
      <w:r>
        <w:rPr>
          <w:szCs w:val="24"/>
        </w:rPr>
        <w:t>one</w:t>
      </w:r>
      <w:r>
        <w:rPr>
          <w:spacing w:val="-1"/>
          <w:szCs w:val="24"/>
        </w:rPr>
        <w:t xml:space="preserve"> </w:t>
      </w:r>
      <w:r>
        <w:rPr>
          <w:spacing w:val="-2"/>
          <w:szCs w:val="24"/>
        </w:rPr>
        <w:t>g</w:t>
      </w:r>
      <w:r>
        <w:rPr>
          <w:szCs w:val="24"/>
        </w:rPr>
        <w:t>l</w:t>
      </w:r>
      <w:r>
        <w:rPr>
          <w:spacing w:val="3"/>
          <w:szCs w:val="24"/>
        </w:rPr>
        <w:t>u</w:t>
      </w:r>
      <w:r>
        <w:rPr>
          <w:szCs w:val="24"/>
        </w:rPr>
        <w:t>e</w:t>
      </w:r>
      <w:r>
        <w:rPr>
          <w:spacing w:val="-1"/>
          <w:szCs w:val="24"/>
        </w:rPr>
        <w:t xml:space="preserve"> </w:t>
      </w:r>
      <w:r>
        <w:rPr>
          <w:szCs w:val="24"/>
        </w:rPr>
        <w:t>r</w:t>
      </w:r>
      <w:r>
        <w:rPr>
          <w:spacing w:val="-2"/>
          <w:szCs w:val="24"/>
        </w:rPr>
        <w:t>a</w:t>
      </w:r>
      <w:r>
        <w:rPr>
          <w:spacing w:val="2"/>
          <w:szCs w:val="24"/>
        </w:rPr>
        <w:t>n</w:t>
      </w:r>
      <w:r>
        <w:rPr>
          <w:szCs w:val="24"/>
        </w:rPr>
        <w:t>g</w:t>
      </w:r>
      <w:r>
        <w:rPr>
          <w:spacing w:val="-1"/>
          <w:szCs w:val="24"/>
        </w:rPr>
        <w:t>e</w:t>
      </w:r>
      <w:r>
        <w:rPr>
          <w:szCs w:val="24"/>
        </w:rPr>
        <w:t>s f</w:t>
      </w:r>
      <w:r>
        <w:rPr>
          <w:spacing w:val="-1"/>
          <w:szCs w:val="24"/>
        </w:rPr>
        <w:t>r</w:t>
      </w:r>
      <w:r>
        <w:rPr>
          <w:spacing w:val="2"/>
          <w:szCs w:val="24"/>
        </w:rPr>
        <w:t>o</w:t>
      </w:r>
      <w:r>
        <w:rPr>
          <w:szCs w:val="24"/>
        </w:rPr>
        <w:t xml:space="preserve">m $0.10 </w:t>
      </w:r>
      <w:r>
        <w:rPr>
          <w:spacing w:val="1"/>
          <w:szCs w:val="24"/>
        </w:rPr>
        <w:t>t</w:t>
      </w:r>
      <w:r>
        <w:rPr>
          <w:szCs w:val="24"/>
        </w:rPr>
        <w:t>o $7.23 p</w:t>
      </w:r>
      <w:r>
        <w:rPr>
          <w:spacing w:val="-1"/>
          <w:szCs w:val="24"/>
        </w:rPr>
        <w:t>e</w:t>
      </w:r>
      <w:r>
        <w:rPr>
          <w:szCs w:val="24"/>
        </w:rPr>
        <w:t xml:space="preserve">r </w:t>
      </w:r>
      <w:r>
        <w:rPr>
          <w:spacing w:val="-1"/>
          <w:szCs w:val="24"/>
        </w:rPr>
        <w:t>f</w:t>
      </w:r>
      <w:r>
        <w:rPr>
          <w:szCs w:val="24"/>
        </w:rPr>
        <w:t>lu</w:t>
      </w:r>
      <w:r>
        <w:rPr>
          <w:spacing w:val="1"/>
          <w:szCs w:val="24"/>
        </w:rPr>
        <w:t>i</w:t>
      </w:r>
      <w:r>
        <w:rPr>
          <w:szCs w:val="24"/>
        </w:rPr>
        <w:t>d oun</w:t>
      </w:r>
      <w:r>
        <w:rPr>
          <w:spacing w:val="-1"/>
          <w:szCs w:val="24"/>
        </w:rPr>
        <w:t>c</w:t>
      </w:r>
      <w:r>
        <w:rPr>
          <w:szCs w:val="24"/>
        </w:rPr>
        <w:t>e</w:t>
      </w:r>
      <w:r>
        <w:rPr>
          <w:spacing w:val="3"/>
          <w:szCs w:val="24"/>
        </w:rPr>
        <w:t xml:space="preserve"> </w:t>
      </w:r>
      <w:r>
        <w:rPr>
          <w:spacing w:val="1"/>
          <w:szCs w:val="24"/>
        </w:rPr>
        <w:t>[</w:t>
      </w:r>
      <w:r>
        <w:rPr>
          <w:szCs w:val="24"/>
        </w:rPr>
        <w:t>Am</w:t>
      </w:r>
      <w:r>
        <w:rPr>
          <w:spacing w:val="-1"/>
          <w:szCs w:val="24"/>
        </w:rPr>
        <w:t>a</w:t>
      </w:r>
      <w:r>
        <w:rPr>
          <w:spacing w:val="1"/>
          <w:szCs w:val="24"/>
        </w:rPr>
        <w:t>z</w:t>
      </w:r>
      <w:r>
        <w:rPr>
          <w:szCs w:val="24"/>
        </w:rPr>
        <w:t>on, 2014</w:t>
      </w:r>
      <w:r>
        <w:rPr>
          <w:spacing w:val="2"/>
          <w:szCs w:val="24"/>
        </w:rPr>
        <w:t>].</w:t>
      </w:r>
    </w:p>
    <w:p w:rsidR="002D57A6" w:rsidRDefault="002D57A6">
      <w:pPr>
        <w:spacing w:before="10" w:line="180" w:lineRule="exact"/>
        <w:rPr>
          <w:sz w:val="19"/>
          <w:szCs w:val="19"/>
        </w:rPr>
      </w:pPr>
    </w:p>
    <w:p w:rsidR="002D57A6" w:rsidRDefault="0079255C">
      <w:pPr>
        <w:spacing w:line="276" w:lineRule="auto"/>
        <w:ind w:left="100" w:right="75"/>
        <w:jc w:val="both"/>
        <w:rPr>
          <w:szCs w:val="24"/>
        </w:rPr>
      </w:pPr>
      <w:r>
        <w:rPr>
          <w:szCs w:val="24"/>
        </w:rPr>
        <w:t>A</w:t>
      </w:r>
      <w:r>
        <w:rPr>
          <w:spacing w:val="-12"/>
          <w:szCs w:val="24"/>
        </w:rPr>
        <w:t xml:space="preserve"> </w:t>
      </w:r>
      <w:r>
        <w:rPr>
          <w:spacing w:val="-1"/>
          <w:szCs w:val="24"/>
        </w:rPr>
        <w:t>c</w:t>
      </w:r>
      <w:r>
        <w:rPr>
          <w:szCs w:val="24"/>
        </w:rPr>
        <w:t>omp</w:t>
      </w:r>
      <w:r>
        <w:rPr>
          <w:spacing w:val="1"/>
          <w:szCs w:val="24"/>
        </w:rPr>
        <w:t>l</w:t>
      </w:r>
      <w:r>
        <w:rPr>
          <w:spacing w:val="-1"/>
          <w:szCs w:val="24"/>
        </w:rPr>
        <w:t>e</w:t>
      </w:r>
      <w:r>
        <w:rPr>
          <w:szCs w:val="24"/>
        </w:rPr>
        <w:t>te</w:t>
      </w:r>
      <w:r>
        <w:rPr>
          <w:spacing w:val="-12"/>
          <w:szCs w:val="24"/>
        </w:rPr>
        <w:t xml:space="preserve"> </w:t>
      </w:r>
      <w:r>
        <w:rPr>
          <w:szCs w:val="24"/>
        </w:rPr>
        <w:t>s</w:t>
      </w:r>
      <w:r>
        <w:rPr>
          <w:spacing w:val="-1"/>
          <w:szCs w:val="24"/>
        </w:rPr>
        <w:t>e</w:t>
      </w:r>
      <w:r>
        <w:rPr>
          <w:szCs w:val="24"/>
        </w:rPr>
        <w:t>t</w:t>
      </w:r>
      <w:r>
        <w:rPr>
          <w:spacing w:val="-12"/>
          <w:szCs w:val="24"/>
        </w:rPr>
        <w:t xml:space="preserve"> </w:t>
      </w:r>
      <w:r>
        <w:rPr>
          <w:szCs w:val="24"/>
        </w:rPr>
        <w:t>of</w:t>
      </w:r>
      <w:r>
        <w:rPr>
          <w:spacing w:val="-13"/>
          <w:szCs w:val="24"/>
        </w:rPr>
        <w:t xml:space="preserve"> </w:t>
      </w:r>
      <w:r>
        <w:rPr>
          <w:szCs w:val="24"/>
        </w:rPr>
        <w:t>t</w:t>
      </w:r>
      <w:r>
        <w:rPr>
          <w:spacing w:val="2"/>
          <w:szCs w:val="24"/>
        </w:rPr>
        <w:t>e</w:t>
      </w:r>
      <w:r>
        <w:rPr>
          <w:spacing w:val="-1"/>
          <w:szCs w:val="24"/>
        </w:rPr>
        <w:t>e</w:t>
      </w:r>
      <w:r>
        <w:rPr>
          <w:szCs w:val="24"/>
        </w:rPr>
        <w:t>th</w:t>
      </w:r>
      <w:r>
        <w:rPr>
          <w:spacing w:val="-12"/>
          <w:szCs w:val="24"/>
        </w:rPr>
        <w:t xml:space="preserve"> </w:t>
      </w:r>
      <w:r>
        <w:rPr>
          <w:spacing w:val="2"/>
          <w:szCs w:val="24"/>
        </w:rPr>
        <w:t>w</w:t>
      </w:r>
      <w:r>
        <w:rPr>
          <w:szCs w:val="24"/>
        </w:rPr>
        <w:t>ould</w:t>
      </w:r>
      <w:r>
        <w:rPr>
          <w:spacing w:val="-12"/>
          <w:szCs w:val="24"/>
        </w:rPr>
        <w:t xml:space="preserve"> </w:t>
      </w:r>
      <w:r>
        <w:rPr>
          <w:spacing w:val="-1"/>
          <w:szCs w:val="24"/>
        </w:rPr>
        <w:t>c</w:t>
      </w:r>
      <w:r>
        <w:rPr>
          <w:szCs w:val="24"/>
        </w:rPr>
        <w:t>onsist</w:t>
      </w:r>
      <w:r>
        <w:rPr>
          <w:spacing w:val="-11"/>
          <w:szCs w:val="24"/>
        </w:rPr>
        <w:t xml:space="preserve"> </w:t>
      </w:r>
      <w:r>
        <w:rPr>
          <w:szCs w:val="24"/>
        </w:rPr>
        <w:t>of</w:t>
      </w:r>
      <w:r>
        <w:rPr>
          <w:spacing w:val="-13"/>
          <w:szCs w:val="24"/>
        </w:rPr>
        <w:t xml:space="preserve"> </w:t>
      </w:r>
      <w:r>
        <w:rPr>
          <w:szCs w:val="24"/>
        </w:rPr>
        <w:t>a</w:t>
      </w:r>
      <w:r>
        <w:rPr>
          <w:spacing w:val="-13"/>
          <w:szCs w:val="24"/>
        </w:rPr>
        <w:t xml:space="preserve"> </w:t>
      </w:r>
      <w:r>
        <w:rPr>
          <w:szCs w:val="24"/>
        </w:rPr>
        <w:t>model</w:t>
      </w:r>
      <w:r>
        <w:rPr>
          <w:spacing w:val="-12"/>
          <w:szCs w:val="24"/>
        </w:rPr>
        <w:t xml:space="preserve"> </w:t>
      </w:r>
      <w:r>
        <w:rPr>
          <w:szCs w:val="24"/>
        </w:rPr>
        <w:t>with</w:t>
      </w:r>
      <w:r>
        <w:rPr>
          <w:spacing w:val="-12"/>
          <w:szCs w:val="24"/>
        </w:rPr>
        <w:t xml:space="preserve"> </w:t>
      </w:r>
      <w:r>
        <w:rPr>
          <w:szCs w:val="24"/>
        </w:rPr>
        <w:t>a</w:t>
      </w:r>
      <w:r>
        <w:rPr>
          <w:spacing w:val="-13"/>
          <w:szCs w:val="24"/>
        </w:rPr>
        <w:t xml:space="preserve"> </w:t>
      </w:r>
      <w:r>
        <w:rPr>
          <w:szCs w:val="24"/>
        </w:rPr>
        <w:t>r</w:t>
      </w:r>
      <w:r>
        <w:rPr>
          <w:spacing w:val="-2"/>
          <w:szCs w:val="24"/>
        </w:rPr>
        <w:t>e</w:t>
      </w:r>
      <w:r>
        <w:rPr>
          <w:spacing w:val="-1"/>
          <w:szCs w:val="24"/>
        </w:rPr>
        <w:t>c</w:t>
      </w:r>
      <w:r>
        <w:rPr>
          <w:szCs w:val="24"/>
        </w:rPr>
        <w:t>ta</w:t>
      </w:r>
      <w:r>
        <w:rPr>
          <w:spacing w:val="2"/>
          <w:szCs w:val="24"/>
        </w:rPr>
        <w:t>n</w:t>
      </w:r>
      <w:r>
        <w:rPr>
          <w:spacing w:val="-2"/>
          <w:szCs w:val="24"/>
        </w:rPr>
        <w:t>g</w:t>
      </w:r>
      <w:r>
        <w:rPr>
          <w:szCs w:val="24"/>
        </w:rPr>
        <w:t>ul</w:t>
      </w:r>
      <w:r>
        <w:rPr>
          <w:spacing w:val="2"/>
          <w:szCs w:val="24"/>
        </w:rPr>
        <w:t>a</w:t>
      </w:r>
      <w:r>
        <w:rPr>
          <w:szCs w:val="24"/>
        </w:rPr>
        <w:t>r</w:t>
      </w:r>
      <w:r>
        <w:rPr>
          <w:spacing w:val="-13"/>
          <w:szCs w:val="24"/>
        </w:rPr>
        <w:t xml:space="preserve"> </w:t>
      </w:r>
      <w:r>
        <w:rPr>
          <w:szCs w:val="24"/>
        </w:rPr>
        <w:t>b</w:t>
      </w:r>
      <w:r>
        <w:rPr>
          <w:spacing w:val="-1"/>
          <w:szCs w:val="24"/>
        </w:rPr>
        <w:t>a</w:t>
      </w:r>
      <w:r>
        <w:rPr>
          <w:szCs w:val="24"/>
        </w:rPr>
        <w:t>se</w:t>
      </w:r>
      <w:r>
        <w:rPr>
          <w:spacing w:val="-10"/>
          <w:szCs w:val="24"/>
        </w:rPr>
        <w:t xml:space="preserve"> </w:t>
      </w:r>
      <w:r>
        <w:rPr>
          <w:spacing w:val="-1"/>
          <w:szCs w:val="24"/>
        </w:rPr>
        <w:t>a</w:t>
      </w:r>
      <w:r>
        <w:rPr>
          <w:szCs w:val="24"/>
        </w:rPr>
        <w:t>nd</w:t>
      </w:r>
      <w:r>
        <w:rPr>
          <w:spacing w:val="-10"/>
          <w:szCs w:val="24"/>
        </w:rPr>
        <w:t xml:space="preserve"> </w:t>
      </w:r>
      <w:r>
        <w:rPr>
          <w:szCs w:val="24"/>
        </w:rPr>
        <w:t>a</w:t>
      </w:r>
      <w:r>
        <w:rPr>
          <w:spacing w:val="-13"/>
          <w:szCs w:val="24"/>
        </w:rPr>
        <w:t xml:space="preserve"> </w:t>
      </w:r>
      <w:r>
        <w:rPr>
          <w:szCs w:val="24"/>
        </w:rPr>
        <w:t>model</w:t>
      </w:r>
      <w:r>
        <w:rPr>
          <w:spacing w:val="-12"/>
          <w:szCs w:val="24"/>
        </w:rPr>
        <w:t xml:space="preserve"> </w:t>
      </w:r>
      <w:r>
        <w:rPr>
          <w:szCs w:val="24"/>
        </w:rPr>
        <w:t>with</w:t>
      </w:r>
      <w:r>
        <w:rPr>
          <w:spacing w:val="-12"/>
          <w:szCs w:val="24"/>
        </w:rPr>
        <w:t xml:space="preserve"> </w:t>
      </w:r>
      <w:r>
        <w:rPr>
          <w:szCs w:val="24"/>
        </w:rPr>
        <w:t>a</w:t>
      </w:r>
      <w:r>
        <w:rPr>
          <w:spacing w:val="-13"/>
          <w:szCs w:val="24"/>
        </w:rPr>
        <w:t xml:space="preserve"> </w:t>
      </w:r>
      <w:r>
        <w:rPr>
          <w:spacing w:val="4"/>
          <w:szCs w:val="24"/>
        </w:rPr>
        <w:t>c</w:t>
      </w:r>
      <w:r>
        <w:rPr>
          <w:spacing w:val="-5"/>
          <w:szCs w:val="24"/>
        </w:rPr>
        <w:t>y</w:t>
      </w:r>
      <w:r>
        <w:rPr>
          <w:szCs w:val="24"/>
        </w:rPr>
        <w:t>l</w:t>
      </w:r>
      <w:r>
        <w:rPr>
          <w:spacing w:val="1"/>
          <w:szCs w:val="24"/>
        </w:rPr>
        <w:t>i</w:t>
      </w:r>
      <w:r>
        <w:rPr>
          <w:szCs w:val="24"/>
        </w:rPr>
        <w:t>ndri</w:t>
      </w:r>
      <w:r>
        <w:rPr>
          <w:spacing w:val="-1"/>
          <w:szCs w:val="24"/>
        </w:rPr>
        <w:t>c</w:t>
      </w:r>
      <w:r>
        <w:rPr>
          <w:spacing w:val="1"/>
          <w:szCs w:val="24"/>
        </w:rPr>
        <w:t>a</w:t>
      </w:r>
      <w:r>
        <w:rPr>
          <w:szCs w:val="24"/>
        </w:rPr>
        <w:t>l b</w:t>
      </w:r>
      <w:r>
        <w:rPr>
          <w:spacing w:val="-1"/>
          <w:szCs w:val="24"/>
        </w:rPr>
        <w:t>a</w:t>
      </w:r>
      <w:r>
        <w:rPr>
          <w:szCs w:val="24"/>
        </w:rPr>
        <w:t>se</w:t>
      </w:r>
      <w:r>
        <w:rPr>
          <w:spacing w:val="1"/>
          <w:szCs w:val="24"/>
        </w:rPr>
        <w:t xml:space="preserve"> </w:t>
      </w:r>
      <w:r>
        <w:rPr>
          <w:szCs w:val="24"/>
        </w:rPr>
        <w:t>for</w:t>
      </w:r>
      <w:r>
        <w:rPr>
          <w:spacing w:val="1"/>
          <w:szCs w:val="24"/>
        </w:rPr>
        <w:t xml:space="preserve"> </w:t>
      </w:r>
      <w:r>
        <w:rPr>
          <w:spacing w:val="-1"/>
          <w:szCs w:val="24"/>
        </w:rPr>
        <w:t>a</w:t>
      </w:r>
      <w:r>
        <w:rPr>
          <w:szCs w:val="24"/>
        </w:rPr>
        <w:t>ll</w:t>
      </w:r>
      <w:r>
        <w:rPr>
          <w:spacing w:val="3"/>
          <w:szCs w:val="24"/>
        </w:rPr>
        <w:t xml:space="preserve"> </w:t>
      </w:r>
      <w:r>
        <w:rPr>
          <w:szCs w:val="24"/>
        </w:rPr>
        <w:t>si</w:t>
      </w:r>
      <w:r>
        <w:rPr>
          <w:spacing w:val="3"/>
          <w:szCs w:val="24"/>
        </w:rPr>
        <w:t>x</w:t>
      </w:r>
      <w:r>
        <w:rPr>
          <w:szCs w:val="24"/>
        </w:rPr>
        <w:t>te</w:t>
      </w:r>
      <w:r>
        <w:rPr>
          <w:spacing w:val="-1"/>
          <w:szCs w:val="24"/>
        </w:rPr>
        <w:t>e</w:t>
      </w:r>
      <w:r>
        <w:rPr>
          <w:szCs w:val="24"/>
        </w:rPr>
        <w:t>n</w:t>
      </w:r>
      <w:r>
        <w:rPr>
          <w:spacing w:val="2"/>
          <w:szCs w:val="24"/>
        </w:rPr>
        <w:t xml:space="preserve"> </w:t>
      </w:r>
      <w:r>
        <w:rPr>
          <w:szCs w:val="24"/>
        </w:rPr>
        <w:t>t</w:t>
      </w:r>
      <w:r>
        <w:rPr>
          <w:spacing w:val="2"/>
          <w:szCs w:val="24"/>
        </w:rPr>
        <w:t>o</w:t>
      </w:r>
      <w:r>
        <w:rPr>
          <w:spacing w:val="-2"/>
          <w:szCs w:val="24"/>
        </w:rPr>
        <w:t>o</w:t>
      </w:r>
      <w:r>
        <w:rPr>
          <w:szCs w:val="24"/>
        </w:rPr>
        <w:t xml:space="preserve">th </w:t>
      </w:r>
      <w:r>
        <w:rPr>
          <w:spacing w:val="3"/>
          <w:szCs w:val="24"/>
        </w:rPr>
        <w:t>t</w:t>
      </w:r>
      <w:r>
        <w:rPr>
          <w:spacing w:val="-5"/>
          <w:szCs w:val="24"/>
        </w:rPr>
        <w:t>y</w:t>
      </w:r>
      <w:r>
        <w:rPr>
          <w:szCs w:val="24"/>
        </w:rPr>
        <w:t>p</w:t>
      </w:r>
      <w:r>
        <w:rPr>
          <w:spacing w:val="-1"/>
          <w:szCs w:val="24"/>
        </w:rPr>
        <w:t>e</w:t>
      </w:r>
      <w:r>
        <w:rPr>
          <w:szCs w:val="24"/>
        </w:rPr>
        <w:t>s</w:t>
      </w:r>
      <w:r>
        <w:rPr>
          <w:spacing w:val="2"/>
          <w:szCs w:val="24"/>
        </w:rPr>
        <w:t xml:space="preserve"> </w:t>
      </w:r>
      <w:r>
        <w:rPr>
          <w:szCs w:val="24"/>
        </w:rPr>
        <w:t>for</w:t>
      </w:r>
      <w:r>
        <w:rPr>
          <w:spacing w:val="1"/>
          <w:szCs w:val="24"/>
        </w:rPr>
        <w:t xml:space="preserve"> </w:t>
      </w:r>
      <w:r>
        <w:rPr>
          <w:szCs w:val="24"/>
        </w:rPr>
        <w:t>a</w:t>
      </w:r>
      <w:r>
        <w:rPr>
          <w:spacing w:val="1"/>
          <w:szCs w:val="24"/>
        </w:rPr>
        <w:t xml:space="preserve"> </w:t>
      </w:r>
      <w:r>
        <w:rPr>
          <w:szCs w:val="24"/>
        </w:rPr>
        <w:t>to</w:t>
      </w:r>
      <w:r>
        <w:rPr>
          <w:spacing w:val="1"/>
          <w:szCs w:val="24"/>
        </w:rPr>
        <w:t>t</w:t>
      </w:r>
      <w:r>
        <w:rPr>
          <w:spacing w:val="-1"/>
          <w:szCs w:val="24"/>
        </w:rPr>
        <w:t>a</w:t>
      </w:r>
      <w:r>
        <w:rPr>
          <w:szCs w:val="24"/>
        </w:rPr>
        <w:t>l</w:t>
      </w:r>
      <w:r>
        <w:rPr>
          <w:spacing w:val="3"/>
          <w:szCs w:val="24"/>
        </w:rPr>
        <w:t xml:space="preserve"> </w:t>
      </w:r>
      <w:r>
        <w:rPr>
          <w:szCs w:val="24"/>
        </w:rPr>
        <w:t>of</w:t>
      </w:r>
      <w:r>
        <w:rPr>
          <w:spacing w:val="1"/>
          <w:szCs w:val="24"/>
        </w:rPr>
        <w:t xml:space="preserve"> </w:t>
      </w:r>
      <w:r>
        <w:rPr>
          <w:szCs w:val="24"/>
        </w:rPr>
        <w:t>th</w:t>
      </w:r>
      <w:r>
        <w:rPr>
          <w:spacing w:val="1"/>
          <w:szCs w:val="24"/>
        </w:rPr>
        <w:t>i</w:t>
      </w:r>
      <w:r>
        <w:rPr>
          <w:szCs w:val="24"/>
        </w:rPr>
        <w:t>r</w:t>
      </w:r>
      <w:r>
        <w:rPr>
          <w:spacing w:val="2"/>
          <w:szCs w:val="24"/>
        </w:rPr>
        <w:t>t</w:t>
      </w:r>
      <w:r>
        <w:rPr>
          <w:spacing w:val="-2"/>
          <w:szCs w:val="24"/>
        </w:rPr>
        <w:t>y</w:t>
      </w:r>
      <w:r>
        <w:rPr>
          <w:spacing w:val="2"/>
          <w:szCs w:val="24"/>
        </w:rPr>
        <w:t>-</w:t>
      </w:r>
      <w:r>
        <w:rPr>
          <w:szCs w:val="24"/>
        </w:rPr>
        <w:t>two</w:t>
      </w:r>
      <w:r>
        <w:rPr>
          <w:spacing w:val="2"/>
          <w:szCs w:val="24"/>
        </w:rPr>
        <w:t xml:space="preserve"> </w:t>
      </w:r>
      <w:r>
        <w:rPr>
          <w:szCs w:val="24"/>
        </w:rPr>
        <w:t>models.</w:t>
      </w:r>
      <w:r>
        <w:rPr>
          <w:spacing w:val="3"/>
          <w:szCs w:val="24"/>
        </w:rPr>
        <w:t xml:space="preserve"> </w:t>
      </w:r>
      <w:r>
        <w:rPr>
          <w:szCs w:val="24"/>
        </w:rPr>
        <w:t>The</w:t>
      </w:r>
      <w:r>
        <w:rPr>
          <w:spacing w:val="1"/>
          <w:szCs w:val="24"/>
        </w:rPr>
        <w:t xml:space="preserve"> </w:t>
      </w:r>
      <w:r>
        <w:rPr>
          <w:spacing w:val="-1"/>
          <w:szCs w:val="24"/>
        </w:rPr>
        <w:t>a</w:t>
      </w:r>
      <w:r>
        <w:rPr>
          <w:szCs w:val="24"/>
        </w:rPr>
        <w:t>ppro</w:t>
      </w:r>
      <w:r>
        <w:rPr>
          <w:spacing w:val="1"/>
          <w:szCs w:val="24"/>
        </w:rPr>
        <w:t>x</w:t>
      </w:r>
      <w:r>
        <w:rPr>
          <w:spacing w:val="-2"/>
          <w:szCs w:val="24"/>
        </w:rPr>
        <w:t>i</w:t>
      </w:r>
      <w:r>
        <w:rPr>
          <w:szCs w:val="24"/>
        </w:rPr>
        <w:t>mate</w:t>
      </w:r>
      <w:r>
        <w:rPr>
          <w:spacing w:val="1"/>
          <w:szCs w:val="24"/>
        </w:rPr>
        <w:t xml:space="preserve"> </w:t>
      </w:r>
      <w:r>
        <w:rPr>
          <w:szCs w:val="24"/>
        </w:rPr>
        <w:t>w</w:t>
      </w:r>
      <w:r>
        <w:rPr>
          <w:spacing w:val="-1"/>
          <w:szCs w:val="24"/>
        </w:rPr>
        <w:t>e</w:t>
      </w:r>
      <w:r>
        <w:rPr>
          <w:szCs w:val="24"/>
        </w:rPr>
        <w:t>i</w:t>
      </w:r>
      <w:r>
        <w:rPr>
          <w:spacing w:val="-2"/>
          <w:szCs w:val="24"/>
        </w:rPr>
        <w:t>g</w:t>
      </w:r>
      <w:r>
        <w:rPr>
          <w:szCs w:val="24"/>
        </w:rPr>
        <w:t>ht</w:t>
      </w:r>
      <w:r>
        <w:rPr>
          <w:spacing w:val="3"/>
          <w:szCs w:val="24"/>
        </w:rPr>
        <w:t xml:space="preserve"> </w:t>
      </w:r>
      <w:r>
        <w:rPr>
          <w:szCs w:val="24"/>
        </w:rPr>
        <w:t>of</w:t>
      </w:r>
      <w:r>
        <w:rPr>
          <w:spacing w:val="1"/>
          <w:szCs w:val="24"/>
        </w:rPr>
        <w:t xml:space="preserve"> </w:t>
      </w:r>
      <w:r>
        <w:rPr>
          <w:szCs w:val="24"/>
        </w:rPr>
        <w:t>th</w:t>
      </w:r>
      <w:r>
        <w:rPr>
          <w:spacing w:val="1"/>
          <w:szCs w:val="24"/>
        </w:rPr>
        <w:t>i</w:t>
      </w:r>
      <w:r>
        <w:rPr>
          <w:szCs w:val="24"/>
        </w:rPr>
        <w:t>r</w:t>
      </w:r>
      <w:r>
        <w:rPr>
          <w:spacing w:val="2"/>
          <w:szCs w:val="24"/>
        </w:rPr>
        <w:t>t</w:t>
      </w:r>
      <w:r>
        <w:rPr>
          <w:spacing w:val="-3"/>
          <w:szCs w:val="24"/>
        </w:rPr>
        <w:t>y</w:t>
      </w:r>
      <w:r>
        <w:rPr>
          <w:spacing w:val="-1"/>
          <w:szCs w:val="24"/>
        </w:rPr>
        <w:t>-</w:t>
      </w:r>
      <w:r>
        <w:rPr>
          <w:spacing w:val="3"/>
          <w:szCs w:val="24"/>
        </w:rPr>
        <w:t>t</w:t>
      </w:r>
      <w:r>
        <w:rPr>
          <w:spacing w:val="2"/>
          <w:szCs w:val="24"/>
        </w:rPr>
        <w:t>w</w:t>
      </w:r>
      <w:r>
        <w:rPr>
          <w:szCs w:val="24"/>
        </w:rPr>
        <w:t>o models</w:t>
      </w:r>
      <w:r>
        <w:rPr>
          <w:spacing w:val="2"/>
          <w:szCs w:val="24"/>
        </w:rPr>
        <w:t xml:space="preserve"> </w:t>
      </w:r>
      <w:r>
        <w:rPr>
          <w:spacing w:val="-1"/>
          <w:szCs w:val="24"/>
        </w:rPr>
        <w:t>ca</w:t>
      </w:r>
      <w:r>
        <w:rPr>
          <w:szCs w:val="24"/>
        </w:rPr>
        <w:t>st</w:t>
      </w:r>
      <w:r>
        <w:rPr>
          <w:spacing w:val="3"/>
          <w:szCs w:val="24"/>
        </w:rPr>
        <w:t xml:space="preserve"> </w:t>
      </w:r>
      <w:r>
        <w:rPr>
          <w:szCs w:val="24"/>
        </w:rPr>
        <w:t>in</w:t>
      </w:r>
      <w:r>
        <w:rPr>
          <w:spacing w:val="5"/>
          <w:szCs w:val="24"/>
        </w:rPr>
        <w:t xml:space="preserve"> </w:t>
      </w:r>
      <w:r>
        <w:rPr>
          <w:spacing w:val="-1"/>
          <w:szCs w:val="24"/>
        </w:rPr>
        <w:t>a</w:t>
      </w:r>
      <w:r>
        <w:rPr>
          <w:szCs w:val="24"/>
        </w:rPr>
        <w:t>lu</w:t>
      </w:r>
      <w:r>
        <w:rPr>
          <w:spacing w:val="1"/>
          <w:szCs w:val="24"/>
        </w:rPr>
        <w:t>m</w:t>
      </w:r>
      <w:r>
        <w:rPr>
          <w:szCs w:val="24"/>
        </w:rPr>
        <w:t>inum</w:t>
      </w:r>
      <w:r>
        <w:rPr>
          <w:spacing w:val="3"/>
          <w:szCs w:val="24"/>
        </w:rPr>
        <w:t xml:space="preserve"> </w:t>
      </w:r>
      <w:r>
        <w:rPr>
          <w:szCs w:val="24"/>
        </w:rPr>
        <w:t>is</w:t>
      </w:r>
      <w:r>
        <w:rPr>
          <w:spacing w:val="3"/>
          <w:szCs w:val="24"/>
        </w:rPr>
        <w:t xml:space="preserve"> </w:t>
      </w:r>
      <w:r>
        <w:rPr>
          <w:szCs w:val="24"/>
        </w:rPr>
        <w:t>4.5</w:t>
      </w:r>
      <w:r>
        <w:rPr>
          <w:spacing w:val="2"/>
          <w:szCs w:val="24"/>
        </w:rPr>
        <w:t xml:space="preserve"> </w:t>
      </w:r>
      <w:r>
        <w:rPr>
          <w:szCs w:val="24"/>
        </w:rPr>
        <w:t>lbs.</w:t>
      </w:r>
      <w:r>
        <w:rPr>
          <w:spacing w:val="3"/>
          <w:szCs w:val="24"/>
        </w:rPr>
        <w:t xml:space="preserve"> </w:t>
      </w:r>
      <w:r>
        <w:rPr>
          <w:szCs w:val="24"/>
        </w:rPr>
        <w:t>The</w:t>
      </w:r>
      <w:r>
        <w:rPr>
          <w:spacing w:val="3"/>
          <w:szCs w:val="24"/>
        </w:rPr>
        <w:t xml:space="preserve"> </w:t>
      </w:r>
      <w:r>
        <w:rPr>
          <w:szCs w:val="24"/>
        </w:rPr>
        <w:t>to</w:t>
      </w:r>
      <w:r>
        <w:rPr>
          <w:spacing w:val="1"/>
          <w:szCs w:val="24"/>
        </w:rPr>
        <w:t>t</w:t>
      </w:r>
      <w:r>
        <w:rPr>
          <w:spacing w:val="-1"/>
          <w:szCs w:val="24"/>
        </w:rPr>
        <w:t>a</w:t>
      </w:r>
      <w:r>
        <w:rPr>
          <w:szCs w:val="24"/>
        </w:rPr>
        <w:t>l</w:t>
      </w:r>
      <w:r>
        <w:rPr>
          <w:spacing w:val="3"/>
          <w:szCs w:val="24"/>
        </w:rPr>
        <w:t xml:space="preserve"> </w:t>
      </w:r>
      <w:r>
        <w:rPr>
          <w:spacing w:val="-1"/>
          <w:szCs w:val="24"/>
        </w:rPr>
        <w:t>c</w:t>
      </w:r>
      <w:r>
        <w:rPr>
          <w:szCs w:val="24"/>
        </w:rPr>
        <w:t>ost</w:t>
      </w:r>
      <w:r>
        <w:rPr>
          <w:spacing w:val="5"/>
          <w:szCs w:val="24"/>
        </w:rPr>
        <w:t xml:space="preserve"> </w:t>
      </w:r>
      <w:r>
        <w:rPr>
          <w:szCs w:val="24"/>
        </w:rPr>
        <w:t>of</w:t>
      </w:r>
      <w:r>
        <w:rPr>
          <w:spacing w:val="1"/>
          <w:szCs w:val="24"/>
        </w:rPr>
        <w:t xml:space="preserve"> </w:t>
      </w:r>
      <w:r>
        <w:rPr>
          <w:szCs w:val="24"/>
        </w:rPr>
        <w:t>4.5</w:t>
      </w:r>
      <w:r>
        <w:rPr>
          <w:spacing w:val="7"/>
          <w:szCs w:val="24"/>
        </w:rPr>
        <w:t xml:space="preserve"> </w:t>
      </w:r>
      <w:r>
        <w:rPr>
          <w:szCs w:val="24"/>
        </w:rPr>
        <w:t>lbs</w:t>
      </w:r>
      <w:r>
        <w:rPr>
          <w:spacing w:val="3"/>
          <w:szCs w:val="24"/>
        </w:rPr>
        <w:t xml:space="preserve"> </w:t>
      </w:r>
      <w:r>
        <w:rPr>
          <w:szCs w:val="24"/>
        </w:rPr>
        <w:t>of</w:t>
      </w:r>
      <w:r>
        <w:rPr>
          <w:spacing w:val="4"/>
          <w:szCs w:val="24"/>
        </w:rPr>
        <w:t xml:space="preserve"> </w:t>
      </w:r>
      <w:r>
        <w:rPr>
          <w:spacing w:val="-1"/>
          <w:szCs w:val="24"/>
        </w:rPr>
        <w:t>a</w:t>
      </w:r>
      <w:r>
        <w:rPr>
          <w:szCs w:val="24"/>
        </w:rPr>
        <w:t>lu</w:t>
      </w:r>
      <w:r>
        <w:rPr>
          <w:spacing w:val="1"/>
          <w:szCs w:val="24"/>
        </w:rPr>
        <w:t>m</w:t>
      </w:r>
      <w:r>
        <w:rPr>
          <w:szCs w:val="24"/>
        </w:rPr>
        <w:t>inum</w:t>
      </w:r>
      <w:r>
        <w:rPr>
          <w:spacing w:val="3"/>
          <w:szCs w:val="24"/>
        </w:rPr>
        <w:t xml:space="preserve"> </w:t>
      </w:r>
      <w:r>
        <w:rPr>
          <w:spacing w:val="2"/>
          <w:szCs w:val="24"/>
        </w:rPr>
        <w:t>6</w:t>
      </w:r>
      <w:r>
        <w:rPr>
          <w:szCs w:val="24"/>
        </w:rPr>
        <w:t>061</w:t>
      </w:r>
      <w:r>
        <w:rPr>
          <w:spacing w:val="2"/>
          <w:szCs w:val="24"/>
        </w:rPr>
        <w:t xml:space="preserve"> </w:t>
      </w:r>
      <w:r>
        <w:rPr>
          <w:szCs w:val="24"/>
        </w:rPr>
        <w:t>is</w:t>
      </w:r>
      <w:r>
        <w:rPr>
          <w:spacing w:val="3"/>
          <w:szCs w:val="24"/>
        </w:rPr>
        <w:t xml:space="preserve"> </w:t>
      </w:r>
      <w:r>
        <w:rPr>
          <w:szCs w:val="24"/>
        </w:rPr>
        <w:t>$3.60</w:t>
      </w:r>
      <w:r>
        <w:rPr>
          <w:spacing w:val="5"/>
          <w:szCs w:val="24"/>
        </w:rPr>
        <w:t xml:space="preserve"> </w:t>
      </w:r>
      <w:r>
        <w:rPr>
          <w:spacing w:val="1"/>
          <w:szCs w:val="24"/>
        </w:rPr>
        <w:t>[</w:t>
      </w:r>
      <w:r>
        <w:rPr>
          <w:szCs w:val="24"/>
        </w:rPr>
        <w:t>M.</w:t>
      </w:r>
      <w:r>
        <w:rPr>
          <w:spacing w:val="2"/>
          <w:szCs w:val="24"/>
        </w:rPr>
        <w:t xml:space="preserve"> </w:t>
      </w:r>
      <w:r>
        <w:rPr>
          <w:szCs w:val="24"/>
        </w:rPr>
        <w:t>Vin</w:t>
      </w:r>
      <w:r>
        <w:rPr>
          <w:spacing w:val="-1"/>
          <w:szCs w:val="24"/>
        </w:rPr>
        <w:t>ce</w:t>
      </w:r>
      <w:r>
        <w:rPr>
          <w:szCs w:val="24"/>
        </w:rPr>
        <w:t>n</w:t>
      </w:r>
      <w:r>
        <w:rPr>
          <w:spacing w:val="3"/>
          <w:szCs w:val="24"/>
        </w:rPr>
        <w:t>t</w:t>
      </w:r>
      <w:r>
        <w:rPr>
          <w:szCs w:val="24"/>
        </w:rPr>
        <w:t>,</w:t>
      </w:r>
    </w:p>
    <w:p w:rsidR="002D57A6" w:rsidRDefault="0079255C">
      <w:pPr>
        <w:spacing w:line="276" w:lineRule="auto"/>
        <w:ind w:left="100" w:right="74"/>
        <w:jc w:val="both"/>
        <w:rPr>
          <w:szCs w:val="24"/>
        </w:rPr>
      </w:pPr>
      <w:r>
        <w:rPr>
          <w:szCs w:val="24"/>
        </w:rPr>
        <w:t>2015</w:t>
      </w:r>
      <w:r>
        <w:rPr>
          <w:spacing w:val="2"/>
          <w:szCs w:val="24"/>
        </w:rPr>
        <w:t>]</w:t>
      </w:r>
      <w:r>
        <w:rPr>
          <w:szCs w:val="24"/>
        </w:rPr>
        <w:t>.</w:t>
      </w:r>
      <w:r>
        <w:rPr>
          <w:spacing w:val="-5"/>
          <w:szCs w:val="24"/>
        </w:rPr>
        <w:t xml:space="preserve"> </w:t>
      </w:r>
      <w:r>
        <w:rPr>
          <w:szCs w:val="24"/>
        </w:rPr>
        <w:t>The</w:t>
      </w:r>
      <w:r>
        <w:rPr>
          <w:spacing w:val="-6"/>
          <w:szCs w:val="24"/>
        </w:rPr>
        <w:t xml:space="preserve"> </w:t>
      </w:r>
      <w:r>
        <w:rPr>
          <w:spacing w:val="-1"/>
          <w:szCs w:val="24"/>
        </w:rPr>
        <w:t>c</w:t>
      </w:r>
      <w:r>
        <w:rPr>
          <w:szCs w:val="24"/>
        </w:rPr>
        <w:t>ost</w:t>
      </w:r>
      <w:r>
        <w:rPr>
          <w:spacing w:val="-4"/>
          <w:szCs w:val="24"/>
        </w:rPr>
        <w:t xml:space="preserve"> </w:t>
      </w:r>
      <w:r>
        <w:rPr>
          <w:szCs w:val="24"/>
        </w:rPr>
        <w:t>of</w:t>
      </w:r>
      <w:r>
        <w:rPr>
          <w:spacing w:val="-6"/>
          <w:szCs w:val="24"/>
        </w:rPr>
        <w:t xml:space="preserve"> </w:t>
      </w:r>
      <w:r>
        <w:rPr>
          <w:szCs w:val="24"/>
        </w:rPr>
        <w:t>one</w:t>
      </w:r>
      <w:r>
        <w:rPr>
          <w:spacing w:val="-6"/>
          <w:szCs w:val="24"/>
        </w:rPr>
        <w:t xml:space="preserve"> </w:t>
      </w:r>
      <w:r>
        <w:rPr>
          <w:szCs w:val="24"/>
        </w:rPr>
        <w:t>str</w:t>
      </w:r>
      <w:r>
        <w:rPr>
          <w:spacing w:val="-1"/>
          <w:szCs w:val="24"/>
        </w:rPr>
        <w:t>a</w:t>
      </w:r>
      <w:r>
        <w:rPr>
          <w:szCs w:val="24"/>
        </w:rPr>
        <w:t>in</w:t>
      </w:r>
      <w:r>
        <w:rPr>
          <w:spacing w:val="-4"/>
          <w:szCs w:val="24"/>
        </w:rPr>
        <w:t xml:space="preserve"> </w:t>
      </w:r>
      <w:r>
        <w:rPr>
          <w:spacing w:val="-2"/>
          <w:szCs w:val="24"/>
        </w:rPr>
        <w:t>g</w:t>
      </w:r>
      <w:r>
        <w:rPr>
          <w:spacing w:val="1"/>
          <w:szCs w:val="24"/>
        </w:rPr>
        <w:t>a</w:t>
      </w:r>
      <w:r>
        <w:rPr>
          <w:szCs w:val="24"/>
        </w:rPr>
        <w:t>ge</w:t>
      </w:r>
      <w:r>
        <w:rPr>
          <w:spacing w:val="-6"/>
          <w:szCs w:val="24"/>
        </w:rPr>
        <w:t xml:space="preserve"> </w:t>
      </w:r>
      <w:r>
        <w:rPr>
          <w:szCs w:val="24"/>
        </w:rPr>
        <w:t>is</w:t>
      </w:r>
      <w:r>
        <w:rPr>
          <w:spacing w:val="-4"/>
          <w:szCs w:val="24"/>
        </w:rPr>
        <w:t xml:space="preserve"> </w:t>
      </w:r>
      <w:r>
        <w:rPr>
          <w:szCs w:val="24"/>
        </w:rPr>
        <w:t>$25.50</w:t>
      </w:r>
      <w:r>
        <w:rPr>
          <w:spacing w:val="-4"/>
          <w:szCs w:val="24"/>
        </w:rPr>
        <w:t xml:space="preserve"> </w:t>
      </w:r>
      <w:r>
        <w:rPr>
          <w:szCs w:val="24"/>
        </w:rPr>
        <w:t>whi</w:t>
      </w:r>
      <w:r>
        <w:rPr>
          <w:spacing w:val="-1"/>
          <w:szCs w:val="24"/>
        </w:rPr>
        <w:t>c</w:t>
      </w:r>
      <w:r>
        <w:rPr>
          <w:szCs w:val="24"/>
        </w:rPr>
        <w:t>h</w:t>
      </w:r>
      <w:r>
        <w:rPr>
          <w:spacing w:val="-2"/>
          <w:szCs w:val="24"/>
        </w:rPr>
        <w:t xml:space="preserve"> </w:t>
      </w:r>
      <w:r>
        <w:rPr>
          <w:szCs w:val="24"/>
        </w:rPr>
        <w:t>would</w:t>
      </w:r>
      <w:r>
        <w:rPr>
          <w:spacing w:val="-5"/>
          <w:szCs w:val="24"/>
        </w:rPr>
        <w:t xml:space="preserve"> </w:t>
      </w:r>
      <w:r>
        <w:rPr>
          <w:szCs w:val="24"/>
        </w:rPr>
        <w:t>r</w:t>
      </w:r>
      <w:r>
        <w:rPr>
          <w:spacing w:val="-2"/>
          <w:szCs w:val="24"/>
        </w:rPr>
        <w:t>e</w:t>
      </w:r>
      <w:r>
        <w:rPr>
          <w:szCs w:val="24"/>
        </w:rPr>
        <w:t>sult</w:t>
      </w:r>
      <w:r>
        <w:rPr>
          <w:spacing w:val="-4"/>
          <w:szCs w:val="24"/>
        </w:rPr>
        <w:t xml:space="preserve"> </w:t>
      </w:r>
      <w:r>
        <w:rPr>
          <w:szCs w:val="24"/>
        </w:rPr>
        <w:t>in</w:t>
      </w:r>
      <w:r>
        <w:rPr>
          <w:spacing w:val="-4"/>
          <w:szCs w:val="24"/>
        </w:rPr>
        <w:t xml:space="preserve"> </w:t>
      </w:r>
      <w:r>
        <w:rPr>
          <w:szCs w:val="24"/>
        </w:rPr>
        <w:t>a</w:t>
      </w:r>
      <w:r>
        <w:rPr>
          <w:spacing w:val="-6"/>
          <w:szCs w:val="24"/>
        </w:rPr>
        <w:t xml:space="preserve"> </w:t>
      </w:r>
      <w:r>
        <w:rPr>
          <w:szCs w:val="24"/>
        </w:rPr>
        <w:t>to</w:t>
      </w:r>
      <w:r>
        <w:rPr>
          <w:spacing w:val="1"/>
          <w:szCs w:val="24"/>
        </w:rPr>
        <w:t>t</w:t>
      </w:r>
      <w:r>
        <w:rPr>
          <w:spacing w:val="-1"/>
          <w:szCs w:val="24"/>
        </w:rPr>
        <w:t>a</w:t>
      </w:r>
      <w:r>
        <w:rPr>
          <w:szCs w:val="24"/>
        </w:rPr>
        <w:t>l</w:t>
      </w:r>
      <w:r>
        <w:rPr>
          <w:spacing w:val="-3"/>
          <w:szCs w:val="24"/>
        </w:rPr>
        <w:t xml:space="preserve"> </w:t>
      </w:r>
      <w:r>
        <w:rPr>
          <w:spacing w:val="-1"/>
          <w:szCs w:val="24"/>
        </w:rPr>
        <w:t>c</w:t>
      </w:r>
      <w:r>
        <w:rPr>
          <w:szCs w:val="24"/>
        </w:rPr>
        <w:t>ost</w:t>
      </w:r>
      <w:r>
        <w:rPr>
          <w:spacing w:val="-4"/>
          <w:szCs w:val="24"/>
        </w:rPr>
        <w:t xml:space="preserve"> </w:t>
      </w:r>
      <w:r>
        <w:rPr>
          <w:szCs w:val="24"/>
        </w:rPr>
        <w:t>of</w:t>
      </w:r>
      <w:r>
        <w:rPr>
          <w:spacing w:val="-5"/>
          <w:szCs w:val="24"/>
        </w:rPr>
        <w:t xml:space="preserve"> </w:t>
      </w:r>
      <w:r>
        <w:rPr>
          <w:szCs w:val="24"/>
        </w:rPr>
        <w:t>$816</w:t>
      </w:r>
      <w:r>
        <w:rPr>
          <w:spacing w:val="-5"/>
          <w:szCs w:val="24"/>
        </w:rPr>
        <w:t xml:space="preserve"> </w:t>
      </w:r>
      <w:r>
        <w:rPr>
          <w:szCs w:val="24"/>
        </w:rPr>
        <w:t>for</w:t>
      </w:r>
      <w:r>
        <w:rPr>
          <w:spacing w:val="-6"/>
          <w:szCs w:val="24"/>
        </w:rPr>
        <w:t xml:space="preserve"> </w:t>
      </w:r>
      <w:r>
        <w:rPr>
          <w:szCs w:val="24"/>
        </w:rPr>
        <w:t>a</w:t>
      </w:r>
      <w:r>
        <w:rPr>
          <w:spacing w:val="-6"/>
          <w:szCs w:val="24"/>
        </w:rPr>
        <w:t xml:space="preserve"> </w:t>
      </w:r>
      <w:r>
        <w:rPr>
          <w:szCs w:val="24"/>
        </w:rPr>
        <w:t>full</w:t>
      </w:r>
      <w:r>
        <w:rPr>
          <w:spacing w:val="-5"/>
          <w:szCs w:val="24"/>
        </w:rPr>
        <w:t xml:space="preserve"> </w:t>
      </w:r>
      <w:r>
        <w:rPr>
          <w:szCs w:val="24"/>
        </w:rPr>
        <w:t>s</w:t>
      </w:r>
      <w:r>
        <w:rPr>
          <w:spacing w:val="-1"/>
          <w:szCs w:val="24"/>
        </w:rPr>
        <w:t>e</w:t>
      </w:r>
      <w:r>
        <w:rPr>
          <w:szCs w:val="24"/>
        </w:rPr>
        <w:t>t</w:t>
      </w:r>
      <w:r>
        <w:rPr>
          <w:spacing w:val="-4"/>
          <w:szCs w:val="24"/>
        </w:rPr>
        <w:t xml:space="preserve"> </w:t>
      </w:r>
      <w:r>
        <w:rPr>
          <w:spacing w:val="2"/>
          <w:szCs w:val="24"/>
        </w:rPr>
        <w:t>[</w:t>
      </w:r>
      <w:r>
        <w:rPr>
          <w:szCs w:val="24"/>
        </w:rPr>
        <w:t xml:space="preserve">T. </w:t>
      </w:r>
      <w:r>
        <w:rPr>
          <w:spacing w:val="3"/>
          <w:szCs w:val="24"/>
        </w:rPr>
        <w:t>R</w:t>
      </w:r>
      <w:r>
        <w:rPr>
          <w:spacing w:val="-5"/>
          <w:szCs w:val="24"/>
        </w:rPr>
        <w:t>y</w:t>
      </w:r>
      <w:r>
        <w:rPr>
          <w:spacing w:val="-1"/>
          <w:szCs w:val="24"/>
        </w:rPr>
        <w:t>a</w:t>
      </w:r>
      <w:r>
        <w:rPr>
          <w:szCs w:val="24"/>
        </w:rPr>
        <w:t>n,</w:t>
      </w:r>
      <w:r>
        <w:rPr>
          <w:spacing w:val="2"/>
          <w:szCs w:val="24"/>
        </w:rPr>
        <w:t xml:space="preserve"> </w:t>
      </w:r>
      <w:r>
        <w:rPr>
          <w:szCs w:val="24"/>
        </w:rPr>
        <w:t>2015</w:t>
      </w:r>
      <w:r>
        <w:rPr>
          <w:spacing w:val="2"/>
          <w:szCs w:val="24"/>
        </w:rPr>
        <w:t>]</w:t>
      </w:r>
      <w:r>
        <w:rPr>
          <w:szCs w:val="24"/>
        </w:rPr>
        <w:t>.</w:t>
      </w:r>
      <w:r>
        <w:rPr>
          <w:spacing w:val="2"/>
          <w:szCs w:val="24"/>
        </w:rPr>
        <w:t xml:space="preserve"> </w:t>
      </w:r>
      <w:r>
        <w:rPr>
          <w:szCs w:val="24"/>
        </w:rPr>
        <w:t>The</w:t>
      </w:r>
      <w:r>
        <w:rPr>
          <w:spacing w:val="1"/>
          <w:szCs w:val="24"/>
        </w:rPr>
        <w:t xml:space="preserve"> </w:t>
      </w:r>
      <w:r>
        <w:rPr>
          <w:spacing w:val="-1"/>
          <w:szCs w:val="24"/>
        </w:rPr>
        <w:t>c</w:t>
      </w:r>
      <w:r>
        <w:rPr>
          <w:szCs w:val="24"/>
        </w:rPr>
        <w:t>ost</w:t>
      </w:r>
      <w:r>
        <w:rPr>
          <w:spacing w:val="3"/>
          <w:szCs w:val="24"/>
        </w:rPr>
        <w:t xml:space="preserve"> </w:t>
      </w:r>
      <w:r>
        <w:rPr>
          <w:szCs w:val="24"/>
        </w:rPr>
        <w:t>of</w:t>
      </w:r>
      <w:r>
        <w:rPr>
          <w:spacing w:val="1"/>
          <w:szCs w:val="24"/>
        </w:rPr>
        <w:t xml:space="preserve"> </w:t>
      </w:r>
      <w:r>
        <w:rPr>
          <w:szCs w:val="24"/>
        </w:rPr>
        <w:t>the</w:t>
      </w:r>
      <w:r>
        <w:rPr>
          <w:spacing w:val="2"/>
          <w:szCs w:val="24"/>
        </w:rPr>
        <w:t xml:space="preserve"> </w:t>
      </w:r>
      <w:r>
        <w:rPr>
          <w:szCs w:val="24"/>
        </w:rPr>
        <w:t>str</w:t>
      </w:r>
      <w:r>
        <w:rPr>
          <w:spacing w:val="-1"/>
          <w:szCs w:val="24"/>
        </w:rPr>
        <w:t>a</w:t>
      </w:r>
      <w:r>
        <w:rPr>
          <w:szCs w:val="24"/>
        </w:rPr>
        <w:t>in</w:t>
      </w:r>
      <w:r>
        <w:rPr>
          <w:spacing w:val="3"/>
          <w:szCs w:val="24"/>
        </w:rPr>
        <w:t xml:space="preserve"> </w:t>
      </w:r>
      <w:r>
        <w:rPr>
          <w:szCs w:val="24"/>
        </w:rPr>
        <w:t>ind</w:t>
      </w:r>
      <w:r>
        <w:rPr>
          <w:spacing w:val="1"/>
          <w:szCs w:val="24"/>
        </w:rPr>
        <w:t>i</w:t>
      </w:r>
      <w:r>
        <w:rPr>
          <w:spacing w:val="-1"/>
          <w:szCs w:val="24"/>
        </w:rPr>
        <w:t>ca</w:t>
      </w:r>
      <w:r>
        <w:rPr>
          <w:szCs w:val="24"/>
        </w:rPr>
        <w:t>tor</w:t>
      </w:r>
      <w:r>
        <w:rPr>
          <w:spacing w:val="2"/>
          <w:szCs w:val="24"/>
        </w:rPr>
        <w:t xml:space="preserve"> </w:t>
      </w:r>
      <w:r>
        <w:rPr>
          <w:szCs w:val="24"/>
        </w:rPr>
        <w:t>is</w:t>
      </w:r>
      <w:r>
        <w:rPr>
          <w:spacing w:val="3"/>
          <w:szCs w:val="24"/>
        </w:rPr>
        <w:t xml:space="preserve"> </w:t>
      </w:r>
      <w:r>
        <w:rPr>
          <w:szCs w:val="24"/>
        </w:rPr>
        <w:t>$2,565</w:t>
      </w:r>
      <w:r>
        <w:rPr>
          <w:spacing w:val="2"/>
          <w:szCs w:val="24"/>
        </w:rPr>
        <w:t xml:space="preserve"> </w:t>
      </w:r>
      <w:r>
        <w:rPr>
          <w:spacing w:val="5"/>
          <w:szCs w:val="24"/>
        </w:rPr>
        <w:t>[</w:t>
      </w:r>
      <w:r>
        <w:rPr>
          <w:szCs w:val="24"/>
        </w:rPr>
        <w:t>Di</w:t>
      </w:r>
      <w:r>
        <w:rPr>
          <w:spacing w:val="-2"/>
          <w:szCs w:val="24"/>
        </w:rPr>
        <w:t>g</w:t>
      </w:r>
      <w:r>
        <w:rPr>
          <w:szCs w:val="24"/>
        </w:rPr>
        <w:t>i</w:t>
      </w:r>
      <w:r>
        <w:rPr>
          <w:spacing w:val="-1"/>
          <w:szCs w:val="24"/>
        </w:rPr>
        <w:t>-</w:t>
      </w:r>
      <w:r>
        <w:rPr>
          <w:szCs w:val="24"/>
        </w:rPr>
        <w:t>K</w:t>
      </w:r>
      <w:r>
        <w:rPr>
          <w:spacing w:val="3"/>
          <w:szCs w:val="24"/>
        </w:rPr>
        <w:t>e</w:t>
      </w:r>
      <w:r>
        <w:rPr>
          <w:szCs w:val="24"/>
        </w:rPr>
        <w:t>y</w:t>
      </w:r>
      <w:r>
        <w:rPr>
          <w:spacing w:val="-3"/>
          <w:szCs w:val="24"/>
        </w:rPr>
        <w:t xml:space="preserve"> </w:t>
      </w:r>
      <w:r>
        <w:rPr>
          <w:szCs w:val="24"/>
        </w:rPr>
        <w:t>El</w:t>
      </w:r>
      <w:r>
        <w:rPr>
          <w:spacing w:val="-1"/>
          <w:szCs w:val="24"/>
        </w:rPr>
        <w:t>ec</w:t>
      </w:r>
      <w:r>
        <w:rPr>
          <w:szCs w:val="24"/>
        </w:rPr>
        <w:t>tron</w:t>
      </w:r>
      <w:r>
        <w:rPr>
          <w:spacing w:val="2"/>
          <w:szCs w:val="24"/>
        </w:rPr>
        <w:t>i</w:t>
      </w:r>
      <w:r>
        <w:rPr>
          <w:spacing w:val="-1"/>
          <w:szCs w:val="24"/>
        </w:rPr>
        <w:t>c</w:t>
      </w:r>
      <w:r>
        <w:rPr>
          <w:spacing w:val="1"/>
          <w:szCs w:val="24"/>
        </w:rPr>
        <w:t>s</w:t>
      </w:r>
      <w:r>
        <w:rPr>
          <w:szCs w:val="24"/>
        </w:rPr>
        <w:t>,</w:t>
      </w:r>
      <w:r>
        <w:rPr>
          <w:spacing w:val="2"/>
          <w:szCs w:val="24"/>
        </w:rPr>
        <w:t xml:space="preserve"> </w:t>
      </w:r>
      <w:r>
        <w:rPr>
          <w:szCs w:val="24"/>
        </w:rPr>
        <w:t>2015</w:t>
      </w:r>
      <w:r>
        <w:rPr>
          <w:spacing w:val="1"/>
          <w:szCs w:val="24"/>
        </w:rPr>
        <w:t>]</w:t>
      </w:r>
      <w:r>
        <w:rPr>
          <w:szCs w:val="24"/>
        </w:rPr>
        <w:t>.</w:t>
      </w:r>
      <w:r>
        <w:rPr>
          <w:spacing w:val="3"/>
          <w:szCs w:val="24"/>
        </w:rPr>
        <w:t xml:space="preserve"> </w:t>
      </w:r>
      <w:r>
        <w:rPr>
          <w:szCs w:val="24"/>
        </w:rPr>
        <w:t>A</w:t>
      </w:r>
      <w:r>
        <w:rPr>
          <w:spacing w:val="2"/>
          <w:szCs w:val="24"/>
        </w:rPr>
        <w:t xml:space="preserve"> </w:t>
      </w:r>
      <w:r>
        <w:rPr>
          <w:spacing w:val="3"/>
          <w:szCs w:val="24"/>
        </w:rPr>
        <w:t>m</w:t>
      </w:r>
      <w:r>
        <w:rPr>
          <w:spacing w:val="-7"/>
          <w:szCs w:val="24"/>
        </w:rPr>
        <w:t>y</w:t>
      </w:r>
      <w:r>
        <w:rPr>
          <w:szCs w:val="24"/>
        </w:rPr>
        <w:t>D</w:t>
      </w:r>
      <w:r>
        <w:rPr>
          <w:spacing w:val="1"/>
          <w:szCs w:val="24"/>
        </w:rPr>
        <w:t>A</w:t>
      </w:r>
      <w:r>
        <w:rPr>
          <w:szCs w:val="24"/>
        </w:rPr>
        <w:t>Q</w:t>
      </w:r>
      <w:r>
        <w:rPr>
          <w:spacing w:val="2"/>
          <w:szCs w:val="24"/>
        </w:rPr>
        <w:t xml:space="preserve"> </w:t>
      </w:r>
      <w:r>
        <w:rPr>
          <w:spacing w:val="-2"/>
          <w:szCs w:val="24"/>
        </w:rPr>
        <w:t>B</w:t>
      </w:r>
      <w:r>
        <w:rPr>
          <w:spacing w:val="2"/>
          <w:szCs w:val="24"/>
        </w:rPr>
        <w:t>o</w:t>
      </w:r>
      <w:r>
        <w:rPr>
          <w:szCs w:val="24"/>
        </w:rPr>
        <w:t>x whi</w:t>
      </w:r>
      <w:r>
        <w:rPr>
          <w:spacing w:val="-1"/>
          <w:szCs w:val="24"/>
        </w:rPr>
        <w:t>c</w:t>
      </w:r>
      <w:r>
        <w:rPr>
          <w:szCs w:val="24"/>
        </w:rPr>
        <w:t>h</w:t>
      </w:r>
      <w:r>
        <w:rPr>
          <w:spacing w:val="-14"/>
          <w:szCs w:val="24"/>
        </w:rPr>
        <w:t xml:space="preserve"> </w:t>
      </w:r>
      <w:r>
        <w:rPr>
          <w:szCs w:val="24"/>
        </w:rPr>
        <w:t>is</w:t>
      </w:r>
      <w:r>
        <w:rPr>
          <w:spacing w:val="-14"/>
          <w:szCs w:val="24"/>
        </w:rPr>
        <w:t xml:space="preserve"> </w:t>
      </w:r>
      <w:r>
        <w:rPr>
          <w:szCs w:val="24"/>
        </w:rPr>
        <w:t>r</w:t>
      </w:r>
      <w:r>
        <w:rPr>
          <w:spacing w:val="-2"/>
          <w:szCs w:val="24"/>
        </w:rPr>
        <w:t>e</w:t>
      </w:r>
      <w:r>
        <w:rPr>
          <w:szCs w:val="24"/>
        </w:rPr>
        <w:t>quir</w:t>
      </w:r>
      <w:r>
        <w:rPr>
          <w:spacing w:val="-1"/>
          <w:szCs w:val="24"/>
        </w:rPr>
        <w:t>e</w:t>
      </w:r>
      <w:r>
        <w:rPr>
          <w:szCs w:val="24"/>
        </w:rPr>
        <w:t>d</w:t>
      </w:r>
      <w:r>
        <w:rPr>
          <w:spacing w:val="-14"/>
          <w:szCs w:val="24"/>
        </w:rPr>
        <w:t xml:space="preserve"> </w:t>
      </w:r>
      <w:r>
        <w:rPr>
          <w:szCs w:val="24"/>
        </w:rPr>
        <w:t>to</w:t>
      </w:r>
      <w:r>
        <w:rPr>
          <w:spacing w:val="-14"/>
          <w:szCs w:val="24"/>
        </w:rPr>
        <w:t xml:space="preserve"> </w:t>
      </w:r>
      <w:r>
        <w:rPr>
          <w:szCs w:val="24"/>
        </w:rPr>
        <w:t>s</w:t>
      </w:r>
      <w:r>
        <w:rPr>
          <w:spacing w:val="-1"/>
          <w:szCs w:val="24"/>
        </w:rPr>
        <w:t>e</w:t>
      </w:r>
      <w:r>
        <w:rPr>
          <w:szCs w:val="24"/>
        </w:rPr>
        <w:t>nd</w:t>
      </w:r>
      <w:r>
        <w:rPr>
          <w:spacing w:val="-12"/>
          <w:szCs w:val="24"/>
        </w:rPr>
        <w:t xml:space="preserve"> </w:t>
      </w:r>
      <w:r>
        <w:rPr>
          <w:szCs w:val="24"/>
        </w:rPr>
        <w:t>the</w:t>
      </w:r>
      <w:r>
        <w:rPr>
          <w:spacing w:val="-15"/>
          <w:szCs w:val="24"/>
        </w:rPr>
        <w:t xml:space="preserve"> </w:t>
      </w:r>
      <w:r>
        <w:rPr>
          <w:szCs w:val="24"/>
        </w:rPr>
        <w:t>str</w:t>
      </w:r>
      <w:r>
        <w:rPr>
          <w:spacing w:val="-1"/>
          <w:szCs w:val="24"/>
        </w:rPr>
        <w:t>a</w:t>
      </w:r>
      <w:r>
        <w:rPr>
          <w:szCs w:val="24"/>
        </w:rPr>
        <w:t>in</w:t>
      </w:r>
      <w:r>
        <w:rPr>
          <w:spacing w:val="-14"/>
          <w:szCs w:val="24"/>
        </w:rPr>
        <w:t xml:space="preserve"> </w:t>
      </w:r>
      <w:r>
        <w:rPr>
          <w:szCs w:val="24"/>
        </w:rPr>
        <w:t>g</w:t>
      </w:r>
      <w:r>
        <w:rPr>
          <w:spacing w:val="1"/>
          <w:szCs w:val="24"/>
        </w:rPr>
        <w:t>a</w:t>
      </w:r>
      <w:r>
        <w:rPr>
          <w:spacing w:val="-2"/>
          <w:szCs w:val="24"/>
        </w:rPr>
        <w:t>g</w:t>
      </w:r>
      <w:r>
        <w:rPr>
          <w:szCs w:val="24"/>
        </w:rPr>
        <w:t>e</w:t>
      </w:r>
      <w:r>
        <w:rPr>
          <w:spacing w:val="-15"/>
          <w:szCs w:val="24"/>
        </w:rPr>
        <w:t xml:space="preserve"> </w:t>
      </w:r>
      <w:r>
        <w:rPr>
          <w:szCs w:val="24"/>
        </w:rPr>
        <w:t>s</w:t>
      </w:r>
      <w:r>
        <w:rPr>
          <w:spacing w:val="3"/>
          <w:szCs w:val="24"/>
        </w:rPr>
        <w:t>i</w:t>
      </w:r>
      <w:r>
        <w:rPr>
          <w:spacing w:val="-2"/>
          <w:szCs w:val="24"/>
        </w:rPr>
        <w:t>g</w:t>
      </w:r>
      <w:r>
        <w:rPr>
          <w:szCs w:val="24"/>
        </w:rPr>
        <w:t>n</w:t>
      </w:r>
      <w:r>
        <w:rPr>
          <w:spacing w:val="-1"/>
          <w:szCs w:val="24"/>
        </w:rPr>
        <w:t>a</w:t>
      </w:r>
      <w:r>
        <w:rPr>
          <w:szCs w:val="24"/>
        </w:rPr>
        <w:t>l</w:t>
      </w:r>
      <w:r>
        <w:rPr>
          <w:spacing w:val="-14"/>
          <w:szCs w:val="24"/>
        </w:rPr>
        <w:t xml:space="preserve"> </w:t>
      </w:r>
      <w:r>
        <w:rPr>
          <w:szCs w:val="24"/>
        </w:rPr>
        <w:t>to</w:t>
      </w:r>
      <w:r>
        <w:rPr>
          <w:spacing w:val="-12"/>
          <w:szCs w:val="24"/>
        </w:rPr>
        <w:t xml:space="preserve"> </w:t>
      </w:r>
      <w:r>
        <w:rPr>
          <w:szCs w:val="24"/>
        </w:rPr>
        <w:t>L</w:t>
      </w:r>
      <w:r>
        <w:rPr>
          <w:spacing w:val="-1"/>
          <w:szCs w:val="24"/>
        </w:rPr>
        <w:t>a</w:t>
      </w:r>
      <w:r>
        <w:rPr>
          <w:szCs w:val="24"/>
        </w:rPr>
        <w:t>b</w:t>
      </w:r>
      <w:r>
        <w:rPr>
          <w:spacing w:val="2"/>
          <w:szCs w:val="24"/>
        </w:rPr>
        <w:t>V</w:t>
      </w:r>
      <w:r>
        <w:rPr>
          <w:spacing w:val="-3"/>
          <w:szCs w:val="24"/>
        </w:rPr>
        <w:t>I</w:t>
      </w:r>
      <w:r>
        <w:rPr>
          <w:szCs w:val="24"/>
        </w:rPr>
        <w:t>EW</w:t>
      </w:r>
      <w:r>
        <w:rPr>
          <w:spacing w:val="-12"/>
          <w:szCs w:val="24"/>
        </w:rPr>
        <w:t xml:space="preserve"> </w:t>
      </w:r>
      <w:r>
        <w:rPr>
          <w:spacing w:val="-1"/>
          <w:szCs w:val="24"/>
        </w:rPr>
        <w:t>c</w:t>
      </w:r>
      <w:r>
        <w:rPr>
          <w:szCs w:val="24"/>
        </w:rPr>
        <w:t>osts</w:t>
      </w:r>
      <w:r>
        <w:rPr>
          <w:spacing w:val="-14"/>
          <w:szCs w:val="24"/>
        </w:rPr>
        <w:t xml:space="preserve"> </w:t>
      </w:r>
      <w:r>
        <w:rPr>
          <w:spacing w:val="-1"/>
          <w:szCs w:val="24"/>
        </w:rPr>
        <w:t>a</w:t>
      </w:r>
      <w:r>
        <w:rPr>
          <w:szCs w:val="24"/>
        </w:rPr>
        <w:t>ppro</w:t>
      </w:r>
      <w:r>
        <w:rPr>
          <w:spacing w:val="1"/>
          <w:szCs w:val="24"/>
        </w:rPr>
        <w:t>x</w:t>
      </w:r>
      <w:r>
        <w:rPr>
          <w:szCs w:val="24"/>
        </w:rPr>
        <w:t>i</w:t>
      </w:r>
      <w:r>
        <w:rPr>
          <w:spacing w:val="1"/>
          <w:szCs w:val="24"/>
        </w:rPr>
        <w:t>m</w:t>
      </w:r>
      <w:r>
        <w:rPr>
          <w:spacing w:val="-1"/>
          <w:szCs w:val="24"/>
        </w:rPr>
        <w:t>a</w:t>
      </w:r>
      <w:r>
        <w:rPr>
          <w:szCs w:val="24"/>
        </w:rPr>
        <w:t>te</w:t>
      </w:r>
      <w:r>
        <w:rPr>
          <w:spacing w:val="2"/>
          <w:szCs w:val="24"/>
        </w:rPr>
        <w:t>l</w:t>
      </w:r>
      <w:r>
        <w:rPr>
          <w:szCs w:val="24"/>
        </w:rPr>
        <w:t>y</w:t>
      </w:r>
      <w:r>
        <w:rPr>
          <w:spacing w:val="-18"/>
          <w:szCs w:val="24"/>
        </w:rPr>
        <w:t xml:space="preserve"> </w:t>
      </w:r>
      <w:r>
        <w:rPr>
          <w:szCs w:val="24"/>
        </w:rPr>
        <w:t>$180</w:t>
      </w:r>
      <w:r>
        <w:rPr>
          <w:spacing w:val="-14"/>
          <w:szCs w:val="24"/>
        </w:rPr>
        <w:t xml:space="preserve"> </w:t>
      </w:r>
      <w:r>
        <w:rPr>
          <w:spacing w:val="2"/>
          <w:szCs w:val="24"/>
        </w:rPr>
        <w:t>[</w:t>
      </w:r>
      <w:r>
        <w:rPr>
          <w:spacing w:val="1"/>
          <w:szCs w:val="24"/>
        </w:rPr>
        <w:t>S</w:t>
      </w:r>
      <w:r>
        <w:rPr>
          <w:szCs w:val="24"/>
        </w:rPr>
        <w:t>tud</w:t>
      </w:r>
      <w:r>
        <w:rPr>
          <w:spacing w:val="1"/>
          <w:szCs w:val="24"/>
        </w:rPr>
        <w:t>i</w:t>
      </w:r>
      <w:r>
        <w:rPr>
          <w:spacing w:val="-1"/>
          <w:szCs w:val="24"/>
        </w:rPr>
        <w:t>c</w:t>
      </w:r>
      <w:r>
        <w:rPr>
          <w:szCs w:val="24"/>
        </w:rPr>
        <w:t>a,</w:t>
      </w:r>
      <w:r>
        <w:rPr>
          <w:spacing w:val="-14"/>
          <w:szCs w:val="24"/>
        </w:rPr>
        <w:t xml:space="preserve"> </w:t>
      </w:r>
      <w:r>
        <w:rPr>
          <w:szCs w:val="24"/>
        </w:rPr>
        <w:t>2015</w:t>
      </w:r>
      <w:r>
        <w:rPr>
          <w:spacing w:val="2"/>
          <w:szCs w:val="24"/>
        </w:rPr>
        <w:t>]</w:t>
      </w:r>
      <w:r>
        <w:rPr>
          <w:szCs w:val="24"/>
        </w:rPr>
        <w:t>. A</w:t>
      </w:r>
      <w:r>
        <w:rPr>
          <w:spacing w:val="-5"/>
          <w:szCs w:val="24"/>
        </w:rPr>
        <w:t xml:space="preserve"> </w:t>
      </w:r>
      <w:r>
        <w:rPr>
          <w:szCs w:val="24"/>
        </w:rPr>
        <w:t>student</w:t>
      </w:r>
      <w:r>
        <w:rPr>
          <w:spacing w:val="-5"/>
          <w:szCs w:val="24"/>
        </w:rPr>
        <w:t xml:space="preserve"> </w:t>
      </w:r>
      <w:r>
        <w:rPr>
          <w:szCs w:val="24"/>
        </w:rPr>
        <w:t>Edit</w:t>
      </w:r>
      <w:r>
        <w:rPr>
          <w:spacing w:val="1"/>
          <w:szCs w:val="24"/>
        </w:rPr>
        <w:t>i</w:t>
      </w:r>
      <w:r>
        <w:rPr>
          <w:szCs w:val="24"/>
        </w:rPr>
        <w:t>on</w:t>
      </w:r>
      <w:r>
        <w:rPr>
          <w:spacing w:val="-5"/>
          <w:szCs w:val="24"/>
        </w:rPr>
        <w:t xml:space="preserve"> </w:t>
      </w:r>
      <w:r>
        <w:rPr>
          <w:szCs w:val="24"/>
        </w:rPr>
        <w:t>of</w:t>
      </w:r>
      <w:r>
        <w:rPr>
          <w:spacing w:val="-3"/>
          <w:szCs w:val="24"/>
        </w:rPr>
        <w:t xml:space="preserve"> </w:t>
      </w:r>
      <w:r>
        <w:rPr>
          <w:spacing w:val="-5"/>
          <w:szCs w:val="24"/>
        </w:rPr>
        <w:t>L</w:t>
      </w:r>
      <w:r>
        <w:rPr>
          <w:spacing w:val="-1"/>
          <w:szCs w:val="24"/>
        </w:rPr>
        <w:t>a</w:t>
      </w:r>
      <w:r>
        <w:rPr>
          <w:spacing w:val="2"/>
          <w:szCs w:val="24"/>
        </w:rPr>
        <w:t>bV</w:t>
      </w:r>
      <w:r>
        <w:rPr>
          <w:spacing w:val="-3"/>
          <w:szCs w:val="24"/>
        </w:rPr>
        <w:t>I</w:t>
      </w:r>
      <w:r>
        <w:rPr>
          <w:szCs w:val="24"/>
        </w:rPr>
        <w:t>EW</w:t>
      </w:r>
      <w:r>
        <w:rPr>
          <w:spacing w:val="-4"/>
          <w:szCs w:val="24"/>
        </w:rPr>
        <w:t xml:space="preserve"> </w:t>
      </w:r>
      <w:r>
        <w:rPr>
          <w:spacing w:val="-1"/>
          <w:szCs w:val="24"/>
        </w:rPr>
        <w:t>c</w:t>
      </w:r>
      <w:r>
        <w:rPr>
          <w:szCs w:val="24"/>
        </w:rPr>
        <w:t>osts</w:t>
      </w:r>
      <w:r>
        <w:rPr>
          <w:spacing w:val="-4"/>
          <w:szCs w:val="24"/>
        </w:rPr>
        <w:t xml:space="preserve"> </w:t>
      </w:r>
      <w:r>
        <w:rPr>
          <w:spacing w:val="-1"/>
          <w:szCs w:val="24"/>
        </w:rPr>
        <w:t>a</w:t>
      </w:r>
      <w:r>
        <w:rPr>
          <w:szCs w:val="24"/>
        </w:rPr>
        <w:t>ppro</w:t>
      </w:r>
      <w:r>
        <w:rPr>
          <w:spacing w:val="1"/>
          <w:szCs w:val="24"/>
        </w:rPr>
        <w:t>x</w:t>
      </w:r>
      <w:r>
        <w:rPr>
          <w:szCs w:val="24"/>
        </w:rPr>
        <w:t>i</w:t>
      </w:r>
      <w:r>
        <w:rPr>
          <w:spacing w:val="1"/>
          <w:szCs w:val="24"/>
        </w:rPr>
        <w:t>m</w:t>
      </w:r>
      <w:r>
        <w:rPr>
          <w:spacing w:val="-1"/>
          <w:szCs w:val="24"/>
        </w:rPr>
        <w:t>a</w:t>
      </w:r>
      <w:r>
        <w:rPr>
          <w:szCs w:val="24"/>
        </w:rPr>
        <w:t>te</w:t>
      </w:r>
      <w:r>
        <w:rPr>
          <w:spacing w:val="2"/>
          <w:szCs w:val="24"/>
        </w:rPr>
        <w:t>l</w:t>
      </w:r>
      <w:r>
        <w:rPr>
          <w:szCs w:val="24"/>
        </w:rPr>
        <w:t>y</w:t>
      </w:r>
      <w:r>
        <w:rPr>
          <w:spacing w:val="-10"/>
          <w:szCs w:val="24"/>
        </w:rPr>
        <w:t xml:space="preserve"> </w:t>
      </w:r>
      <w:r>
        <w:rPr>
          <w:szCs w:val="24"/>
        </w:rPr>
        <w:t>$20</w:t>
      </w:r>
      <w:r>
        <w:rPr>
          <w:spacing w:val="-2"/>
          <w:szCs w:val="24"/>
        </w:rPr>
        <w:t xml:space="preserve"> </w:t>
      </w:r>
      <w:r>
        <w:rPr>
          <w:spacing w:val="2"/>
          <w:szCs w:val="24"/>
        </w:rPr>
        <w:t>[</w:t>
      </w:r>
      <w:r>
        <w:rPr>
          <w:spacing w:val="1"/>
          <w:szCs w:val="24"/>
        </w:rPr>
        <w:t>S</w:t>
      </w:r>
      <w:r>
        <w:rPr>
          <w:szCs w:val="24"/>
        </w:rPr>
        <w:t>tud</w:t>
      </w:r>
      <w:r>
        <w:rPr>
          <w:spacing w:val="1"/>
          <w:szCs w:val="24"/>
        </w:rPr>
        <w:t>i</w:t>
      </w:r>
      <w:r>
        <w:rPr>
          <w:spacing w:val="-1"/>
          <w:szCs w:val="24"/>
        </w:rPr>
        <w:t>c</w:t>
      </w:r>
      <w:r>
        <w:rPr>
          <w:szCs w:val="24"/>
        </w:rPr>
        <w:t>a,</w:t>
      </w:r>
      <w:r>
        <w:rPr>
          <w:spacing w:val="-5"/>
          <w:szCs w:val="24"/>
        </w:rPr>
        <w:t xml:space="preserve"> </w:t>
      </w:r>
      <w:r>
        <w:rPr>
          <w:szCs w:val="24"/>
        </w:rPr>
        <w:t>2015</w:t>
      </w:r>
      <w:r>
        <w:rPr>
          <w:spacing w:val="2"/>
          <w:szCs w:val="24"/>
        </w:rPr>
        <w:t>]</w:t>
      </w:r>
      <w:r>
        <w:rPr>
          <w:szCs w:val="24"/>
        </w:rPr>
        <w:t>.</w:t>
      </w:r>
      <w:r>
        <w:rPr>
          <w:spacing w:val="-5"/>
          <w:szCs w:val="24"/>
        </w:rPr>
        <w:t xml:space="preserve"> </w:t>
      </w:r>
      <w:r>
        <w:rPr>
          <w:szCs w:val="24"/>
        </w:rPr>
        <w:t>This</w:t>
      </w:r>
      <w:r>
        <w:rPr>
          <w:spacing w:val="-4"/>
          <w:szCs w:val="24"/>
        </w:rPr>
        <w:t xml:space="preserve"> </w:t>
      </w:r>
      <w:r>
        <w:rPr>
          <w:szCs w:val="24"/>
        </w:rPr>
        <w:t>brin</w:t>
      </w:r>
      <w:r>
        <w:rPr>
          <w:spacing w:val="-3"/>
          <w:szCs w:val="24"/>
        </w:rPr>
        <w:t>g</w:t>
      </w:r>
      <w:r>
        <w:rPr>
          <w:szCs w:val="24"/>
        </w:rPr>
        <w:t>s</w:t>
      </w:r>
      <w:r>
        <w:rPr>
          <w:spacing w:val="-5"/>
          <w:szCs w:val="24"/>
        </w:rPr>
        <w:t xml:space="preserve"> </w:t>
      </w:r>
      <w:r>
        <w:rPr>
          <w:szCs w:val="24"/>
        </w:rPr>
        <w:t>the</w:t>
      </w:r>
      <w:r>
        <w:rPr>
          <w:spacing w:val="-5"/>
          <w:szCs w:val="24"/>
        </w:rPr>
        <w:t xml:space="preserve"> </w:t>
      </w:r>
      <w:r>
        <w:rPr>
          <w:szCs w:val="24"/>
        </w:rPr>
        <w:t>to</w:t>
      </w:r>
      <w:r>
        <w:rPr>
          <w:spacing w:val="1"/>
          <w:szCs w:val="24"/>
        </w:rPr>
        <w:t>t</w:t>
      </w:r>
      <w:r>
        <w:rPr>
          <w:spacing w:val="-1"/>
          <w:szCs w:val="24"/>
        </w:rPr>
        <w:t>a</w:t>
      </w:r>
      <w:r>
        <w:rPr>
          <w:szCs w:val="24"/>
        </w:rPr>
        <w:t>l</w:t>
      </w:r>
      <w:r>
        <w:rPr>
          <w:spacing w:val="-4"/>
          <w:szCs w:val="24"/>
        </w:rPr>
        <w:t xml:space="preserve"> </w:t>
      </w:r>
      <w:r>
        <w:rPr>
          <w:spacing w:val="-1"/>
          <w:szCs w:val="24"/>
        </w:rPr>
        <w:t>c</w:t>
      </w:r>
      <w:r>
        <w:rPr>
          <w:szCs w:val="24"/>
        </w:rPr>
        <w:t>ost</w:t>
      </w:r>
      <w:r>
        <w:rPr>
          <w:spacing w:val="-4"/>
          <w:szCs w:val="24"/>
        </w:rPr>
        <w:t xml:space="preserve"> </w:t>
      </w:r>
      <w:r>
        <w:rPr>
          <w:spacing w:val="1"/>
          <w:szCs w:val="24"/>
        </w:rPr>
        <w:t>f</w:t>
      </w:r>
      <w:r>
        <w:rPr>
          <w:szCs w:val="24"/>
        </w:rPr>
        <w:t>or one</w:t>
      </w:r>
      <w:r>
        <w:rPr>
          <w:spacing w:val="-1"/>
          <w:szCs w:val="24"/>
        </w:rPr>
        <w:t xml:space="preserve"> </w:t>
      </w:r>
      <w:r>
        <w:rPr>
          <w:szCs w:val="24"/>
        </w:rPr>
        <w:t xml:space="preserve">full set not </w:t>
      </w:r>
      <w:r>
        <w:rPr>
          <w:spacing w:val="1"/>
          <w:szCs w:val="24"/>
        </w:rPr>
        <w:t>i</w:t>
      </w:r>
      <w:r>
        <w:rPr>
          <w:szCs w:val="24"/>
        </w:rPr>
        <w:t>n</w:t>
      </w:r>
      <w:r>
        <w:rPr>
          <w:spacing w:val="-1"/>
          <w:szCs w:val="24"/>
        </w:rPr>
        <w:t>c</w:t>
      </w:r>
      <w:r>
        <w:rPr>
          <w:spacing w:val="1"/>
          <w:szCs w:val="24"/>
        </w:rPr>
        <w:t>l</w:t>
      </w:r>
      <w:r>
        <w:rPr>
          <w:szCs w:val="24"/>
        </w:rPr>
        <w:t xml:space="preserve">uding </w:t>
      </w:r>
      <w:r>
        <w:rPr>
          <w:spacing w:val="1"/>
          <w:szCs w:val="24"/>
        </w:rPr>
        <w:t>l</w:t>
      </w:r>
      <w:r>
        <w:rPr>
          <w:spacing w:val="-1"/>
          <w:szCs w:val="24"/>
        </w:rPr>
        <w:t>a</w:t>
      </w:r>
      <w:r>
        <w:rPr>
          <w:szCs w:val="24"/>
        </w:rPr>
        <w:t xml:space="preserve">bor to </w:t>
      </w:r>
      <w:r>
        <w:rPr>
          <w:spacing w:val="-1"/>
          <w:szCs w:val="24"/>
        </w:rPr>
        <w:t>a</w:t>
      </w:r>
      <w:r>
        <w:rPr>
          <w:szCs w:val="24"/>
        </w:rPr>
        <w:t>ppro</w:t>
      </w:r>
      <w:r>
        <w:rPr>
          <w:spacing w:val="1"/>
          <w:szCs w:val="24"/>
        </w:rPr>
        <w:t>x</w:t>
      </w:r>
      <w:r>
        <w:rPr>
          <w:szCs w:val="24"/>
        </w:rPr>
        <w:t>i</w:t>
      </w:r>
      <w:r>
        <w:rPr>
          <w:spacing w:val="1"/>
          <w:szCs w:val="24"/>
        </w:rPr>
        <w:t>m</w:t>
      </w:r>
      <w:r>
        <w:rPr>
          <w:spacing w:val="-1"/>
          <w:szCs w:val="24"/>
        </w:rPr>
        <w:t>a</w:t>
      </w:r>
      <w:r>
        <w:rPr>
          <w:szCs w:val="24"/>
        </w:rPr>
        <w:t>te</w:t>
      </w:r>
      <w:r>
        <w:rPr>
          <w:spacing w:val="2"/>
          <w:szCs w:val="24"/>
        </w:rPr>
        <w:t>l</w:t>
      </w:r>
      <w:r>
        <w:rPr>
          <w:szCs w:val="24"/>
        </w:rPr>
        <w:t>y</w:t>
      </w:r>
      <w:r>
        <w:rPr>
          <w:spacing w:val="-5"/>
          <w:szCs w:val="24"/>
        </w:rPr>
        <w:t xml:space="preserve"> </w:t>
      </w:r>
      <w:r>
        <w:rPr>
          <w:spacing w:val="3"/>
          <w:szCs w:val="24"/>
        </w:rPr>
        <w:t>$</w:t>
      </w:r>
      <w:r>
        <w:rPr>
          <w:szCs w:val="24"/>
        </w:rPr>
        <w:t>3585.</w:t>
      </w:r>
    </w:p>
    <w:p w:rsidR="002D57A6" w:rsidRDefault="002D57A6">
      <w:pPr>
        <w:spacing w:before="3" w:line="200" w:lineRule="exact"/>
      </w:pPr>
    </w:p>
    <w:p w:rsidR="002D57A6" w:rsidRDefault="0079255C">
      <w:pPr>
        <w:spacing w:line="275" w:lineRule="auto"/>
        <w:ind w:left="100" w:right="78"/>
        <w:jc w:val="both"/>
        <w:rPr>
          <w:szCs w:val="24"/>
        </w:rPr>
      </w:pPr>
      <w:r>
        <w:rPr>
          <w:szCs w:val="24"/>
        </w:rPr>
        <w:t>One</w:t>
      </w:r>
      <w:r>
        <w:rPr>
          <w:spacing w:val="4"/>
          <w:szCs w:val="24"/>
        </w:rPr>
        <w:t xml:space="preserve"> </w:t>
      </w:r>
      <w:r>
        <w:rPr>
          <w:szCs w:val="24"/>
        </w:rPr>
        <w:t>full</w:t>
      </w:r>
      <w:r>
        <w:rPr>
          <w:spacing w:val="5"/>
          <w:szCs w:val="24"/>
        </w:rPr>
        <w:t xml:space="preserve"> </w:t>
      </w:r>
      <w:r>
        <w:rPr>
          <w:spacing w:val="2"/>
          <w:szCs w:val="24"/>
        </w:rPr>
        <w:t>s</w:t>
      </w:r>
      <w:r>
        <w:rPr>
          <w:spacing w:val="-1"/>
          <w:szCs w:val="24"/>
        </w:rPr>
        <w:t>e</w:t>
      </w:r>
      <w:r>
        <w:rPr>
          <w:szCs w:val="24"/>
        </w:rPr>
        <w:t>t</w:t>
      </w:r>
      <w:r>
        <w:rPr>
          <w:spacing w:val="5"/>
          <w:szCs w:val="24"/>
        </w:rPr>
        <w:t xml:space="preserve"> </w:t>
      </w:r>
      <w:r>
        <w:rPr>
          <w:szCs w:val="24"/>
        </w:rPr>
        <w:t>would</w:t>
      </w:r>
      <w:r>
        <w:rPr>
          <w:spacing w:val="5"/>
          <w:szCs w:val="24"/>
        </w:rPr>
        <w:t xml:space="preserve"> </w:t>
      </w:r>
      <w:r>
        <w:rPr>
          <w:spacing w:val="2"/>
          <w:szCs w:val="24"/>
        </w:rPr>
        <w:t>b</w:t>
      </w:r>
      <w:r>
        <w:rPr>
          <w:szCs w:val="24"/>
        </w:rPr>
        <w:t>e</w:t>
      </w:r>
      <w:r>
        <w:rPr>
          <w:spacing w:val="4"/>
          <w:szCs w:val="24"/>
        </w:rPr>
        <w:t xml:space="preserve"> </w:t>
      </w:r>
      <w:r>
        <w:rPr>
          <w:szCs w:val="24"/>
        </w:rPr>
        <w:t>u</w:t>
      </w:r>
      <w:r>
        <w:rPr>
          <w:spacing w:val="2"/>
          <w:szCs w:val="24"/>
        </w:rPr>
        <w:t>s</w:t>
      </w:r>
      <w:r>
        <w:rPr>
          <w:spacing w:val="-1"/>
          <w:szCs w:val="24"/>
        </w:rPr>
        <w:t>e</w:t>
      </w:r>
      <w:r>
        <w:rPr>
          <w:szCs w:val="24"/>
        </w:rPr>
        <w:t>ful</w:t>
      </w:r>
      <w:r>
        <w:rPr>
          <w:spacing w:val="5"/>
          <w:szCs w:val="24"/>
        </w:rPr>
        <w:t xml:space="preserve"> </w:t>
      </w:r>
      <w:r>
        <w:rPr>
          <w:szCs w:val="24"/>
        </w:rPr>
        <w:t>f</w:t>
      </w:r>
      <w:r>
        <w:rPr>
          <w:spacing w:val="1"/>
          <w:szCs w:val="24"/>
        </w:rPr>
        <w:t>o</w:t>
      </w:r>
      <w:r>
        <w:rPr>
          <w:szCs w:val="24"/>
        </w:rPr>
        <w:t>r</w:t>
      </w:r>
      <w:r>
        <w:rPr>
          <w:spacing w:val="4"/>
          <w:szCs w:val="24"/>
        </w:rPr>
        <w:t xml:space="preserve"> </w:t>
      </w:r>
      <w:r>
        <w:rPr>
          <w:szCs w:val="24"/>
        </w:rPr>
        <w:t>a</w:t>
      </w:r>
      <w:r>
        <w:rPr>
          <w:spacing w:val="6"/>
          <w:szCs w:val="24"/>
        </w:rPr>
        <w:t xml:space="preserve"> </w:t>
      </w:r>
      <w:r>
        <w:rPr>
          <w:spacing w:val="-1"/>
          <w:szCs w:val="24"/>
        </w:rPr>
        <w:t>c</w:t>
      </w:r>
      <w:r>
        <w:rPr>
          <w:szCs w:val="24"/>
        </w:rPr>
        <w:t>lass</w:t>
      </w:r>
      <w:r>
        <w:rPr>
          <w:spacing w:val="7"/>
          <w:szCs w:val="24"/>
        </w:rPr>
        <w:t xml:space="preserve"> </w:t>
      </w:r>
      <w:r>
        <w:rPr>
          <w:szCs w:val="24"/>
        </w:rPr>
        <w:t>of</w:t>
      </w:r>
      <w:r>
        <w:rPr>
          <w:spacing w:val="6"/>
          <w:szCs w:val="24"/>
        </w:rPr>
        <w:t xml:space="preserve"> </w:t>
      </w:r>
      <w:r>
        <w:rPr>
          <w:szCs w:val="24"/>
        </w:rPr>
        <w:t>fi</w:t>
      </w:r>
      <w:r>
        <w:rPr>
          <w:spacing w:val="-1"/>
          <w:szCs w:val="24"/>
        </w:rPr>
        <w:t>f</w:t>
      </w:r>
      <w:r>
        <w:rPr>
          <w:spacing w:val="5"/>
          <w:szCs w:val="24"/>
        </w:rPr>
        <w:t>t</w:t>
      </w:r>
      <w:r>
        <w:rPr>
          <w:szCs w:val="24"/>
        </w:rPr>
        <w:t xml:space="preserve">y </w:t>
      </w:r>
      <w:r>
        <w:rPr>
          <w:spacing w:val="2"/>
          <w:szCs w:val="24"/>
        </w:rPr>
        <w:t>d</w:t>
      </w:r>
      <w:r>
        <w:rPr>
          <w:spacing w:val="-1"/>
          <w:szCs w:val="24"/>
        </w:rPr>
        <w:t>e</w:t>
      </w:r>
      <w:r>
        <w:rPr>
          <w:szCs w:val="24"/>
        </w:rPr>
        <w:t>ntal</w:t>
      </w:r>
      <w:r>
        <w:rPr>
          <w:spacing w:val="5"/>
          <w:szCs w:val="24"/>
        </w:rPr>
        <w:t xml:space="preserve"> </w:t>
      </w:r>
      <w:r>
        <w:rPr>
          <w:szCs w:val="24"/>
        </w:rPr>
        <w:t>students</w:t>
      </w:r>
      <w:r>
        <w:rPr>
          <w:spacing w:val="5"/>
          <w:szCs w:val="24"/>
        </w:rPr>
        <w:t xml:space="preserve"> </w:t>
      </w:r>
      <w:r>
        <w:rPr>
          <w:szCs w:val="24"/>
        </w:rPr>
        <w:t>to</w:t>
      </w:r>
      <w:r>
        <w:rPr>
          <w:spacing w:val="5"/>
          <w:szCs w:val="24"/>
        </w:rPr>
        <w:t xml:space="preserve"> </w:t>
      </w:r>
      <w:r>
        <w:rPr>
          <w:szCs w:val="24"/>
        </w:rPr>
        <w:t>u</w:t>
      </w:r>
      <w:r>
        <w:rPr>
          <w:spacing w:val="2"/>
          <w:szCs w:val="24"/>
        </w:rPr>
        <w:t>s</w:t>
      </w:r>
      <w:r>
        <w:rPr>
          <w:szCs w:val="24"/>
        </w:rPr>
        <w:t>e</w:t>
      </w:r>
      <w:r>
        <w:rPr>
          <w:spacing w:val="4"/>
          <w:szCs w:val="24"/>
        </w:rPr>
        <w:t xml:space="preserve"> </w:t>
      </w:r>
      <w:r>
        <w:rPr>
          <w:spacing w:val="-1"/>
          <w:szCs w:val="24"/>
        </w:rPr>
        <w:t>a</w:t>
      </w:r>
      <w:r>
        <w:rPr>
          <w:szCs w:val="24"/>
        </w:rPr>
        <w:t>l</w:t>
      </w:r>
      <w:r>
        <w:rPr>
          <w:spacing w:val="3"/>
          <w:szCs w:val="24"/>
        </w:rPr>
        <w:t>o</w:t>
      </w:r>
      <w:r>
        <w:rPr>
          <w:szCs w:val="24"/>
        </w:rPr>
        <w:t>n</w:t>
      </w:r>
      <w:r>
        <w:rPr>
          <w:spacing w:val="-2"/>
          <w:szCs w:val="24"/>
        </w:rPr>
        <w:t>g</w:t>
      </w:r>
      <w:r>
        <w:rPr>
          <w:szCs w:val="24"/>
        </w:rPr>
        <w:t>side</w:t>
      </w:r>
      <w:r>
        <w:rPr>
          <w:spacing w:val="14"/>
          <w:szCs w:val="24"/>
        </w:rPr>
        <w:t xml:space="preserve"> </w:t>
      </w:r>
      <w:r>
        <w:rPr>
          <w:szCs w:val="24"/>
        </w:rPr>
        <w:t>the</w:t>
      </w:r>
      <w:r>
        <w:rPr>
          <w:spacing w:val="7"/>
          <w:szCs w:val="24"/>
        </w:rPr>
        <w:t xml:space="preserve"> </w:t>
      </w:r>
      <w:r>
        <w:rPr>
          <w:spacing w:val="-1"/>
          <w:szCs w:val="24"/>
        </w:rPr>
        <w:t>c</w:t>
      </w:r>
      <w:r>
        <w:rPr>
          <w:szCs w:val="24"/>
        </w:rPr>
        <w:t>ur</w:t>
      </w:r>
      <w:r>
        <w:rPr>
          <w:spacing w:val="1"/>
          <w:szCs w:val="24"/>
        </w:rPr>
        <w:t>r</w:t>
      </w:r>
      <w:r>
        <w:rPr>
          <w:spacing w:val="-1"/>
          <w:szCs w:val="24"/>
        </w:rPr>
        <w:t>e</w:t>
      </w:r>
      <w:r>
        <w:rPr>
          <w:szCs w:val="24"/>
        </w:rPr>
        <w:t>nt</w:t>
      </w:r>
      <w:r>
        <w:rPr>
          <w:spacing w:val="5"/>
          <w:szCs w:val="24"/>
        </w:rPr>
        <w:t xml:space="preserve"> </w:t>
      </w:r>
      <w:r>
        <w:rPr>
          <w:szCs w:val="24"/>
        </w:rPr>
        <w:t>mode</w:t>
      </w:r>
      <w:r>
        <w:rPr>
          <w:spacing w:val="2"/>
          <w:szCs w:val="24"/>
        </w:rPr>
        <w:t>l</w:t>
      </w:r>
      <w:r>
        <w:rPr>
          <w:szCs w:val="24"/>
        </w:rPr>
        <w:t>s. Ho</w:t>
      </w:r>
      <w:r>
        <w:rPr>
          <w:spacing w:val="-1"/>
          <w:szCs w:val="24"/>
        </w:rPr>
        <w:t>we</w:t>
      </w:r>
      <w:r>
        <w:rPr>
          <w:szCs w:val="24"/>
        </w:rPr>
        <w:t>v</w:t>
      </w:r>
      <w:r>
        <w:rPr>
          <w:spacing w:val="1"/>
          <w:szCs w:val="24"/>
        </w:rPr>
        <w:t>e</w:t>
      </w:r>
      <w:r>
        <w:rPr>
          <w:szCs w:val="24"/>
        </w:rPr>
        <w:t>r,</w:t>
      </w:r>
      <w:r>
        <w:rPr>
          <w:spacing w:val="4"/>
          <w:szCs w:val="24"/>
        </w:rPr>
        <w:t xml:space="preserve"> </w:t>
      </w:r>
      <w:r>
        <w:rPr>
          <w:szCs w:val="24"/>
        </w:rPr>
        <w:t>with</w:t>
      </w:r>
      <w:r>
        <w:rPr>
          <w:spacing w:val="5"/>
          <w:szCs w:val="24"/>
        </w:rPr>
        <w:t xml:space="preserve"> </w:t>
      </w:r>
      <w:r>
        <w:rPr>
          <w:szCs w:val="24"/>
        </w:rPr>
        <w:t>one</w:t>
      </w:r>
      <w:r>
        <w:rPr>
          <w:spacing w:val="4"/>
          <w:szCs w:val="24"/>
        </w:rPr>
        <w:t xml:space="preserve"> </w:t>
      </w:r>
      <w:r>
        <w:rPr>
          <w:szCs w:val="24"/>
        </w:rPr>
        <w:t>st</w:t>
      </w:r>
      <w:r>
        <w:rPr>
          <w:spacing w:val="2"/>
          <w:szCs w:val="24"/>
        </w:rPr>
        <w:t>r</w:t>
      </w:r>
      <w:r>
        <w:rPr>
          <w:spacing w:val="-1"/>
          <w:szCs w:val="24"/>
        </w:rPr>
        <w:t>a</w:t>
      </w:r>
      <w:r>
        <w:rPr>
          <w:szCs w:val="24"/>
        </w:rPr>
        <w:t>in</w:t>
      </w:r>
      <w:r>
        <w:rPr>
          <w:spacing w:val="5"/>
          <w:szCs w:val="24"/>
        </w:rPr>
        <w:t xml:space="preserve"> </w:t>
      </w:r>
      <w:r>
        <w:rPr>
          <w:szCs w:val="24"/>
        </w:rPr>
        <w:t>ind</w:t>
      </w:r>
      <w:r>
        <w:rPr>
          <w:spacing w:val="1"/>
          <w:szCs w:val="24"/>
        </w:rPr>
        <w:t>i</w:t>
      </w:r>
      <w:r>
        <w:rPr>
          <w:spacing w:val="-1"/>
          <w:szCs w:val="24"/>
        </w:rPr>
        <w:t>ca</w:t>
      </w:r>
      <w:r>
        <w:rPr>
          <w:szCs w:val="24"/>
        </w:rPr>
        <w:t>tor</w:t>
      </w:r>
      <w:r>
        <w:rPr>
          <w:spacing w:val="5"/>
          <w:szCs w:val="24"/>
        </w:rPr>
        <w:t xml:space="preserve"> </w:t>
      </w:r>
      <w:r>
        <w:rPr>
          <w:spacing w:val="-1"/>
          <w:szCs w:val="24"/>
        </w:rPr>
        <w:t>a</w:t>
      </w:r>
      <w:r>
        <w:rPr>
          <w:szCs w:val="24"/>
        </w:rPr>
        <w:t>nd</w:t>
      </w:r>
      <w:r>
        <w:rPr>
          <w:spacing w:val="5"/>
          <w:szCs w:val="24"/>
        </w:rPr>
        <w:t xml:space="preserve"> </w:t>
      </w:r>
      <w:r>
        <w:rPr>
          <w:szCs w:val="24"/>
        </w:rPr>
        <w:t>o</w:t>
      </w:r>
      <w:r>
        <w:rPr>
          <w:spacing w:val="2"/>
          <w:szCs w:val="24"/>
        </w:rPr>
        <w:t>n</w:t>
      </w:r>
      <w:r>
        <w:rPr>
          <w:szCs w:val="24"/>
        </w:rPr>
        <w:t>e</w:t>
      </w:r>
      <w:r>
        <w:rPr>
          <w:spacing w:val="4"/>
          <w:szCs w:val="24"/>
        </w:rPr>
        <w:t xml:space="preserve"> </w:t>
      </w:r>
      <w:r>
        <w:rPr>
          <w:spacing w:val="5"/>
          <w:szCs w:val="24"/>
        </w:rPr>
        <w:t>m</w:t>
      </w:r>
      <w:r>
        <w:rPr>
          <w:spacing w:val="-1"/>
          <w:szCs w:val="24"/>
        </w:rPr>
        <w:t>y</w:t>
      </w:r>
      <w:r>
        <w:rPr>
          <w:spacing w:val="2"/>
          <w:szCs w:val="24"/>
        </w:rPr>
        <w:t>D</w:t>
      </w:r>
      <w:r>
        <w:rPr>
          <w:szCs w:val="24"/>
        </w:rPr>
        <w:t>AQ</w:t>
      </w:r>
      <w:r>
        <w:rPr>
          <w:spacing w:val="4"/>
          <w:szCs w:val="24"/>
        </w:rPr>
        <w:t xml:space="preserve"> </w:t>
      </w:r>
      <w:r>
        <w:rPr>
          <w:spacing w:val="-2"/>
          <w:szCs w:val="24"/>
        </w:rPr>
        <w:t>B</w:t>
      </w:r>
      <w:r>
        <w:rPr>
          <w:szCs w:val="24"/>
        </w:rPr>
        <w:t>o</w:t>
      </w:r>
      <w:r>
        <w:rPr>
          <w:spacing w:val="2"/>
          <w:szCs w:val="24"/>
        </w:rPr>
        <w:t>x</w:t>
      </w:r>
      <w:r>
        <w:rPr>
          <w:szCs w:val="24"/>
        </w:rPr>
        <w:t>,</w:t>
      </w:r>
      <w:r>
        <w:rPr>
          <w:spacing w:val="5"/>
          <w:szCs w:val="24"/>
        </w:rPr>
        <w:t xml:space="preserve"> </w:t>
      </w:r>
      <w:r>
        <w:rPr>
          <w:szCs w:val="24"/>
        </w:rPr>
        <w:t>on</w:t>
      </w:r>
      <w:r>
        <w:rPr>
          <w:spacing w:val="3"/>
          <w:szCs w:val="24"/>
        </w:rPr>
        <w:t>l</w:t>
      </w:r>
      <w:r>
        <w:rPr>
          <w:szCs w:val="24"/>
        </w:rPr>
        <w:t>y o</w:t>
      </w:r>
      <w:r>
        <w:rPr>
          <w:spacing w:val="2"/>
          <w:szCs w:val="24"/>
        </w:rPr>
        <w:t>n</w:t>
      </w:r>
      <w:r>
        <w:rPr>
          <w:szCs w:val="24"/>
        </w:rPr>
        <w:t>e</w:t>
      </w:r>
      <w:r>
        <w:rPr>
          <w:spacing w:val="4"/>
          <w:szCs w:val="24"/>
        </w:rPr>
        <w:t xml:space="preserve"> </w:t>
      </w:r>
      <w:r>
        <w:rPr>
          <w:szCs w:val="24"/>
        </w:rPr>
        <w:t>stud</w:t>
      </w:r>
      <w:r>
        <w:rPr>
          <w:spacing w:val="2"/>
          <w:szCs w:val="24"/>
        </w:rPr>
        <w:t>e</w:t>
      </w:r>
      <w:r>
        <w:rPr>
          <w:szCs w:val="24"/>
        </w:rPr>
        <w:t>nt</w:t>
      </w:r>
      <w:r>
        <w:rPr>
          <w:spacing w:val="5"/>
          <w:szCs w:val="24"/>
        </w:rPr>
        <w:t xml:space="preserve"> </w:t>
      </w:r>
      <w:r>
        <w:rPr>
          <w:szCs w:val="24"/>
        </w:rPr>
        <w:t>would</w:t>
      </w:r>
      <w:r>
        <w:rPr>
          <w:spacing w:val="5"/>
          <w:szCs w:val="24"/>
        </w:rPr>
        <w:t xml:space="preserve"> </w:t>
      </w:r>
      <w:r>
        <w:rPr>
          <w:szCs w:val="24"/>
        </w:rPr>
        <w:t>be</w:t>
      </w:r>
      <w:r>
        <w:rPr>
          <w:spacing w:val="4"/>
          <w:szCs w:val="24"/>
        </w:rPr>
        <w:t xml:space="preserve"> </w:t>
      </w:r>
      <w:r>
        <w:rPr>
          <w:spacing w:val="-1"/>
          <w:szCs w:val="24"/>
        </w:rPr>
        <w:t>a</w:t>
      </w:r>
      <w:r>
        <w:rPr>
          <w:szCs w:val="24"/>
        </w:rPr>
        <w:t>ble</w:t>
      </w:r>
      <w:r>
        <w:rPr>
          <w:spacing w:val="4"/>
          <w:szCs w:val="24"/>
        </w:rPr>
        <w:t xml:space="preserve"> </w:t>
      </w:r>
      <w:r>
        <w:rPr>
          <w:szCs w:val="24"/>
        </w:rPr>
        <w:t>to</w:t>
      </w:r>
      <w:r>
        <w:rPr>
          <w:spacing w:val="5"/>
          <w:szCs w:val="24"/>
        </w:rPr>
        <w:t xml:space="preserve"> </w:t>
      </w:r>
      <w:r>
        <w:rPr>
          <w:szCs w:val="24"/>
        </w:rPr>
        <w:t>u</w:t>
      </w:r>
      <w:r>
        <w:rPr>
          <w:spacing w:val="2"/>
          <w:szCs w:val="24"/>
        </w:rPr>
        <w:t>s</w:t>
      </w:r>
      <w:r>
        <w:rPr>
          <w:szCs w:val="24"/>
        </w:rPr>
        <w:t>e</w:t>
      </w:r>
      <w:r>
        <w:rPr>
          <w:spacing w:val="4"/>
          <w:szCs w:val="24"/>
        </w:rPr>
        <w:t xml:space="preserve"> </w:t>
      </w:r>
      <w:r>
        <w:rPr>
          <w:spacing w:val="3"/>
          <w:szCs w:val="24"/>
        </w:rPr>
        <w:t>t</w:t>
      </w:r>
      <w:r>
        <w:rPr>
          <w:szCs w:val="24"/>
        </w:rPr>
        <w:t>he d</w:t>
      </w:r>
      <w:r>
        <w:rPr>
          <w:spacing w:val="-1"/>
          <w:szCs w:val="24"/>
        </w:rPr>
        <w:t>e</w:t>
      </w:r>
      <w:r>
        <w:rPr>
          <w:szCs w:val="24"/>
        </w:rPr>
        <w:t>vice</w:t>
      </w:r>
      <w:r>
        <w:rPr>
          <w:spacing w:val="3"/>
          <w:szCs w:val="24"/>
        </w:rPr>
        <w:t xml:space="preserve"> </w:t>
      </w:r>
      <w:r>
        <w:rPr>
          <w:spacing w:val="-1"/>
          <w:szCs w:val="24"/>
        </w:rPr>
        <w:t>a</w:t>
      </w:r>
      <w:r>
        <w:rPr>
          <w:szCs w:val="24"/>
        </w:rPr>
        <w:t>t</w:t>
      </w:r>
      <w:r>
        <w:rPr>
          <w:spacing w:val="5"/>
          <w:szCs w:val="24"/>
        </w:rPr>
        <w:t xml:space="preserve"> </w:t>
      </w:r>
      <w:r>
        <w:rPr>
          <w:szCs w:val="24"/>
        </w:rPr>
        <w:t>a</w:t>
      </w:r>
      <w:r>
        <w:rPr>
          <w:spacing w:val="4"/>
          <w:szCs w:val="24"/>
        </w:rPr>
        <w:t xml:space="preserve"> </w:t>
      </w:r>
      <w:r>
        <w:rPr>
          <w:szCs w:val="24"/>
        </w:rPr>
        <w:t>t</w:t>
      </w:r>
      <w:r>
        <w:rPr>
          <w:spacing w:val="1"/>
          <w:szCs w:val="24"/>
        </w:rPr>
        <w:t>i</w:t>
      </w:r>
      <w:r>
        <w:rPr>
          <w:szCs w:val="24"/>
        </w:rPr>
        <w:t>me.</w:t>
      </w:r>
      <w:r>
        <w:rPr>
          <w:spacing w:val="4"/>
          <w:szCs w:val="24"/>
        </w:rPr>
        <w:t xml:space="preserve"> </w:t>
      </w:r>
      <w:r>
        <w:rPr>
          <w:szCs w:val="24"/>
        </w:rPr>
        <w:t>The</w:t>
      </w:r>
      <w:r>
        <w:rPr>
          <w:spacing w:val="4"/>
          <w:szCs w:val="24"/>
        </w:rPr>
        <w:t xml:space="preserve"> </w:t>
      </w:r>
      <w:r>
        <w:rPr>
          <w:spacing w:val="-1"/>
          <w:szCs w:val="24"/>
        </w:rPr>
        <w:t>c</w:t>
      </w:r>
      <w:r>
        <w:rPr>
          <w:szCs w:val="24"/>
        </w:rPr>
        <w:t>ost</w:t>
      </w:r>
      <w:r>
        <w:rPr>
          <w:spacing w:val="5"/>
          <w:szCs w:val="24"/>
        </w:rPr>
        <w:t xml:space="preserve"> </w:t>
      </w:r>
      <w:r>
        <w:rPr>
          <w:spacing w:val="-1"/>
          <w:szCs w:val="24"/>
        </w:rPr>
        <w:t>c</w:t>
      </w:r>
      <w:r>
        <w:rPr>
          <w:szCs w:val="24"/>
        </w:rPr>
        <w:t>ould</w:t>
      </w:r>
      <w:r>
        <w:rPr>
          <w:spacing w:val="5"/>
          <w:szCs w:val="24"/>
        </w:rPr>
        <w:t xml:space="preserve"> </w:t>
      </w:r>
      <w:r>
        <w:rPr>
          <w:szCs w:val="24"/>
        </w:rPr>
        <w:t>be</w:t>
      </w:r>
      <w:r>
        <w:rPr>
          <w:spacing w:val="4"/>
          <w:szCs w:val="24"/>
        </w:rPr>
        <w:t xml:space="preserve"> </w:t>
      </w:r>
      <w:r>
        <w:rPr>
          <w:szCs w:val="24"/>
        </w:rPr>
        <w:t>si</w:t>
      </w:r>
      <w:r>
        <w:rPr>
          <w:spacing w:val="-2"/>
          <w:szCs w:val="24"/>
        </w:rPr>
        <w:t>g</w:t>
      </w:r>
      <w:r>
        <w:rPr>
          <w:szCs w:val="24"/>
        </w:rPr>
        <w:t>nifi</w:t>
      </w:r>
      <w:r>
        <w:rPr>
          <w:spacing w:val="-1"/>
          <w:szCs w:val="24"/>
        </w:rPr>
        <w:t>ca</w:t>
      </w:r>
      <w:r>
        <w:rPr>
          <w:szCs w:val="24"/>
        </w:rPr>
        <w:t>nt</w:t>
      </w:r>
      <w:r>
        <w:rPr>
          <w:spacing w:val="3"/>
          <w:szCs w:val="24"/>
        </w:rPr>
        <w:t>l</w:t>
      </w:r>
      <w:r>
        <w:rPr>
          <w:szCs w:val="24"/>
        </w:rPr>
        <w:t xml:space="preserve">y </w:t>
      </w:r>
      <w:r>
        <w:rPr>
          <w:spacing w:val="1"/>
          <w:szCs w:val="24"/>
        </w:rPr>
        <w:t>r</w:t>
      </w:r>
      <w:r>
        <w:rPr>
          <w:spacing w:val="-1"/>
          <w:szCs w:val="24"/>
        </w:rPr>
        <w:t>e</w:t>
      </w:r>
      <w:r>
        <w:rPr>
          <w:szCs w:val="24"/>
        </w:rPr>
        <w:t>du</w:t>
      </w:r>
      <w:r>
        <w:rPr>
          <w:spacing w:val="-1"/>
          <w:szCs w:val="24"/>
        </w:rPr>
        <w:t>ce</w:t>
      </w:r>
      <w:r>
        <w:rPr>
          <w:szCs w:val="24"/>
        </w:rPr>
        <w:t>d</w:t>
      </w:r>
      <w:r>
        <w:rPr>
          <w:spacing w:val="9"/>
          <w:szCs w:val="24"/>
        </w:rPr>
        <w:t xml:space="preserve"> </w:t>
      </w:r>
      <w:r>
        <w:rPr>
          <w:spacing w:val="5"/>
          <w:szCs w:val="24"/>
        </w:rPr>
        <w:t>b</w:t>
      </w:r>
      <w:r>
        <w:rPr>
          <w:szCs w:val="24"/>
        </w:rPr>
        <w:t>y bui</w:t>
      </w:r>
      <w:r>
        <w:rPr>
          <w:spacing w:val="1"/>
          <w:szCs w:val="24"/>
        </w:rPr>
        <w:t>l</w:t>
      </w:r>
      <w:r>
        <w:rPr>
          <w:szCs w:val="24"/>
        </w:rPr>
        <w:t>ding</w:t>
      </w:r>
      <w:r>
        <w:rPr>
          <w:spacing w:val="3"/>
          <w:szCs w:val="24"/>
        </w:rPr>
        <w:t xml:space="preserve"> </w:t>
      </w:r>
      <w:r>
        <w:rPr>
          <w:szCs w:val="24"/>
        </w:rPr>
        <w:t>a</w:t>
      </w:r>
      <w:r>
        <w:rPr>
          <w:spacing w:val="4"/>
          <w:szCs w:val="24"/>
        </w:rPr>
        <w:t xml:space="preserve"> </w:t>
      </w:r>
      <w:r>
        <w:rPr>
          <w:spacing w:val="-1"/>
          <w:szCs w:val="24"/>
        </w:rPr>
        <w:t>c</w:t>
      </w:r>
      <w:r>
        <w:rPr>
          <w:szCs w:val="24"/>
        </w:rPr>
        <w:t>i</w:t>
      </w:r>
      <w:r>
        <w:rPr>
          <w:spacing w:val="2"/>
          <w:szCs w:val="24"/>
        </w:rPr>
        <w:t>r</w:t>
      </w:r>
      <w:r>
        <w:rPr>
          <w:spacing w:val="-1"/>
          <w:szCs w:val="24"/>
        </w:rPr>
        <w:t>c</w:t>
      </w:r>
      <w:r>
        <w:rPr>
          <w:szCs w:val="24"/>
        </w:rPr>
        <w:t>uit</w:t>
      </w:r>
      <w:r>
        <w:rPr>
          <w:spacing w:val="5"/>
          <w:szCs w:val="24"/>
        </w:rPr>
        <w:t xml:space="preserve"> </w:t>
      </w:r>
      <w:r>
        <w:rPr>
          <w:szCs w:val="24"/>
        </w:rPr>
        <w:t>that</w:t>
      </w:r>
      <w:r>
        <w:rPr>
          <w:spacing w:val="5"/>
          <w:szCs w:val="24"/>
        </w:rPr>
        <w:t xml:space="preserve"> </w:t>
      </w:r>
      <w:r>
        <w:rPr>
          <w:spacing w:val="-1"/>
          <w:szCs w:val="24"/>
        </w:rPr>
        <w:t>c</w:t>
      </w:r>
      <w:r>
        <w:rPr>
          <w:szCs w:val="24"/>
        </w:rPr>
        <w:t>ould</w:t>
      </w:r>
      <w:r>
        <w:rPr>
          <w:spacing w:val="5"/>
          <w:szCs w:val="24"/>
        </w:rPr>
        <w:t xml:space="preserve"> </w:t>
      </w:r>
      <w:r>
        <w:rPr>
          <w:szCs w:val="24"/>
        </w:rPr>
        <w:t>r</w:t>
      </w:r>
      <w:r>
        <w:rPr>
          <w:spacing w:val="-2"/>
          <w:szCs w:val="24"/>
        </w:rPr>
        <w:t>e</w:t>
      </w:r>
      <w:r>
        <w:rPr>
          <w:szCs w:val="24"/>
        </w:rPr>
        <w:t>pla</w:t>
      </w:r>
      <w:r>
        <w:rPr>
          <w:spacing w:val="-1"/>
          <w:szCs w:val="24"/>
        </w:rPr>
        <w:t>c</w:t>
      </w:r>
      <w:r>
        <w:rPr>
          <w:szCs w:val="24"/>
        </w:rPr>
        <w:t>e</w:t>
      </w:r>
      <w:r>
        <w:rPr>
          <w:spacing w:val="4"/>
          <w:szCs w:val="24"/>
        </w:rPr>
        <w:t xml:space="preserve"> t</w:t>
      </w:r>
      <w:r>
        <w:rPr>
          <w:szCs w:val="24"/>
        </w:rPr>
        <w:t>he ind</w:t>
      </w:r>
      <w:r>
        <w:rPr>
          <w:spacing w:val="1"/>
          <w:szCs w:val="24"/>
        </w:rPr>
        <w:t>i</w:t>
      </w:r>
      <w:r>
        <w:rPr>
          <w:spacing w:val="-1"/>
          <w:szCs w:val="24"/>
        </w:rPr>
        <w:t>ca</w:t>
      </w:r>
      <w:r>
        <w:rPr>
          <w:szCs w:val="24"/>
        </w:rPr>
        <w:t xml:space="preserve">tor </w:t>
      </w:r>
      <w:r>
        <w:rPr>
          <w:spacing w:val="-1"/>
          <w:szCs w:val="24"/>
        </w:rPr>
        <w:t>a</w:t>
      </w:r>
      <w:r>
        <w:rPr>
          <w:szCs w:val="24"/>
        </w:rPr>
        <w:t xml:space="preserve">nd </w:t>
      </w:r>
      <w:r>
        <w:rPr>
          <w:spacing w:val="5"/>
          <w:szCs w:val="24"/>
        </w:rPr>
        <w:t>m</w:t>
      </w:r>
      <w:r>
        <w:rPr>
          <w:spacing w:val="-5"/>
          <w:szCs w:val="24"/>
        </w:rPr>
        <w:t>y</w:t>
      </w:r>
      <w:r>
        <w:rPr>
          <w:szCs w:val="24"/>
        </w:rPr>
        <w:t>D</w:t>
      </w:r>
      <w:r>
        <w:rPr>
          <w:spacing w:val="-1"/>
          <w:szCs w:val="24"/>
        </w:rPr>
        <w:t>A</w:t>
      </w:r>
      <w:r>
        <w:rPr>
          <w:szCs w:val="24"/>
        </w:rPr>
        <w:t>Q b</w:t>
      </w:r>
      <w:r>
        <w:rPr>
          <w:spacing w:val="2"/>
          <w:szCs w:val="24"/>
        </w:rPr>
        <w:t>o</w:t>
      </w:r>
      <w:r>
        <w:rPr>
          <w:spacing w:val="4"/>
          <w:szCs w:val="24"/>
        </w:rPr>
        <w:t>x</w:t>
      </w:r>
      <w:r>
        <w:rPr>
          <w:szCs w:val="24"/>
        </w:rPr>
        <w:t>.</w:t>
      </w:r>
    </w:p>
    <w:p w:rsidR="002D57A6" w:rsidRDefault="002D57A6">
      <w:pPr>
        <w:spacing w:before="8" w:line="200" w:lineRule="exact"/>
      </w:pPr>
    </w:p>
    <w:p w:rsidR="002D57A6" w:rsidRDefault="0079255C">
      <w:pPr>
        <w:ind w:left="100" w:right="8381"/>
        <w:jc w:val="both"/>
        <w:rPr>
          <w:szCs w:val="24"/>
        </w:rPr>
      </w:pPr>
      <w:r>
        <w:rPr>
          <w:b/>
          <w:szCs w:val="24"/>
        </w:rPr>
        <w:t>6 Concl</w:t>
      </w:r>
      <w:r>
        <w:rPr>
          <w:b/>
          <w:spacing w:val="1"/>
          <w:szCs w:val="24"/>
        </w:rPr>
        <w:t>u</w:t>
      </w:r>
      <w:r>
        <w:rPr>
          <w:b/>
          <w:szCs w:val="24"/>
        </w:rPr>
        <w:t>sio</w:t>
      </w:r>
      <w:r>
        <w:rPr>
          <w:b/>
          <w:spacing w:val="1"/>
          <w:szCs w:val="24"/>
        </w:rPr>
        <w:t>n</w:t>
      </w:r>
      <w:r>
        <w:rPr>
          <w:b/>
          <w:szCs w:val="24"/>
        </w:rPr>
        <w:t>s</w:t>
      </w:r>
    </w:p>
    <w:p w:rsidR="002D57A6" w:rsidRDefault="0079255C">
      <w:pPr>
        <w:spacing w:before="36"/>
        <w:ind w:left="100" w:right="1202"/>
        <w:jc w:val="both"/>
        <w:rPr>
          <w:szCs w:val="24"/>
        </w:rPr>
      </w:pPr>
      <w:r>
        <w:rPr>
          <w:szCs w:val="24"/>
        </w:rPr>
        <w:t>The</w:t>
      </w:r>
      <w:r>
        <w:rPr>
          <w:spacing w:val="-1"/>
          <w:szCs w:val="24"/>
        </w:rPr>
        <w:t xml:space="preserve"> c</w:t>
      </w:r>
      <w:r>
        <w:rPr>
          <w:szCs w:val="24"/>
        </w:rPr>
        <w:t>on</w:t>
      </w:r>
      <w:r>
        <w:rPr>
          <w:spacing w:val="-1"/>
          <w:szCs w:val="24"/>
        </w:rPr>
        <w:t>c</w:t>
      </w:r>
      <w:r>
        <w:rPr>
          <w:szCs w:val="24"/>
        </w:rPr>
        <w:t>lus</w:t>
      </w:r>
      <w:r>
        <w:rPr>
          <w:spacing w:val="1"/>
          <w:szCs w:val="24"/>
        </w:rPr>
        <w:t>i</w:t>
      </w:r>
      <w:r>
        <w:rPr>
          <w:szCs w:val="24"/>
        </w:rPr>
        <w:t xml:space="preserve">ons </w:t>
      </w:r>
      <w:r>
        <w:rPr>
          <w:spacing w:val="-1"/>
          <w:szCs w:val="24"/>
        </w:rPr>
        <w:t>a</w:t>
      </w:r>
      <w:r>
        <w:rPr>
          <w:szCs w:val="24"/>
        </w:rPr>
        <w:t>dd</w:t>
      </w:r>
      <w:r>
        <w:rPr>
          <w:spacing w:val="1"/>
          <w:szCs w:val="24"/>
        </w:rPr>
        <w:t>r</w:t>
      </w:r>
      <w:r>
        <w:rPr>
          <w:spacing w:val="-1"/>
          <w:szCs w:val="24"/>
        </w:rPr>
        <w:t>e</w:t>
      </w:r>
      <w:r>
        <w:rPr>
          <w:szCs w:val="24"/>
        </w:rPr>
        <w:t>ss</w:t>
      </w:r>
      <w:r>
        <w:rPr>
          <w:spacing w:val="3"/>
          <w:szCs w:val="24"/>
        </w:rPr>
        <w:t xml:space="preserve"> </w:t>
      </w:r>
      <w:r>
        <w:rPr>
          <w:szCs w:val="24"/>
        </w:rPr>
        <w:t xml:space="preserve">the </w:t>
      </w:r>
      <w:r>
        <w:rPr>
          <w:spacing w:val="-1"/>
          <w:szCs w:val="24"/>
        </w:rPr>
        <w:t>re</w:t>
      </w:r>
      <w:r>
        <w:rPr>
          <w:szCs w:val="24"/>
        </w:rPr>
        <w:t>quir</w:t>
      </w:r>
      <w:r>
        <w:rPr>
          <w:spacing w:val="-1"/>
          <w:szCs w:val="24"/>
        </w:rPr>
        <w:t>e</w:t>
      </w:r>
      <w:r>
        <w:rPr>
          <w:spacing w:val="3"/>
          <w:szCs w:val="24"/>
        </w:rPr>
        <w:t>m</w:t>
      </w:r>
      <w:r>
        <w:rPr>
          <w:spacing w:val="-1"/>
          <w:szCs w:val="24"/>
        </w:rPr>
        <w:t>e</w:t>
      </w:r>
      <w:r>
        <w:rPr>
          <w:szCs w:val="24"/>
        </w:rPr>
        <w:t xml:space="preserve">nts </w:t>
      </w:r>
      <w:r>
        <w:rPr>
          <w:spacing w:val="1"/>
          <w:szCs w:val="24"/>
        </w:rPr>
        <w:t>l</w:t>
      </w:r>
      <w:r>
        <w:rPr>
          <w:szCs w:val="24"/>
        </w:rPr>
        <w:t>is</w:t>
      </w:r>
      <w:r>
        <w:rPr>
          <w:spacing w:val="1"/>
          <w:szCs w:val="24"/>
        </w:rPr>
        <w:t>t</w:t>
      </w:r>
      <w:r>
        <w:rPr>
          <w:spacing w:val="-1"/>
          <w:szCs w:val="24"/>
        </w:rPr>
        <w:t>e</w:t>
      </w:r>
      <w:r>
        <w:rPr>
          <w:szCs w:val="24"/>
        </w:rPr>
        <w:t xml:space="preserve">d in </w:t>
      </w:r>
      <w:r>
        <w:rPr>
          <w:spacing w:val="1"/>
          <w:szCs w:val="24"/>
        </w:rPr>
        <w:t>t</w:t>
      </w:r>
      <w:r>
        <w:rPr>
          <w:szCs w:val="24"/>
        </w:rPr>
        <w:t>he</w:t>
      </w:r>
      <w:r>
        <w:rPr>
          <w:spacing w:val="-1"/>
          <w:szCs w:val="24"/>
        </w:rPr>
        <w:t xml:space="preserve"> </w:t>
      </w:r>
      <w:r>
        <w:rPr>
          <w:szCs w:val="24"/>
        </w:rPr>
        <w:t>En</w:t>
      </w:r>
      <w:r>
        <w:rPr>
          <w:spacing w:val="-3"/>
          <w:szCs w:val="24"/>
        </w:rPr>
        <w:t>g</w:t>
      </w:r>
      <w:r>
        <w:rPr>
          <w:szCs w:val="24"/>
        </w:rPr>
        <w:t>in</w:t>
      </w:r>
      <w:r>
        <w:rPr>
          <w:spacing w:val="2"/>
          <w:szCs w:val="24"/>
        </w:rPr>
        <w:t>e</w:t>
      </w:r>
      <w:r>
        <w:rPr>
          <w:spacing w:val="-1"/>
          <w:szCs w:val="24"/>
        </w:rPr>
        <w:t>e</w:t>
      </w:r>
      <w:r>
        <w:rPr>
          <w:szCs w:val="24"/>
        </w:rPr>
        <w:t>ri</w:t>
      </w:r>
      <w:r>
        <w:rPr>
          <w:spacing w:val="2"/>
          <w:szCs w:val="24"/>
        </w:rPr>
        <w:t>n</w:t>
      </w:r>
      <w:r>
        <w:rPr>
          <w:szCs w:val="24"/>
        </w:rPr>
        <w:t>g</w:t>
      </w:r>
      <w:r>
        <w:rPr>
          <w:spacing w:val="-2"/>
          <w:szCs w:val="24"/>
        </w:rPr>
        <w:t xml:space="preserve"> </w:t>
      </w:r>
      <w:r>
        <w:rPr>
          <w:spacing w:val="2"/>
          <w:szCs w:val="24"/>
        </w:rPr>
        <w:t>D</w:t>
      </w:r>
      <w:r>
        <w:rPr>
          <w:spacing w:val="-1"/>
          <w:szCs w:val="24"/>
        </w:rPr>
        <w:t>e</w:t>
      </w:r>
      <w:r>
        <w:rPr>
          <w:szCs w:val="24"/>
        </w:rPr>
        <w:t>si</w:t>
      </w:r>
      <w:r>
        <w:rPr>
          <w:spacing w:val="-2"/>
          <w:szCs w:val="24"/>
        </w:rPr>
        <w:t>g</w:t>
      </w:r>
      <w:r>
        <w:rPr>
          <w:szCs w:val="24"/>
        </w:rPr>
        <w:t>n</w:t>
      </w:r>
      <w:r>
        <w:rPr>
          <w:spacing w:val="2"/>
          <w:szCs w:val="24"/>
        </w:rPr>
        <w:t xml:space="preserve"> </w:t>
      </w:r>
      <w:r>
        <w:rPr>
          <w:szCs w:val="24"/>
        </w:rPr>
        <w:t>sp</w:t>
      </w:r>
      <w:r>
        <w:rPr>
          <w:spacing w:val="-1"/>
          <w:szCs w:val="24"/>
        </w:rPr>
        <w:t>ec</w:t>
      </w:r>
      <w:r>
        <w:rPr>
          <w:szCs w:val="24"/>
        </w:rPr>
        <w:t>ifi</w:t>
      </w:r>
      <w:r>
        <w:rPr>
          <w:spacing w:val="-1"/>
          <w:szCs w:val="24"/>
        </w:rPr>
        <w:t>ca</w:t>
      </w:r>
      <w:r>
        <w:rPr>
          <w:szCs w:val="24"/>
        </w:rPr>
        <w:t>t</w:t>
      </w:r>
      <w:r>
        <w:rPr>
          <w:spacing w:val="1"/>
          <w:szCs w:val="24"/>
        </w:rPr>
        <w:t>i</w:t>
      </w:r>
      <w:r>
        <w:rPr>
          <w:szCs w:val="24"/>
        </w:rPr>
        <w:t>ons.</w:t>
      </w:r>
    </w:p>
    <w:p w:rsidR="002D57A6" w:rsidRDefault="002D57A6">
      <w:pPr>
        <w:spacing w:before="7" w:line="240" w:lineRule="exact"/>
        <w:rPr>
          <w:szCs w:val="24"/>
        </w:rPr>
      </w:pPr>
    </w:p>
    <w:p w:rsidR="002D57A6" w:rsidRDefault="0079255C">
      <w:pPr>
        <w:ind w:left="100" w:right="8137"/>
        <w:jc w:val="both"/>
        <w:rPr>
          <w:szCs w:val="24"/>
        </w:rPr>
      </w:pPr>
      <w:r>
        <w:rPr>
          <w:b/>
          <w:szCs w:val="24"/>
        </w:rPr>
        <w:t>6.1 I</w:t>
      </w:r>
      <w:r>
        <w:rPr>
          <w:b/>
          <w:spacing w:val="1"/>
          <w:szCs w:val="24"/>
        </w:rPr>
        <w:t>n</w:t>
      </w:r>
      <w:r>
        <w:rPr>
          <w:b/>
          <w:szCs w:val="24"/>
        </w:rPr>
        <w:t>t</w:t>
      </w:r>
      <w:r>
        <w:rPr>
          <w:b/>
          <w:spacing w:val="-2"/>
          <w:szCs w:val="24"/>
        </w:rPr>
        <w:t>r</w:t>
      </w:r>
      <w:r>
        <w:rPr>
          <w:b/>
          <w:szCs w:val="24"/>
        </w:rPr>
        <w:t>o</w:t>
      </w:r>
      <w:r>
        <w:rPr>
          <w:b/>
          <w:spacing w:val="1"/>
          <w:szCs w:val="24"/>
        </w:rPr>
        <w:t>du</w:t>
      </w:r>
      <w:r>
        <w:rPr>
          <w:b/>
          <w:spacing w:val="-1"/>
          <w:szCs w:val="24"/>
        </w:rPr>
        <w:t>c</w:t>
      </w:r>
      <w:r>
        <w:rPr>
          <w:b/>
          <w:szCs w:val="24"/>
        </w:rPr>
        <w:t>tion</w:t>
      </w:r>
    </w:p>
    <w:p w:rsidR="002D57A6" w:rsidRDefault="0079255C" w:rsidP="00021996">
      <w:pPr>
        <w:spacing w:before="36" w:line="275" w:lineRule="auto"/>
        <w:ind w:left="100" w:right="316"/>
        <w:jc w:val="both"/>
        <w:rPr>
          <w:szCs w:val="24"/>
        </w:rPr>
      </w:pPr>
      <w:r>
        <w:rPr>
          <w:szCs w:val="24"/>
        </w:rPr>
        <w:t>The</w:t>
      </w:r>
      <w:r>
        <w:rPr>
          <w:spacing w:val="-1"/>
          <w:szCs w:val="24"/>
        </w:rPr>
        <w:t xml:space="preserve"> </w:t>
      </w:r>
      <w:r>
        <w:rPr>
          <w:szCs w:val="24"/>
        </w:rPr>
        <w:t>d</w:t>
      </w:r>
      <w:r>
        <w:rPr>
          <w:spacing w:val="-1"/>
          <w:szCs w:val="24"/>
        </w:rPr>
        <w:t>e</w:t>
      </w:r>
      <w:r>
        <w:rPr>
          <w:szCs w:val="24"/>
        </w:rPr>
        <w:t>vice</w:t>
      </w:r>
      <w:r>
        <w:rPr>
          <w:spacing w:val="-1"/>
          <w:szCs w:val="24"/>
        </w:rPr>
        <w:t xml:space="preserve"> </w:t>
      </w:r>
      <w:r>
        <w:rPr>
          <w:spacing w:val="3"/>
          <w:szCs w:val="24"/>
        </w:rPr>
        <w:t>m</w:t>
      </w:r>
      <w:r>
        <w:rPr>
          <w:spacing w:val="-1"/>
          <w:szCs w:val="24"/>
        </w:rPr>
        <w:t>ea</w:t>
      </w:r>
      <w:r>
        <w:rPr>
          <w:szCs w:val="24"/>
        </w:rPr>
        <w:t>su</w:t>
      </w:r>
      <w:r>
        <w:rPr>
          <w:spacing w:val="2"/>
          <w:szCs w:val="24"/>
        </w:rPr>
        <w:t>r</w:t>
      </w:r>
      <w:r>
        <w:rPr>
          <w:spacing w:val="-1"/>
          <w:szCs w:val="24"/>
        </w:rPr>
        <w:t>e</w:t>
      </w:r>
      <w:r>
        <w:rPr>
          <w:szCs w:val="24"/>
        </w:rPr>
        <w:t>s b</w:t>
      </w:r>
      <w:r>
        <w:rPr>
          <w:spacing w:val="-1"/>
          <w:szCs w:val="24"/>
        </w:rPr>
        <w:t>e</w:t>
      </w:r>
      <w:r>
        <w:rPr>
          <w:spacing w:val="2"/>
          <w:szCs w:val="24"/>
        </w:rPr>
        <w:t>n</w:t>
      </w:r>
      <w:r>
        <w:rPr>
          <w:szCs w:val="24"/>
        </w:rPr>
        <w:t>ding</w:t>
      </w:r>
      <w:r>
        <w:rPr>
          <w:spacing w:val="-2"/>
          <w:szCs w:val="24"/>
        </w:rPr>
        <w:t xml:space="preserve"> </w:t>
      </w:r>
      <w:r>
        <w:rPr>
          <w:szCs w:val="24"/>
        </w:rPr>
        <w:t>mo</w:t>
      </w:r>
      <w:r>
        <w:rPr>
          <w:spacing w:val="1"/>
          <w:szCs w:val="24"/>
        </w:rPr>
        <w:t>m</w:t>
      </w:r>
      <w:r>
        <w:rPr>
          <w:spacing w:val="-1"/>
          <w:szCs w:val="24"/>
        </w:rPr>
        <w:t>e</w:t>
      </w:r>
      <w:r>
        <w:rPr>
          <w:szCs w:val="24"/>
        </w:rPr>
        <w:t>nts and twis</w:t>
      </w:r>
      <w:r>
        <w:rPr>
          <w:spacing w:val="1"/>
          <w:szCs w:val="24"/>
        </w:rPr>
        <w:t>t</w:t>
      </w:r>
      <w:r>
        <w:rPr>
          <w:szCs w:val="24"/>
        </w:rPr>
        <w:t>ing</w:t>
      </w:r>
      <w:r>
        <w:rPr>
          <w:spacing w:val="-2"/>
          <w:szCs w:val="24"/>
        </w:rPr>
        <w:t xml:space="preserve"> </w:t>
      </w:r>
      <w:r>
        <w:rPr>
          <w:szCs w:val="24"/>
        </w:rPr>
        <w:t>mo</w:t>
      </w:r>
      <w:r>
        <w:rPr>
          <w:spacing w:val="1"/>
          <w:szCs w:val="24"/>
        </w:rPr>
        <w:t>m</w:t>
      </w:r>
      <w:r>
        <w:rPr>
          <w:spacing w:val="-1"/>
          <w:szCs w:val="24"/>
        </w:rPr>
        <w:t>e</w:t>
      </w:r>
      <w:r>
        <w:rPr>
          <w:szCs w:val="24"/>
        </w:rPr>
        <w:t>nts appli</w:t>
      </w:r>
      <w:r>
        <w:rPr>
          <w:spacing w:val="-1"/>
          <w:szCs w:val="24"/>
        </w:rPr>
        <w:t>e</w:t>
      </w:r>
      <w:r>
        <w:rPr>
          <w:szCs w:val="24"/>
        </w:rPr>
        <w:t xml:space="preserve">d to </w:t>
      </w:r>
      <w:r>
        <w:rPr>
          <w:spacing w:val="1"/>
          <w:szCs w:val="24"/>
        </w:rPr>
        <w:t>te</w:t>
      </w:r>
      <w:r>
        <w:rPr>
          <w:spacing w:val="-1"/>
          <w:szCs w:val="24"/>
        </w:rPr>
        <w:t>e</w:t>
      </w:r>
      <w:r>
        <w:rPr>
          <w:szCs w:val="24"/>
        </w:rPr>
        <w:t xml:space="preserve">th and </w:t>
      </w:r>
      <w:r>
        <w:rPr>
          <w:spacing w:val="-1"/>
          <w:szCs w:val="24"/>
        </w:rPr>
        <w:t>f</w:t>
      </w:r>
      <w:r>
        <w:rPr>
          <w:szCs w:val="24"/>
        </w:rPr>
        <w:t>lash</w:t>
      </w:r>
      <w:r>
        <w:rPr>
          <w:spacing w:val="-1"/>
          <w:szCs w:val="24"/>
        </w:rPr>
        <w:t>e</w:t>
      </w:r>
      <w:r>
        <w:rPr>
          <w:szCs w:val="24"/>
        </w:rPr>
        <w:t>s</w:t>
      </w:r>
      <w:r>
        <w:rPr>
          <w:spacing w:val="2"/>
          <w:szCs w:val="24"/>
        </w:rPr>
        <w:t xml:space="preserve"> </w:t>
      </w:r>
      <w:r>
        <w:rPr>
          <w:szCs w:val="24"/>
        </w:rPr>
        <w:t>w</w:t>
      </w:r>
      <w:r>
        <w:rPr>
          <w:spacing w:val="-1"/>
          <w:szCs w:val="24"/>
        </w:rPr>
        <w:t>a</w:t>
      </w:r>
      <w:r>
        <w:rPr>
          <w:szCs w:val="24"/>
        </w:rPr>
        <w:t>rni</w:t>
      </w:r>
      <w:r>
        <w:rPr>
          <w:spacing w:val="2"/>
          <w:szCs w:val="24"/>
        </w:rPr>
        <w:t>n</w:t>
      </w:r>
      <w:r>
        <w:rPr>
          <w:szCs w:val="24"/>
        </w:rPr>
        <w:t>g l</w:t>
      </w:r>
      <w:r>
        <w:rPr>
          <w:spacing w:val="1"/>
          <w:szCs w:val="24"/>
        </w:rPr>
        <w:t>i</w:t>
      </w:r>
      <w:r>
        <w:rPr>
          <w:spacing w:val="-2"/>
          <w:szCs w:val="24"/>
        </w:rPr>
        <w:t>g</w:t>
      </w:r>
      <w:r>
        <w:rPr>
          <w:szCs w:val="24"/>
        </w:rPr>
        <w:t>hts bas</w:t>
      </w:r>
      <w:r>
        <w:rPr>
          <w:spacing w:val="-1"/>
          <w:szCs w:val="24"/>
        </w:rPr>
        <w:t>e</w:t>
      </w:r>
      <w:r>
        <w:rPr>
          <w:szCs w:val="24"/>
        </w:rPr>
        <w:t>d on those</w:t>
      </w:r>
      <w:r>
        <w:rPr>
          <w:spacing w:val="-1"/>
          <w:szCs w:val="24"/>
        </w:rPr>
        <w:t xml:space="preserve"> </w:t>
      </w:r>
      <w:r>
        <w:rPr>
          <w:szCs w:val="24"/>
        </w:rPr>
        <w:t>v</w:t>
      </w:r>
      <w:r>
        <w:rPr>
          <w:spacing w:val="-1"/>
          <w:szCs w:val="24"/>
        </w:rPr>
        <w:t>a</w:t>
      </w:r>
      <w:r>
        <w:rPr>
          <w:spacing w:val="3"/>
          <w:szCs w:val="24"/>
        </w:rPr>
        <w:t>l</w:t>
      </w:r>
      <w:r>
        <w:rPr>
          <w:szCs w:val="24"/>
        </w:rPr>
        <w:t>u</w:t>
      </w:r>
      <w:r>
        <w:rPr>
          <w:spacing w:val="-1"/>
          <w:szCs w:val="24"/>
        </w:rPr>
        <w:t>e</w:t>
      </w:r>
      <w:r>
        <w:rPr>
          <w:szCs w:val="24"/>
        </w:rPr>
        <w:t>s.</w:t>
      </w:r>
      <w:r>
        <w:rPr>
          <w:spacing w:val="2"/>
          <w:szCs w:val="24"/>
        </w:rPr>
        <w:t xml:space="preserve"> </w:t>
      </w:r>
      <w:r>
        <w:rPr>
          <w:spacing w:val="-3"/>
          <w:szCs w:val="24"/>
        </w:rPr>
        <w:t>I</w:t>
      </w:r>
      <w:r>
        <w:rPr>
          <w:szCs w:val="24"/>
        </w:rPr>
        <w:t xml:space="preserve">n </w:t>
      </w:r>
      <w:r>
        <w:rPr>
          <w:spacing w:val="-1"/>
          <w:szCs w:val="24"/>
        </w:rPr>
        <w:t>a</w:t>
      </w:r>
      <w:r>
        <w:rPr>
          <w:szCs w:val="24"/>
        </w:rPr>
        <w:t>ddi</w:t>
      </w:r>
      <w:r>
        <w:rPr>
          <w:spacing w:val="1"/>
          <w:szCs w:val="24"/>
        </w:rPr>
        <w:t>t</w:t>
      </w:r>
      <w:r>
        <w:rPr>
          <w:szCs w:val="24"/>
        </w:rPr>
        <w:t xml:space="preserve">ion, a </w:t>
      </w:r>
      <w:r>
        <w:rPr>
          <w:spacing w:val="-1"/>
          <w:szCs w:val="24"/>
        </w:rPr>
        <w:t>wa</w:t>
      </w:r>
      <w:r>
        <w:rPr>
          <w:spacing w:val="2"/>
          <w:szCs w:val="24"/>
        </w:rPr>
        <w:t>v</w:t>
      </w:r>
      <w:r>
        <w:rPr>
          <w:spacing w:val="-1"/>
          <w:szCs w:val="24"/>
        </w:rPr>
        <w:t>e</w:t>
      </w:r>
      <w:r>
        <w:rPr>
          <w:spacing w:val="1"/>
          <w:szCs w:val="24"/>
        </w:rPr>
        <w:t>f</w:t>
      </w:r>
      <w:r>
        <w:rPr>
          <w:szCs w:val="24"/>
        </w:rPr>
        <w:t xml:space="preserve">orm </w:t>
      </w:r>
      <w:r>
        <w:rPr>
          <w:spacing w:val="-3"/>
          <w:szCs w:val="24"/>
        </w:rPr>
        <w:t>g</w:t>
      </w:r>
      <w:r>
        <w:rPr>
          <w:spacing w:val="1"/>
          <w:szCs w:val="24"/>
        </w:rPr>
        <w:t>r</w:t>
      </w:r>
      <w:r>
        <w:rPr>
          <w:spacing w:val="-1"/>
          <w:szCs w:val="24"/>
        </w:rPr>
        <w:t>a</w:t>
      </w:r>
      <w:r>
        <w:rPr>
          <w:szCs w:val="24"/>
        </w:rPr>
        <w:t>ph shows the</w:t>
      </w:r>
      <w:r>
        <w:rPr>
          <w:spacing w:val="2"/>
          <w:szCs w:val="24"/>
        </w:rPr>
        <w:t xml:space="preserve"> </w:t>
      </w:r>
      <w:r>
        <w:rPr>
          <w:spacing w:val="-1"/>
          <w:szCs w:val="24"/>
        </w:rPr>
        <w:t>c</w:t>
      </w:r>
      <w:r>
        <w:rPr>
          <w:spacing w:val="2"/>
          <w:szCs w:val="24"/>
        </w:rPr>
        <w:t>h</w:t>
      </w:r>
      <w:r>
        <w:rPr>
          <w:spacing w:val="1"/>
          <w:szCs w:val="24"/>
        </w:rPr>
        <w:t>a</w:t>
      </w:r>
      <w:r>
        <w:rPr>
          <w:szCs w:val="24"/>
        </w:rPr>
        <w:t>n</w:t>
      </w:r>
      <w:r>
        <w:rPr>
          <w:spacing w:val="-2"/>
          <w:szCs w:val="24"/>
        </w:rPr>
        <w:t>g</w:t>
      </w:r>
      <w:r>
        <w:rPr>
          <w:spacing w:val="-1"/>
          <w:szCs w:val="24"/>
        </w:rPr>
        <w:t>e</w:t>
      </w:r>
      <w:r>
        <w:rPr>
          <w:szCs w:val="24"/>
        </w:rPr>
        <w:t xml:space="preserve">s in </w:t>
      </w:r>
      <w:r>
        <w:rPr>
          <w:spacing w:val="1"/>
          <w:szCs w:val="24"/>
        </w:rPr>
        <w:t>m</w:t>
      </w:r>
      <w:r>
        <w:rPr>
          <w:szCs w:val="24"/>
        </w:rPr>
        <w:t>oment in r</w:t>
      </w:r>
      <w:r>
        <w:rPr>
          <w:spacing w:val="1"/>
          <w:szCs w:val="24"/>
        </w:rPr>
        <w:t>e</w:t>
      </w:r>
      <w:r>
        <w:rPr>
          <w:spacing w:val="-1"/>
          <w:szCs w:val="24"/>
        </w:rPr>
        <w:t>a</w:t>
      </w:r>
      <w:r>
        <w:rPr>
          <w:szCs w:val="24"/>
        </w:rPr>
        <w:t>l t</w:t>
      </w:r>
      <w:r>
        <w:rPr>
          <w:spacing w:val="1"/>
          <w:szCs w:val="24"/>
        </w:rPr>
        <w:t>i</w:t>
      </w:r>
      <w:r>
        <w:rPr>
          <w:szCs w:val="24"/>
        </w:rPr>
        <w:t xml:space="preserve">me. </w:t>
      </w:r>
      <w:r>
        <w:rPr>
          <w:spacing w:val="-1"/>
          <w:szCs w:val="24"/>
        </w:rPr>
        <w:t>T</w:t>
      </w:r>
      <w:r>
        <w:rPr>
          <w:szCs w:val="24"/>
        </w:rPr>
        <w:t>he</w:t>
      </w:r>
      <w:r>
        <w:rPr>
          <w:spacing w:val="-1"/>
          <w:szCs w:val="24"/>
        </w:rPr>
        <w:t xml:space="preserve"> </w:t>
      </w:r>
      <w:r>
        <w:rPr>
          <w:szCs w:val="24"/>
        </w:rPr>
        <w:t>d</w:t>
      </w:r>
      <w:r>
        <w:rPr>
          <w:spacing w:val="-1"/>
          <w:szCs w:val="24"/>
        </w:rPr>
        <w:t>e</w:t>
      </w:r>
      <w:r>
        <w:rPr>
          <w:szCs w:val="24"/>
        </w:rPr>
        <w:t>vice</w:t>
      </w:r>
      <w:r>
        <w:rPr>
          <w:spacing w:val="1"/>
          <w:szCs w:val="24"/>
        </w:rPr>
        <w:t xml:space="preserve"> </w:t>
      </w:r>
      <w:r>
        <w:rPr>
          <w:spacing w:val="-1"/>
          <w:szCs w:val="24"/>
        </w:rPr>
        <w:t>c</w:t>
      </w:r>
      <w:r>
        <w:rPr>
          <w:szCs w:val="24"/>
        </w:rPr>
        <w:t>ould be us</w:t>
      </w:r>
      <w:r>
        <w:rPr>
          <w:spacing w:val="-1"/>
          <w:szCs w:val="24"/>
        </w:rPr>
        <w:t>e</w:t>
      </w:r>
      <w:r>
        <w:rPr>
          <w:szCs w:val="24"/>
        </w:rPr>
        <w:t xml:space="preserve">d </w:t>
      </w:r>
      <w:r>
        <w:rPr>
          <w:spacing w:val="5"/>
          <w:szCs w:val="24"/>
        </w:rPr>
        <w:t>b</w:t>
      </w:r>
      <w:r>
        <w:rPr>
          <w:szCs w:val="24"/>
        </w:rPr>
        <w:t>y</w:t>
      </w:r>
      <w:r>
        <w:rPr>
          <w:spacing w:val="-5"/>
          <w:szCs w:val="24"/>
        </w:rPr>
        <w:t xml:space="preserve"> </w:t>
      </w:r>
      <w:r>
        <w:rPr>
          <w:szCs w:val="24"/>
        </w:rPr>
        <w:t>d</w:t>
      </w:r>
      <w:r>
        <w:rPr>
          <w:spacing w:val="-1"/>
          <w:szCs w:val="24"/>
        </w:rPr>
        <w:t>e</w:t>
      </w:r>
      <w:r>
        <w:rPr>
          <w:szCs w:val="24"/>
        </w:rPr>
        <w:t>ntal stud</w:t>
      </w:r>
      <w:r>
        <w:rPr>
          <w:spacing w:val="-1"/>
          <w:szCs w:val="24"/>
        </w:rPr>
        <w:t>e</w:t>
      </w:r>
      <w:r>
        <w:rPr>
          <w:szCs w:val="24"/>
        </w:rPr>
        <w:t>nts</w:t>
      </w:r>
      <w:r>
        <w:rPr>
          <w:spacing w:val="3"/>
          <w:szCs w:val="24"/>
        </w:rPr>
        <w:t xml:space="preserve"> </w:t>
      </w:r>
      <w:r>
        <w:rPr>
          <w:szCs w:val="24"/>
        </w:rPr>
        <w:t>to pr</w:t>
      </w:r>
      <w:r>
        <w:rPr>
          <w:spacing w:val="-1"/>
          <w:szCs w:val="24"/>
        </w:rPr>
        <w:t>ac</w:t>
      </w:r>
      <w:r>
        <w:rPr>
          <w:szCs w:val="24"/>
        </w:rPr>
        <w:t>t</w:t>
      </w:r>
      <w:r>
        <w:rPr>
          <w:spacing w:val="1"/>
          <w:szCs w:val="24"/>
        </w:rPr>
        <w:t>i</w:t>
      </w:r>
      <w:r>
        <w:rPr>
          <w:spacing w:val="-1"/>
          <w:szCs w:val="24"/>
        </w:rPr>
        <w:t>c</w:t>
      </w:r>
      <w:r>
        <w:rPr>
          <w:szCs w:val="24"/>
        </w:rPr>
        <w:t>e</w:t>
      </w:r>
      <w:r>
        <w:rPr>
          <w:spacing w:val="1"/>
          <w:szCs w:val="24"/>
        </w:rPr>
        <w:t xml:space="preserve"> </w:t>
      </w:r>
      <w:r>
        <w:rPr>
          <w:szCs w:val="24"/>
        </w:rPr>
        <w:t>fo</w:t>
      </w:r>
      <w:r>
        <w:rPr>
          <w:spacing w:val="-1"/>
          <w:szCs w:val="24"/>
        </w:rPr>
        <w:t>r</w:t>
      </w:r>
      <w:r>
        <w:rPr>
          <w:spacing w:val="1"/>
          <w:szCs w:val="24"/>
        </w:rPr>
        <w:t>c</w:t>
      </w:r>
      <w:r>
        <w:rPr>
          <w:spacing w:val="-1"/>
          <w:szCs w:val="24"/>
        </w:rPr>
        <w:t>e</w:t>
      </w:r>
      <w:r>
        <w:rPr>
          <w:szCs w:val="24"/>
        </w:rPr>
        <w:t xml:space="preserve">ps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ons.</w:t>
      </w:r>
    </w:p>
    <w:p w:rsidR="002D57A6" w:rsidRDefault="002D57A6">
      <w:pPr>
        <w:spacing w:before="8" w:line="200" w:lineRule="exact"/>
      </w:pPr>
    </w:p>
    <w:p w:rsidR="002D57A6" w:rsidRDefault="0079255C">
      <w:pPr>
        <w:ind w:left="100" w:right="6946"/>
        <w:jc w:val="both"/>
        <w:rPr>
          <w:szCs w:val="24"/>
        </w:rPr>
      </w:pPr>
      <w:r>
        <w:rPr>
          <w:b/>
          <w:szCs w:val="24"/>
        </w:rPr>
        <w:t xml:space="preserve">6.2 </w:t>
      </w:r>
      <w:r>
        <w:rPr>
          <w:b/>
          <w:spacing w:val="-3"/>
          <w:szCs w:val="24"/>
        </w:rPr>
        <w:t>F</w:t>
      </w:r>
      <w:r>
        <w:rPr>
          <w:b/>
          <w:spacing w:val="1"/>
          <w:szCs w:val="24"/>
        </w:rPr>
        <w:t>un</w:t>
      </w:r>
      <w:r>
        <w:rPr>
          <w:b/>
          <w:spacing w:val="-1"/>
          <w:szCs w:val="24"/>
        </w:rPr>
        <w:t>c</w:t>
      </w:r>
      <w:r>
        <w:rPr>
          <w:b/>
          <w:szCs w:val="24"/>
        </w:rPr>
        <w:t>tional P</w:t>
      </w:r>
      <w:r>
        <w:rPr>
          <w:b/>
          <w:spacing w:val="-1"/>
          <w:szCs w:val="24"/>
        </w:rPr>
        <w:t>er</w:t>
      </w:r>
      <w:r>
        <w:rPr>
          <w:b/>
          <w:spacing w:val="1"/>
          <w:szCs w:val="24"/>
        </w:rPr>
        <w:t>f</w:t>
      </w:r>
      <w:r>
        <w:rPr>
          <w:b/>
          <w:szCs w:val="24"/>
        </w:rPr>
        <w:t>o</w:t>
      </w:r>
      <w:r>
        <w:rPr>
          <w:b/>
          <w:spacing w:val="1"/>
          <w:szCs w:val="24"/>
        </w:rPr>
        <w:t>r</w:t>
      </w:r>
      <w:r>
        <w:rPr>
          <w:b/>
          <w:spacing w:val="-1"/>
          <w:szCs w:val="24"/>
        </w:rPr>
        <w:t>m</w:t>
      </w:r>
      <w:r>
        <w:rPr>
          <w:b/>
          <w:szCs w:val="24"/>
        </w:rPr>
        <w:t>a</w:t>
      </w:r>
      <w:r>
        <w:rPr>
          <w:b/>
          <w:spacing w:val="1"/>
          <w:szCs w:val="24"/>
        </w:rPr>
        <w:t>n</w:t>
      </w:r>
      <w:r>
        <w:rPr>
          <w:b/>
          <w:spacing w:val="-1"/>
          <w:szCs w:val="24"/>
        </w:rPr>
        <w:t>c</w:t>
      </w:r>
      <w:r>
        <w:rPr>
          <w:b/>
          <w:szCs w:val="24"/>
        </w:rPr>
        <w:t>e</w:t>
      </w:r>
    </w:p>
    <w:p w:rsidR="002D57A6" w:rsidRDefault="0079255C" w:rsidP="00021996">
      <w:pPr>
        <w:spacing w:before="36" w:line="275" w:lineRule="auto"/>
        <w:ind w:left="100" w:right="390"/>
        <w:jc w:val="both"/>
        <w:rPr>
          <w:szCs w:val="24"/>
        </w:rPr>
      </w:pPr>
      <w:r>
        <w:rPr>
          <w:szCs w:val="24"/>
        </w:rPr>
        <w:t>The</w:t>
      </w:r>
      <w:r>
        <w:rPr>
          <w:spacing w:val="-1"/>
          <w:szCs w:val="24"/>
        </w:rPr>
        <w:t xml:space="preserve"> </w:t>
      </w:r>
      <w:r>
        <w:rPr>
          <w:szCs w:val="24"/>
        </w:rPr>
        <w:t>models h</w:t>
      </w:r>
      <w:r>
        <w:rPr>
          <w:spacing w:val="-1"/>
          <w:szCs w:val="24"/>
        </w:rPr>
        <w:t>a</w:t>
      </w:r>
      <w:r>
        <w:rPr>
          <w:szCs w:val="24"/>
        </w:rPr>
        <w:t>ve</w:t>
      </w:r>
      <w:r>
        <w:rPr>
          <w:spacing w:val="-1"/>
          <w:szCs w:val="24"/>
        </w:rPr>
        <w:t xml:space="preserve"> </w:t>
      </w:r>
      <w:r>
        <w:rPr>
          <w:szCs w:val="24"/>
        </w:rPr>
        <w:t>st</w:t>
      </w:r>
      <w:r>
        <w:rPr>
          <w:spacing w:val="2"/>
          <w:szCs w:val="24"/>
        </w:rPr>
        <w:t>r</w:t>
      </w:r>
      <w:r>
        <w:rPr>
          <w:spacing w:val="-1"/>
          <w:szCs w:val="24"/>
        </w:rPr>
        <w:t>a</w:t>
      </w:r>
      <w:r>
        <w:rPr>
          <w:szCs w:val="24"/>
        </w:rPr>
        <w:t>in gag</w:t>
      </w:r>
      <w:r>
        <w:rPr>
          <w:spacing w:val="-1"/>
          <w:szCs w:val="24"/>
        </w:rPr>
        <w:t>e</w:t>
      </w:r>
      <w:r>
        <w:rPr>
          <w:szCs w:val="24"/>
        </w:rPr>
        <w:t>s whi</w:t>
      </w:r>
      <w:r>
        <w:rPr>
          <w:spacing w:val="-1"/>
          <w:szCs w:val="24"/>
        </w:rPr>
        <w:t>c</w:t>
      </w:r>
      <w:r>
        <w:rPr>
          <w:szCs w:val="24"/>
        </w:rPr>
        <w:t>h m</w:t>
      </w:r>
      <w:r>
        <w:rPr>
          <w:spacing w:val="2"/>
          <w:szCs w:val="24"/>
        </w:rPr>
        <w:t>e</w:t>
      </w:r>
      <w:r>
        <w:rPr>
          <w:spacing w:val="-1"/>
          <w:szCs w:val="24"/>
        </w:rPr>
        <w:t>a</w:t>
      </w:r>
      <w:r>
        <w:rPr>
          <w:szCs w:val="24"/>
        </w:rPr>
        <w:t>sure</w:t>
      </w:r>
      <w:r>
        <w:rPr>
          <w:spacing w:val="-1"/>
          <w:szCs w:val="24"/>
        </w:rPr>
        <w:t xml:space="preserve"> </w:t>
      </w:r>
      <w:r>
        <w:rPr>
          <w:szCs w:val="24"/>
        </w:rPr>
        <w:t xml:space="preserve">the </w:t>
      </w:r>
      <w:r>
        <w:rPr>
          <w:spacing w:val="2"/>
          <w:szCs w:val="24"/>
        </w:rPr>
        <w:t>s</w:t>
      </w:r>
      <w:r>
        <w:rPr>
          <w:szCs w:val="24"/>
        </w:rPr>
        <w:t>tr</w:t>
      </w:r>
      <w:r>
        <w:rPr>
          <w:spacing w:val="-1"/>
          <w:szCs w:val="24"/>
        </w:rPr>
        <w:t>a</w:t>
      </w:r>
      <w:r>
        <w:rPr>
          <w:szCs w:val="24"/>
        </w:rPr>
        <w:t xml:space="preserve">in on </w:t>
      </w:r>
      <w:r>
        <w:rPr>
          <w:spacing w:val="1"/>
          <w:szCs w:val="24"/>
        </w:rPr>
        <w:t>t</w:t>
      </w:r>
      <w:r>
        <w:rPr>
          <w:szCs w:val="24"/>
        </w:rPr>
        <w:t>he</w:t>
      </w:r>
      <w:r>
        <w:rPr>
          <w:spacing w:val="-1"/>
          <w:szCs w:val="24"/>
        </w:rPr>
        <w:t xml:space="preserve"> </w:t>
      </w:r>
      <w:r>
        <w:rPr>
          <w:szCs w:val="24"/>
        </w:rPr>
        <w:t>side of</w:t>
      </w:r>
      <w:r>
        <w:rPr>
          <w:spacing w:val="-1"/>
          <w:szCs w:val="24"/>
        </w:rPr>
        <w:t xml:space="preserve"> </w:t>
      </w:r>
      <w:r>
        <w:rPr>
          <w:szCs w:val="24"/>
        </w:rPr>
        <w:t>the b</w:t>
      </w:r>
      <w:r>
        <w:rPr>
          <w:spacing w:val="1"/>
          <w:szCs w:val="24"/>
        </w:rPr>
        <w:t>a</w:t>
      </w:r>
      <w:r>
        <w:rPr>
          <w:szCs w:val="24"/>
        </w:rPr>
        <w:t>s</w:t>
      </w:r>
      <w:r>
        <w:rPr>
          <w:spacing w:val="-1"/>
          <w:szCs w:val="24"/>
        </w:rPr>
        <w:t>e</w:t>
      </w:r>
      <w:r>
        <w:rPr>
          <w:szCs w:val="24"/>
        </w:rPr>
        <w:t>s of the</w:t>
      </w:r>
      <w:r>
        <w:rPr>
          <w:spacing w:val="-1"/>
          <w:szCs w:val="24"/>
        </w:rPr>
        <w:t xml:space="preserve"> </w:t>
      </w:r>
      <w:r>
        <w:rPr>
          <w:szCs w:val="24"/>
        </w:rPr>
        <w:t xml:space="preserve">models </w:t>
      </w:r>
      <w:r>
        <w:rPr>
          <w:spacing w:val="-1"/>
          <w:szCs w:val="24"/>
        </w:rPr>
        <w:t>a</w:t>
      </w:r>
      <w:r>
        <w:rPr>
          <w:szCs w:val="24"/>
        </w:rPr>
        <w:t>s a r</w:t>
      </w:r>
      <w:r>
        <w:rPr>
          <w:spacing w:val="-2"/>
          <w:szCs w:val="24"/>
        </w:rPr>
        <w:t>e</w:t>
      </w:r>
      <w:r>
        <w:rPr>
          <w:szCs w:val="24"/>
        </w:rPr>
        <w:t>sult</w:t>
      </w:r>
      <w:r>
        <w:rPr>
          <w:spacing w:val="1"/>
          <w:szCs w:val="24"/>
        </w:rPr>
        <w:t xml:space="preserve"> </w:t>
      </w:r>
      <w:r>
        <w:rPr>
          <w:szCs w:val="24"/>
        </w:rPr>
        <w:t>of mome</w:t>
      </w:r>
      <w:r>
        <w:rPr>
          <w:spacing w:val="-1"/>
          <w:szCs w:val="24"/>
        </w:rPr>
        <w:t>n</w:t>
      </w:r>
      <w:r>
        <w:rPr>
          <w:szCs w:val="24"/>
        </w:rPr>
        <w:t>ts appli</w:t>
      </w:r>
      <w:r>
        <w:rPr>
          <w:spacing w:val="1"/>
          <w:szCs w:val="24"/>
        </w:rPr>
        <w:t>e</w:t>
      </w:r>
      <w:r>
        <w:rPr>
          <w:szCs w:val="24"/>
        </w:rPr>
        <w:t xml:space="preserve">d to </w:t>
      </w:r>
      <w:r>
        <w:rPr>
          <w:spacing w:val="1"/>
          <w:szCs w:val="24"/>
        </w:rPr>
        <w:t>t</w:t>
      </w:r>
      <w:r>
        <w:rPr>
          <w:szCs w:val="24"/>
        </w:rPr>
        <w:t>he</w:t>
      </w:r>
      <w:r>
        <w:rPr>
          <w:spacing w:val="-1"/>
          <w:szCs w:val="24"/>
        </w:rPr>
        <w:t xml:space="preserve"> </w:t>
      </w:r>
      <w:r>
        <w:rPr>
          <w:szCs w:val="24"/>
        </w:rPr>
        <w:t>te</w:t>
      </w:r>
      <w:r>
        <w:rPr>
          <w:spacing w:val="-1"/>
          <w:szCs w:val="24"/>
        </w:rPr>
        <w:t>e</w:t>
      </w:r>
      <w:r>
        <w:rPr>
          <w:szCs w:val="24"/>
        </w:rPr>
        <w:t>th. The</w:t>
      </w:r>
      <w:r>
        <w:rPr>
          <w:spacing w:val="1"/>
          <w:szCs w:val="24"/>
        </w:rPr>
        <w:t xml:space="preserve"> </w:t>
      </w:r>
      <w:r>
        <w:rPr>
          <w:spacing w:val="-3"/>
          <w:szCs w:val="24"/>
        </w:rPr>
        <w:t>L</w:t>
      </w:r>
      <w:r>
        <w:rPr>
          <w:spacing w:val="-1"/>
          <w:szCs w:val="24"/>
        </w:rPr>
        <w:t>a</w:t>
      </w:r>
      <w:r>
        <w:rPr>
          <w:spacing w:val="2"/>
          <w:szCs w:val="24"/>
        </w:rPr>
        <w:t>bV</w:t>
      </w:r>
      <w:r>
        <w:rPr>
          <w:szCs w:val="24"/>
        </w:rPr>
        <w:t>I</w:t>
      </w:r>
      <w:r>
        <w:rPr>
          <w:spacing w:val="-1"/>
          <w:szCs w:val="24"/>
        </w:rPr>
        <w:t>E</w:t>
      </w:r>
      <w:r>
        <w:rPr>
          <w:szCs w:val="24"/>
        </w:rPr>
        <w:t>W</w:t>
      </w:r>
      <w:r>
        <w:rPr>
          <w:spacing w:val="1"/>
          <w:szCs w:val="24"/>
        </w:rPr>
        <w:t xml:space="preserve"> </w:t>
      </w:r>
      <w:r>
        <w:rPr>
          <w:szCs w:val="24"/>
        </w:rPr>
        <w:t>pro</w:t>
      </w:r>
      <w:r>
        <w:rPr>
          <w:spacing w:val="-3"/>
          <w:szCs w:val="24"/>
        </w:rPr>
        <w:t>g</w:t>
      </w:r>
      <w:r>
        <w:rPr>
          <w:szCs w:val="24"/>
        </w:rPr>
        <w:t>r</w:t>
      </w:r>
      <w:r>
        <w:rPr>
          <w:spacing w:val="-2"/>
          <w:szCs w:val="24"/>
        </w:rPr>
        <w:t>a</w:t>
      </w:r>
      <w:r>
        <w:rPr>
          <w:szCs w:val="24"/>
        </w:rPr>
        <w:t>m</w:t>
      </w:r>
      <w:r>
        <w:rPr>
          <w:spacing w:val="3"/>
          <w:szCs w:val="24"/>
        </w:rPr>
        <w:t xml:space="preserve"> </w:t>
      </w:r>
      <w:r>
        <w:rPr>
          <w:spacing w:val="-1"/>
          <w:szCs w:val="24"/>
        </w:rPr>
        <w:t>ca</w:t>
      </w:r>
      <w:r>
        <w:rPr>
          <w:szCs w:val="24"/>
        </w:rPr>
        <w:t>lcul</w:t>
      </w:r>
      <w:r>
        <w:rPr>
          <w:spacing w:val="-1"/>
          <w:szCs w:val="24"/>
        </w:rPr>
        <w:t>a</w:t>
      </w:r>
      <w:r>
        <w:rPr>
          <w:spacing w:val="3"/>
          <w:szCs w:val="24"/>
        </w:rPr>
        <w:t>t</w:t>
      </w:r>
      <w:r>
        <w:rPr>
          <w:spacing w:val="-1"/>
          <w:szCs w:val="24"/>
        </w:rPr>
        <w:t>e</w:t>
      </w:r>
      <w:r>
        <w:rPr>
          <w:szCs w:val="24"/>
        </w:rPr>
        <w:t xml:space="preserve">s the </w:t>
      </w:r>
      <w:r>
        <w:rPr>
          <w:spacing w:val="-1"/>
          <w:szCs w:val="24"/>
        </w:rPr>
        <w:t>a</w:t>
      </w:r>
      <w:r>
        <w:rPr>
          <w:szCs w:val="24"/>
        </w:rPr>
        <w:t>ppro</w:t>
      </w:r>
      <w:r>
        <w:rPr>
          <w:spacing w:val="-1"/>
          <w:szCs w:val="24"/>
        </w:rPr>
        <w:t>p</w:t>
      </w:r>
      <w:r>
        <w:rPr>
          <w:szCs w:val="24"/>
        </w:rPr>
        <w:t>r</w:t>
      </w:r>
      <w:r>
        <w:rPr>
          <w:spacing w:val="2"/>
          <w:szCs w:val="24"/>
        </w:rPr>
        <w:t>i</w:t>
      </w:r>
      <w:r>
        <w:rPr>
          <w:spacing w:val="-1"/>
          <w:szCs w:val="24"/>
        </w:rPr>
        <w:t>a</w:t>
      </w:r>
      <w:r w:rsidR="00021996">
        <w:rPr>
          <w:szCs w:val="24"/>
        </w:rPr>
        <w:t xml:space="preserve">te moment </w:t>
      </w:r>
      <w:r>
        <w:rPr>
          <w:spacing w:val="3"/>
          <w:szCs w:val="24"/>
        </w:rPr>
        <w:t>t</w:t>
      </w:r>
      <w:r>
        <w:rPr>
          <w:spacing w:val="-5"/>
          <w:szCs w:val="24"/>
        </w:rPr>
        <w:t>y</w:t>
      </w:r>
      <w:r>
        <w:rPr>
          <w:szCs w:val="24"/>
        </w:rPr>
        <w:t>pe</w:t>
      </w:r>
      <w:r>
        <w:rPr>
          <w:spacing w:val="1"/>
          <w:szCs w:val="24"/>
        </w:rPr>
        <w:t xml:space="preserve"> </w:t>
      </w:r>
      <w:r>
        <w:rPr>
          <w:spacing w:val="-1"/>
          <w:szCs w:val="24"/>
        </w:rPr>
        <w:t>a</w:t>
      </w:r>
      <w:r>
        <w:rPr>
          <w:szCs w:val="24"/>
        </w:rPr>
        <w:t>nd fl</w:t>
      </w:r>
      <w:r>
        <w:rPr>
          <w:spacing w:val="-1"/>
          <w:szCs w:val="24"/>
        </w:rPr>
        <w:t>a</w:t>
      </w:r>
      <w:r>
        <w:rPr>
          <w:szCs w:val="24"/>
        </w:rPr>
        <w:t>sh</w:t>
      </w:r>
      <w:r>
        <w:rPr>
          <w:spacing w:val="-1"/>
          <w:szCs w:val="24"/>
        </w:rPr>
        <w:t>e</w:t>
      </w:r>
      <w:r>
        <w:rPr>
          <w:szCs w:val="24"/>
        </w:rPr>
        <w:t>s th</w:t>
      </w:r>
      <w:r>
        <w:rPr>
          <w:spacing w:val="2"/>
          <w:szCs w:val="24"/>
        </w:rPr>
        <w:t>r</w:t>
      </w:r>
      <w:r>
        <w:rPr>
          <w:spacing w:val="-1"/>
          <w:szCs w:val="24"/>
        </w:rPr>
        <w:t>e</w:t>
      </w:r>
      <w:r>
        <w:rPr>
          <w:szCs w:val="24"/>
        </w:rPr>
        <w:t>e</w:t>
      </w:r>
      <w:r>
        <w:rPr>
          <w:spacing w:val="-1"/>
          <w:szCs w:val="24"/>
        </w:rPr>
        <w:t xml:space="preserve"> </w:t>
      </w:r>
      <w:r>
        <w:rPr>
          <w:spacing w:val="5"/>
          <w:szCs w:val="24"/>
        </w:rPr>
        <w:t>t</w:t>
      </w:r>
      <w:r>
        <w:rPr>
          <w:spacing w:val="-5"/>
          <w:szCs w:val="24"/>
        </w:rPr>
        <w:t>y</w:t>
      </w:r>
      <w:r>
        <w:rPr>
          <w:spacing w:val="2"/>
          <w:szCs w:val="24"/>
        </w:rPr>
        <w:t>p</w:t>
      </w:r>
      <w:r>
        <w:rPr>
          <w:spacing w:val="-1"/>
          <w:szCs w:val="24"/>
        </w:rPr>
        <w:t>e</w:t>
      </w:r>
      <w:r>
        <w:rPr>
          <w:szCs w:val="24"/>
        </w:rPr>
        <w:t xml:space="preserve">s of </w:t>
      </w:r>
      <w:r>
        <w:rPr>
          <w:spacing w:val="-1"/>
          <w:szCs w:val="24"/>
        </w:rPr>
        <w:t>w</w:t>
      </w:r>
      <w:r>
        <w:rPr>
          <w:spacing w:val="1"/>
          <w:szCs w:val="24"/>
        </w:rPr>
        <w:t>a</w:t>
      </w:r>
      <w:r>
        <w:rPr>
          <w:szCs w:val="24"/>
        </w:rPr>
        <w:t>rning</w:t>
      </w:r>
      <w:r>
        <w:rPr>
          <w:spacing w:val="-3"/>
          <w:szCs w:val="24"/>
        </w:rPr>
        <w:t xml:space="preserve"> </w:t>
      </w:r>
      <w:r>
        <w:rPr>
          <w:szCs w:val="24"/>
        </w:rPr>
        <w:t>l</w:t>
      </w:r>
      <w:r>
        <w:rPr>
          <w:spacing w:val="3"/>
          <w:szCs w:val="24"/>
        </w:rPr>
        <w:t>i</w:t>
      </w:r>
      <w:r>
        <w:rPr>
          <w:spacing w:val="-2"/>
          <w:szCs w:val="24"/>
        </w:rPr>
        <w:t>g</w:t>
      </w:r>
      <w:r>
        <w:rPr>
          <w:szCs w:val="24"/>
        </w:rPr>
        <w:t xml:space="preserve">hts </w:t>
      </w:r>
      <w:r>
        <w:rPr>
          <w:spacing w:val="1"/>
          <w:szCs w:val="24"/>
        </w:rPr>
        <w:t>t</w:t>
      </w:r>
      <w:r>
        <w:rPr>
          <w:szCs w:val="24"/>
        </w:rPr>
        <w:t>o info</w:t>
      </w:r>
      <w:r>
        <w:rPr>
          <w:spacing w:val="-1"/>
          <w:szCs w:val="24"/>
        </w:rPr>
        <w:t>r</w:t>
      </w:r>
      <w:r>
        <w:rPr>
          <w:szCs w:val="24"/>
        </w:rPr>
        <w:t xml:space="preserve">m </w:t>
      </w:r>
      <w:r>
        <w:rPr>
          <w:spacing w:val="1"/>
          <w:szCs w:val="24"/>
        </w:rPr>
        <w:t>t</w:t>
      </w:r>
      <w:r>
        <w:rPr>
          <w:szCs w:val="24"/>
        </w:rPr>
        <w:t>he</w:t>
      </w:r>
      <w:r>
        <w:rPr>
          <w:spacing w:val="-1"/>
          <w:szCs w:val="24"/>
        </w:rPr>
        <w:t xml:space="preserve"> </w:t>
      </w:r>
      <w:r>
        <w:rPr>
          <w:szCs w:val="24"/>
        </w:rPr>
        <w:t>us</w:t>
      </w:r>
      <w:r>
        <w:rPr>
          <w:spacing w:val="2"/>
          <w:szCs w:val="24"/>
        </w:rPr>
        <w:t>e</w:t>
      </w:r>
      <w:r>
        <w:rPr>
          <w:szCs w:val="24"/>
        </w:rPr>
        <w:t xml:space="preserve">r on </w:t>
      </w:r>
      <w:r>
        <w:rPr>
          <w:spacing w:val="-1"/>
          <w:szCs w:val="24"/>
        </w:rPr>
        <w:t>h</w:t>
      </w:r>
      <w:r>
        <w:rPr>
          <w:szCs w:val="24"/>
        </w:rPr>
        <w:t>ow m</w:t>
      </w:r>
      <w:r>
        <w:rPr>
          <w:spacing w:val="2"/>
          <w:szCs w:val="24"/>
        </w:rPr>
        <w:t>u</w:t>
      </w:r>
      <w:r>
        <w:rPr>
          <w:spacing w:val="-1"/>
          <w:szCs w:val="24"/>
        </w:rPr>
        <w:t>c</w:t>
      </w:r>
      <w:r>
        <w:rPr>
          <w:szCs w:val="24"/>
        </w:rPr>
        <w:t>h mo</w:t>
      </w:r>
      <w:r>
        <w:rPr>
          <w:spacing w:val="1"/>
          <w:szCs w:val="24"/>
        </w:rPr>
        <w:t>m</w:t>
      </w:r>
      <w:r>
        <w:rPr>
          <w:spacing w:val="-1"/>
          <w:szCs w:val="24"/>
        </w:rPr>
        <w:t>e</w:t>
      </w:r>
      <w:r>
        <w:rPr>
          <w:szCs w:val="24"/>
        </w:rPr>
        <w:t xml:space="preserve">nt </w:t>
      </w:r>
      <w:r>
        <w:rPr>
          <w:spacing w:val="1"/>
          <w:szCs w:val="24"/>
        </w:rPr>
        <w:t>t</w:t>
      </w:r>
      <w:r>
        <w:rPr>
          <w:szCs w:val="24"/>
        </w:rPr>
        <w:t>h</w:t>
      </w:r>
      <w:r>
        <w:rPr>
          <w:spacing w:val="1"/>
          <w:szCs w:val="24"/>
        </w:rPr>
        <w:t>e</w:t>
      </w:r>
      <w:r>
        <w:rPr>
          <w:szCs w:val="24"/>
        </w:rPr>
        <w:t>y</w:t>
      </w:r>
      <w:r>
        <w:rPr>
          <w:spacing w:val="-3"/>
          <w:szCs w:val="24"/>
        </w:rPr>
        <w:t xml:space="preserve"> </w:t>
      </w:r>
      <w:r>
        <w:rPr>
          <w:spacing w:val="-1"/>
          <w:szCs w:val="24"/>
        </w:rPr>
        <w:t>a</w:t>
      </w:r>
      <w:r>
        <w:rPr>
          <w:szCs w:val="24"/>
        </w:rPr>
        <w:t xml:space="preserve">re </w:t>
      </w:r>
      <w:r>
        <w:rPr>
          <w:spacing w:val="-1"/>
          <w:szCs w:val="24"/>
        </w:rPr>
        <w:t>a</w:t>
      </w:r>
      <w:r>
        <w:rPr>
          <w:szCs w:val="24"/>
        </w:rPr>
        <w:t>pp</w:t>
      </w:r>
      <w:r>
        <w:rPr>
          <w:spacing w:val="3"/>
          <w:szCs w:val="24"/>
        </w:rPr>
        <w:t>l</w:t>
      </w:r>
      <w:r>
        <w:rPr>
          <w:spacing w:val="-5"/>
          <w:szCs w:val="24"/>
        </w:rPr>
        <w:t>y</w:t>
      </w:r>
      <w:r>
        <w:rPr>
          <w:szCs w:val="24"/>
        </w:rPr>
        <w:t>i</w:t>
      </w:r>
      <w:r>
        <w:rPr>
          <w:spacing w:val="3"/>
          <w:szCs w:val="24"/>
        </w:rPr>
        <w:t>n</w:t>
      </w:r>
      <w:r>
        <w:rPr>
          <w:spacing w:val="-2"/>
          <w:szCs w:val="24"/>
        </w:rPr>
        <w:t>g</w:t>
      </w:r>
      <w:r>
        <w:rPr>
          <w:szCs w:val="24"/>
        </w:rPr>
        <w:t>.</w:t>
      </w:r>
    </w:p>
    <w:p w:rsidR="002D57A6" w:rsidRDefault="002D57A6">
      <w:pPr>
        <w:spacing w:before="8" w:line="200" w:lineRule="exact"/>
      </w:pPr>
    </w:p>
    <w:p w:rsidR="008733D0" w:rsidRDefault="008733D0">
      <w:pPr>
        <w:spacing w:before="8" w:line="200" w:lineRule="exact"/>
      </w:pPr>
    </w:p>
    <w:p w:rsidR="008733D0" w:rsidRDefault="008733D0">
      <w:pPr>
        <w:spacing w:before="8" w:line="200" w:lineRule="exact"/>
      </w:pPr>
    </w:p>
    <w:p w:rsidR="008733D0" w:rsidRDefault="008733D0">
      <w:pPr>
        <w:spacing w:before="8" w:line="200" w:lineRule="exact"/>
      </w:pPr>
    </w:p>
    <w:p w:rsidR="008733D0" w:rsidRDefault="008733D0">
      <w:pPr>
        <w:spacing w:before="8" w:line="200" w:lineRule="exact"/>
      </w:pPr>
    </w:p>
    <w:p w:rsidR="002D57A6" w:rsidRDefault="0079255C">
      <w:pPr>
        <w:ind w:left="100"/>
        <w:rPr>
          <w:szCs w:val="24"/>
        </w:rPr>
      </w:pPr>
      <w:r>
        <w:rPr>
          <w:b/>
          <w:szCs w:val="24"/>
        </w:rPr>
        <w:lastRenderedPageBreak/>
        <w:t>6.3 O</w:t>
      </w:r>
      <w:r>
        <w:rPr>
          <w:b/>
          <w:spacing w:val="1"/>
          <w:szCs w:val="24"/>
        </w:rPr>
        <w:t>p</w:t>
      </w:r>
      <w:r>
        <w:rPr>
          <w:b/>
          <w:spacing w:val="-1"/>
          <w:szCs w:val="24"/>
        </w:rPr>
        <w:t>er</w:t>
      </w:r>
      <w:r>
        <w:rPr>
          <w:b/>
          <w:szCs w:val="24"/>
        </w:rPr>
        <w:t>ating E</w:t>
      </w:r>
      <w:r>
        <w:rPr>
          <w:b/>
          <w:spacing w:val="1"/>
          <w:szCs w:val="24"/>
        </w:rPr>
        <w:t>n</w:t>
      </w:r>
      <w:r>
        <w:rPr>
          <w:b/>
          <w:szCs w:val="24"/>
        </w:rPr>
        <w:t>viro</w:t>
      </w:r>
      <w:r>
        <w:rPr>
          <w:b/>
          <w:spacing w:val="-2"/>
          <w:szCs w:val="24"/>
        </w:rPr>
        <w:t>n</w:t>
      </w:r>
      <w:r>
        <w:rPr>
          <w:b/>
          <w:spacing w:val="-1"/>
          <w:szCs w:val="24"/>
        </w:rPr>
        <w:t>me</w:t>
      </w:r>
      <w:r>
        <w:rPr>
          <w:b/>
          <w:spacing w:val="1"/>
          <w:szCs w:val="24"/>
        </w:rPr>
        <w:t>n</w:t>
      </w:r>
      <w:r>
        <w:rPr>
          <w:b/>
          <w:szCs w:val="24"/>
        </w:rPr>
        <w:t>t</w:t>
      </w:r>
    </w:p>
    <w:p w:rsidR="002D57A6" w:rsidRDefault="0079255C" w:rsidP="00021996">
      <w:pPr>
        <w:spacing w:before="36" w:line="276" w:lineRule="auto"/>
        <w:ind w:left="100" w:right="174"/>
        <w:jc w:val="both"/>
        <w:rPr>
          <w:szCs w:val="24"/>
        </w:rPr>
      </w:pPr>
      <w:r>
        <w:rPr>
          <w:szCs w:val="24"/>
        </w:rPr>
        <w:t>A di</w:t>
      </w:r>
      <w:r>
        <w:rPr>
          <w:spacing w:val="-1"/>
          <w:szCs w:val="24"/>
        </w:rPr>
        <w:t>f</w:t>
      </w:r>
      <w:r>
        <w:rPr>
          <w:szCs w:val="24"/>
        </w:rPr>
        <w:t>f</w:t>
      </w:r>
      <w:r>
        <w:rPr>
          <w:spacing w:val="-2"/>
          <w:szCs w:val="24"/>
        </w:rPr>
        <w:t>e</w:t>
      </w:r>
      <w:r>
        <w:rPr>
          <w:spacing w:val="1"/>
          <w:szCs w:val="24"/>
        </w:rPr>
        <w:t>r</w:t>
      </w:r>
      <w:r>
        <w:rPr>
          <w:spacing w:val="-1"/>
          <w:szCs w:val="24"/>
        </w:rPr>
        <w:t>e</w:t>
      </w:r>
      <w:r>
        <w:rPr>
          <w:szCs w:val="24"/>
        </w:rPr>
        <w:t>nt setup would</w:t>
      </w:r>
      <w:r>
        <w:rPr>
          <w:spacing w:val="2"/>
          <w:szCs w:val="24"/>
        </w:rPr>
        <w:t xml:space="preserve"> </w:t>
      </w:r>
      <w:r>
        <w:rPr>
          <w:szCs w:val="24"/>
        </w:rPr>
        <w:t>h</w:t>
      </w:r>
      <w:r>
        <w:rPr>
          <w:spacing w:val="-1"/>
          <w:szCs w:val="24"/>
        </w:rPr>
        <w:t>a</w:t>
      </w:r>
      <w:r>
        <w:rPr>
          <w:szCs w:val="24"/>
        </w:rPr>
        <w:t>ve</w:t>
      </w:r>
      <w:r>
        <w:rPr>
          <w:spacing w:val="-1"/>
          <w:szCs w:val="24"/>
        </w:rPr>
        <w:t xml:space="preserve"> </w:t>
      </w:r>
      <w:r>
        <w:rPr>
          <w:szCs w:val="24"/>
        </w:rPr>
        <w:t>to be us</w:t>
      </w:r>
      <w:r>
        <w:rPr>
          <w:spacing w:val="-1"/>
          <w:szCs w:val="24"/>
        </w:rPr>
        <w:t>e</w:t>
      </w:r>
      <w:r>
        <w:rPr>
          <w:szCs w:val="24"/>
        </w:rPr>
        <w:t>d than</w:t>
      </w:r>
      <w:r>
        <w:rPr>
          <w:spacing w:val="2"/>
          <w:szCs w:val="24"/>
        </w:rPr>
        <w:t xml:space="preserve"> </w:t>
      </w:r>
      <w:r>
        <w:rPr>
          <w:szCs w:val="24"/>
        </w:rPr>
        <w:t>wh</w:t>
      </w:r>
      <w:r>
        <w:rPr>
          <w:spacing w:val="1"/>
          <w:szCs w:val="24"/>
        </w:rPr>
        <w:t>a</w:t>
      </w:r>
      <w:r>
        <w:rPr>
          <w:szCs w:val="24"/>
        </w:rPr>
        <w:t xml:space="preserve">t </w:t>
      </w:r>
      <w:r>
        <w:rPr>
          <w:spacing w:val="1"/>
          <w:szCs w:val="24"/>
        </w:rPr>
        <w:t>i</w:t>
      </w:r>
      <w:r>
        <w:rPr>
          <w:szCs w:val="24"/>
        </w:rPr>
        <w:t xml:space="preserve">s </w:t>
      </w:r>
      <w:r>
        <w:rPr>
          <w:spacing w:val="-1"/>
          <w:szCs w:val="24"/>
        </w:rPr>
        <w:t>a</w:t>
      </w:r>
      <w:r>
        <w:rPr>
          <w:szCs w:val="24"/>
        </w:rPr>
        <w:t>v</w:t>
      </w:r>
      <w:r>
        <w:rPr>
          <w:spacing w:val="-1"/>
          <w:szCs w:val="24"/>
        </w:rPr>
        <w:t>a</w:t>
      </w:r>
      <w:r>
        <w:rPr>
          <w:szCs w:val="24"/>
        </w:rPr>
        <w:t>i</w:t>
      </w:r>
      <w:r>
        <w:rPr>
          <w:spacing w:val="1"/>
          <w:szCs w:val="24"/>
        </w:rPr>
        <w:t>l</w:t>
      </w:r>
      <w:r>
        <w:rPr>
          <w:spacing w:val="-1"/>
          <w:szCs w:val="24"/>
        </w:rPr>
        <w:t>a</w:t>
      </w:r>
      <w:r>
        <w:rPr>
          <w:szCs w:val="24"/>
        </w:rPr>
        <w:t xml:space="preserve">ble in the </w:t>
      </w:r>
      <w:r>
        <w:rPr>
          <w:spacing w:val="3"/>
          <w:szCs w:val="24"/>
        </w:rPr>
        <w:t>S</w:t>
      </w:r>
      <w:r>
        <w:rPr>
          <w:spacing w:val="-6"/>
          <w:szCs w:val="24"/>
        </w:rPr>
        <w:t>I</w:t>
      </w:r>
      <w:r>
        <w:rPr>
          <w:szCs w:val="24"/>
        </w:rPr>
        <w:t xml:space="preserve">M </w:t>
      </w:r>
      <w:r>
        <w:rPr>
          <w:spacing w:val="3"/>
          <w:szCs w:val="24"/>
        </w:rPr>
        <w:t>l</w:t>
      </w:r>
      <w:r>
        <w:rPr>
          <w:spacing w:val="-1"/>
          <w:szCs w:val="24"/>
        </w:rPr>
        <w:t>a</w:t>
      </w:r>
      <w:r>
        <w:rPr>
          <w:szCs w:val="24"/>
        </w:rPr>
        <w:t>b. The</w:t>
      </w:r>
      <w:r>
        <w:rPr>
          <w:spacing w:val="-1"/>
          <w:szCs w:val="24"/>
        </w:rPr>
        <w:t xml:space="preserve"> </w:t>
      </w:r>
      <w:r>
        <w:rPr>
          <w:szCs w:val="24"/>
        </w:rPr>
        <w:t xml:space="preserve">models </w:t>
      </w:r>
      <w:r>
        <w:rPr>
          <w:spacing w:val="-1"/>
          <w:szCs w:val="24"/>
        </w:rPr>
        <w:t>c</w:t>
      </w:r>
      <w:r>
        <w:rPr>
          <w:szCs w:val="24"/>
        </w:rPr>
        <w:t>ould be us</w:t>
      </w:r>
      <w:r>
        <w:rPr>
          <w:spacing w:val="-1"/>
          <w:szCs w:val="24"/>
        </w:rPr>
        <w:t>e</w:t>
      </w:r>
      <w:r>
        <w:rPr>
          <w:szCs w:val="24"/>
        </w:rPr>
        <w:t xml:space="preserve">d in </w:t>
      </w:r>
      <w:r>
        <w:rPr>
          <w:spacing w:val="1"/>
          <w:szCs w:val="24"/>
        </w:rPr>
        <w:t>t</w:t>
      </w:r>
      <w:r>
        <w:rPr>
          <w:szCs w:val="24"/>
        </w:rPr>
        <w:t>he</w:t>
      </w:r>
      <w:r>
        <w:rPr>
          <w:spacing w:val="-1"/>
          <w:szCs w:val="24"/>
        </w:rPr>
        <w:t xml:space="preserve"> </w:t>
      </w:r>
      <w:r>
        <w:rPr>
          <w:spacing w:val="3"/>
          <w:szCs w:val="24"/>
        </w:rPr>
        <w:t>S</w:t>
      </w:r>
      <w:r>
        <w:rPr>
          <w:spacing w:val="-6"/>
          <w:szCs w:val="24"/>
        </w:rPr>
        <w:t>I</w:t>
      </w:r>
      <w:r>
        <w:rPr>
          <w:szCs w:val="24"/>
        </w:rPr>
        <w:t>M lab but a</w:t>
      </w:r>
      <w:r>
        <w:rPr>
          <w:spacing w:val="1"/>
          <w:szCs w:val="24"/>
        </w:rPr>
        <w:t xml:space="preserve"> </w:t>
      </w:r>
      <w:r>
        <w:rPr>
          <w:szCs w:val="24"/>
        </w:rPr>
        <w:t>s</w:t>
      </w:r>
      <w:r>
        <w:rPr>
          <w:spacing w:val="-1"/>
          <w:szCs w:val="24"/>
        </w:rPr>
        <w:t>e</w:t>
      </w:r>
      <w:r>
        <w:rPr>
          <w:szCs w:val="24"/>
        </w:rPr>
        <w:t>p</w:t>
      </w:r>
      <w:r>
        <w:rPr>
          <w:spacing w:val="-1"/>
          <w:szCs w:val="24"/>
        </w:rPr>
        <w:t>a</w:t>
      </w:r>
      <w:r>
        <w:rPr>
          <w:szCs w:val="24"/>
        </w:rPr>
        <w:t>r</w:t>
      </w:r>
      <w:r>
        <w:rPr>
          <w:spacing w:val="-2"/>
          <w:szCs w:val="24"/>
        </w:rPr>
        <w:t>a</w:t>
      </w:r>
      <w:r>
        <w:rPr>
          <w:spacing w:val="3"/>
          <w:szCs w:val="24"/>
        </w:rPr>
        <w:t>t</w:t>
      </w:r>
      <w:r>
        <w:rPr>
          <w:szCs w:val="24"/>
        </w:rPr>
        <w:t>e</w:t>
      </w:r>
      <w:r>
        <w:rPr>
          <w:spacing w:val="-1"/>
          <w:szCs w:val="24"/>
        </w:rPr>
        <w:t xml:space="preserve"> </w:t>
      </w:r>
      <w:r>
        <w:rPr>
          <w:szCs w:val="24"/>
        </w:rPr>
        <w:t>moun</w:t>
      </w:r>
      <w:r>
        <w:rPr>
          <w:spacing w:val="1"/>
          <w:szCs w:val="24"/>
        </w:rPr>
        <w:t>t</w:t>
      </w:r>
      <w:r>
        <w:rPr>
          <w:szCs w:val="24"/>
        </w:rPr>
        <w:t>ing</w:t>
      </w:r>
      <w:r>
        <w:rPr>
          <w:spacing w:val="-2"/>
          <w:szCs w:val="24"/>
        </w:rPr>
        <w:t xml:space="preserve"> </w:t>
      </w:r>
      <w:r>
        <w:rPr>
          <w:spacing w:val="5"/>
          <w:szCs w:val="24"/>
        </w:rPr>
        <w:t>s</w:t>
      </w:r>
      <w:r>
        <w:rPr>
          <w:spacing w:val="-5"/>
          <w:szCs w:val="24"/>
        </w:rPr>
        <w:t>y</w:t>
      </w:r>
      <w:r>
        <w:rPr>
          <w:szCs w:val="24"/>
        </w:rPr>
        <w:t>st</w:t>
      </w:r>
      <w:r>
        <w:rPr>
          <w:spacing w:val="2"/>
          <w:szCs w:val="24"/>
        </w:rPr>
        <w:t>e</w:t>
      </w:r>
      <w:r>
        <w:rPr>
          <w:szCs w:val="24"/>
        </w:rPr>
        <w:t xml:space="preserve">m would be </w:t>
      </w:r>
      <w:r>
        <w:rPr>
          <w:spacing w:val="-1"/>
          <w:szCs w:val="24"/>
        </w:rPr>
        <w:t>re</w:t>
      </w:r>
      <w:r>
        <w:rPr>
          <w:szCs w:val="24"/>
        </w:rPr>
        <w:t>quir</w:t>
      </w:r>
      <w:r>
        <w:rPr>
          <w:spacing w:val="-1"/>
          <w:szCs w:val="24"/>
        </w:rPr>
        <w:t>e</w:t>
      </w:r>
      <w:r>
        <w:rPr>
          <w:szCs w:val="24"/>
        </w:rPr>
        <w:t>d. T</w:t>
      </w:r>
      <w:r>
        <w:rPr>
          <w:spacing w:val="2"/>
          <w:szCs w:val="24"/>
        </w:rPr>
        <w:t>h</w:t>
      </w:r>
      <w:r>
        <w:rPr>
          <w:szCs w:val="24"/>
        </w:rPr>
        <w:t>e</w:t>
      </w:r>
      <w:r>
        <w:rPr>
          <w:spacing w:val="-1"/>
          <w:szCs w:val="24"/>
        </w:rPr>
        <w:t xml:space="preserve"> </w:t>
      </w:r>
      <w:r>
        <w:rPr>
          <w:szCs w:val="24"/>
        </w:rPr>
        <w:t xml:space="preserve">models </w:t>
      </w:r>
      <w:r>
        <w:rPr>
          <w:spacing w:val="-1"/>
          <w:szCs w:val="24"/>
        </w:rPr>
        <w:t>a</w:t>
      </w:r>
      <w:r>
        <w:rPr>
          <w:szCs w:val="24"/>
        </w:rPr>
        <w:t>re</w:t>
      </w:r>
      <w:r>
        <w:rPr>
          <w:spacing w:val="-2"/>
          <w:szCs w:val="24"/>
        </w:rPr>
        <w:t xml:space="preserve"> </w:t>
      </w:r>
      <w:r>
        <w:rPr>
          <w:szCs w:val="24"/>
        </w:rPr>
        <w:t xml:space="preserve">too </w:t>
      </w:r>
      <w:r>
        <w:rPr>
          <w:spacing w:val="4"/>
          <w:szCs w:val="24"/>
        </w:rPr>
        <w:t>b</w:t>
      </w:r>
      <w:r>
        <w:rPr>
          <w:spacing w:val="3"/>
          <w:szCs w:val="24"/>
        </w:rPr>
        <w:t>i</w:t>
      </w:r>
      <w:r>
        <w:rPr>
          <w:szCs w:val="24"/>
        </w:rPr>
        <w:t>g</w:t>
      </w:r>
      <w:r>
        <w:rPr>
          <w:spacing w:val="-2"/>
          <w:szCs w:val="24"/>
        </w:rPr>
        <w:t xml:space="preserve"> </w:t>
      </w:r>
      <w:r>
        <w:rPr>
          <w:szCs w:val="24"/>
        </w:rPr>
        <w:t>to f</w:t>
      </w:r>
      <w:r>
        <w:rPr>
          <w:spacing w:val="2"/>
          <w:szCs w:val="24"/>
        </w:rPr>
        <w:t>i</w:t>
      </w:r>
      <w:r>
        <w:rPr>
          <w:szCs w:val="24"/>
        </w:rPr>
        <w:t>t ins</w:t>
      </w:r>
      <w:r>
        <w:rPr>
          <w:spacing w:val="1"/>
          <w:szCs w:val="24"/>
        </w:rPr>
        <w:t>i</w:t>
      </w:r>
      <w:r>
        <w:rPr>
          <w:szCs w:val="24"/>
        </w:rPr>
        <w:t>de</w:t>
      </w:r>
      <w:r>
        <w:rPr>
          <w:spacing w:val="-1"/>
          <w:szCs w:val="24"/>
        </w:rPr>
        <w:t xml:space="preserve"> </w:t>
      </w:r>
      <w:r>
        <w:rPr>
          <w:szCs w:val="24"/>
        </w:rPr>
        <w:t xml:space="preserve">the </w:t>
      </w:r>
      <w:r>
        <w:rPr>
          <w:spacing w:val="2"/>
          <w:szCs w:val="24"/>
        </w:rPr>
        <w:t>t</w:t>
      </w:r>
      <w:r>
        <w:rPr>
          <w:spacing w:val="-5"/>
          <w:szCs w:val="24"/>
        </w:rPr>
        <w:t>y</w:t>
      </w:r>
      <w:r>
        <w:rPr>
          <w:szCs w:val="24"/>
        </w:rPr>
        <w:t>podont he</w:t>
      </w:r>
      <w:r>
        <w:rPr>
          <w:spacing w:val="-1"/>
          <w:szCs w:val="24"/>
        </w:rPr>
        <w:t>a</w:t>
      </w:r>
      <w:r>
        <w:rPr>
          <w:szCs w:val="24"/>
        </w:rPr>
        <w:t>d</w:t>
      </w:r>
      <w:r>
        <w:rPr>
          <w:spacing w:val="2"/>
          <w:szCs w:val="24"/>
        </w:rPr>
        <w:t>s</w:t>
      </w:r>
      <w:r>
        <w:rPr>
          <w:szCs w:val="24"/>
        </w:rPr>
        <w:t>.</w:t>
      </w:r>
    </w:p>
    <w:p w:rsidR="002D57A6" w:rsidRDefault="002D57A6" w:rsidP="00021996">
      <w:pPr>
        <w:spacing w:before="4" w:line="200" w:lineRule="exact"/>
        <w:jc w:val="both"/>
      </w:pPr>
    </w:p>
    <w:p w:rsidR="002D57A6" w:rsidRDefault="0079255C">
      <w:pPr>
        <w:ind w:left="100"/>
        <w:rPr>
          <w:szCs w:val="24"/>
        </w:rPr>
      </w:pPr>
      <w:r>
        <w:rPr>
          <w:b/>
          <w:szCs w:val="24"/>
        </w:rPr>
        <w:t>6.4 H</w:t>
      </w:r>
      <w:r>
        <w:rPr>
          <w:b/>
          <w:spacing w:val="1"/>
          <w:szCs w:val="24"/>
        </w:rPr>
        <w:t>u</w:t>
      </w:r>
      <w:r>
        <w:rPr>
          <w:b/>
          <w:spacing w:val="-3"/>
          <w:szCs w:val="24"/>
        </w:rPr>
        <w:t>m</w:t>
      </w:r>
      <w:r>
        <w:rPr>
          <w:b/>
          <w:szCs w:val="24"/>
        </w:rPr>
        <w:t>an</w:t>
      </w:r>
      <w:r>
        <w:rPr>
          <w:b/>
          <w:spacing w:val="1"/>
          <w:szCs w:val="24"/>
        </w:rPr>
        <w:t xml:space="preserve"> </w:t>
      </w:r>
      <w:r>
        <w:rPr>
          <w:b/>
          <w:spacing w:val="-3"/>
          <w:szCs w:val="24"/>
        </w:rPr>
        <w:t>F</w:t>
      </w:r>
      <w:r>
        <w:rPr>
          <w:b/>
          <w:spacing w:val="2"/>
          <w:szCs w:val="24"/>
        </w:rPr>
        <w:t>a</w:t>
      </w:r>
      <w:r>
        <w:rPr>
          <w:b/>
          <w:spacing w:val="-1"/>
          <w:szCs w:val="24"/>
        </w:rPr>
        <w:t>c</w:t>
      </w:r>
      <w:r>
        <w:rPr>
          <w:b/>
          <w:szCs w:val="24"/>
        </w:rPr>
        <w:t>t</w:t>
      </w:r>
      <w:r>
        <w:rPr>
          <w:b/>
          <w:spacing w:val="1"/>
          <w:szCs w:val="24"/>
        </w:rPr>
        <w:t>o</w:t>
      </w:r>
      <w:r>
        <w:rPr>
          <w:b/>
          <w:spacing w:val="-1"/>
          <w:szCs w:val="24"/>
        </w:rPr>
        <w:t>r</w:t>
      </w:r>
      <w:r>
        <w:rPr>
          <w:b/>
          <w:szCs w:val="24"/>
        </w:rPr>
        <w:t>s</w:t>
      </w:r>
    </w:p>
    <w:p w:rsidR="002D57A6" w:rsidRDefault="0079255C" w:rsidP="00021996">
      <w:pPr>
        <w:spacing w:before="36" w:line="276" w:lineRule="auto"/>
        <w:ind w:left="100" w:right="134"/>
        <w:jc w:val="both"/>
        <w:rPr>
          <w:szCs w:val="24"/>
        </w:rPr>
      </w:pPr>
      <w:r>
        <w:rPr>
          <w:szCs w:val="24"/>
        </w:rPr>
        <w:t>The</w:t>
      </w:r>
      <w:r>
        <w:rPr>
          <w:spacing w:val="-1"/>
          <w:szCs w:val="24"/>
        </w:rPr>
        <w:t xml:space="preserve"> </w:t>
      </w:r>
      <w:r>
        <w:rPr>
          <w:szCs w:val="24"/>
        </w:rPr>
        <w:t>models do not h</w:t>
      </w:r>
      <w:r>
        <w:rPr>
          <w:spacing w:val="-1"/>
          <w:szCs w:val="24"/>
        </w:rPr>
        <w:t>a</w:t>
      </w:r>
      <w:r>
        <w:rPr>
          <w:szCs w:val="24"/>
        </w:rPr>
        <w:t>ve</w:t>
      </w:r>
      <w:r>
        <w:rPr>
          <w:spacing w:val="1"/>
          <w:szCs w:val="24"/>
        </w:rPr>
        <w:t xml:space="preserve"> </w:t>
      </w:r>
      <w:r>
        <w:rPr>
          <w:spacing w:val="-1"/>
          <w:szCs w:val="24"/>
        </w:rPr>
        <w:t>a</w:t>
      </w:r>
      <w:r>
        <w:rPr>
          <w:spacing w:val="2"/>
          <w:szCs w:val="24"/>
        </w:rPr>
        <w:t>n</w:t>
      </w:r>
      <w:r>
        <w:rPr>
          <w:szCs w:val="24"/>
        </w:rPr>
        <w:t>y</w:t>
      </w:r>
      <w:r>
        <w:rPr>
          <w:spacing w:val="-5"/>
          <w:szCs w:val="24"/>
        </w:rPr>
        <w:t xml:space="preserve"> </w:t>
      </w:r>
      <w:r>
        <w:rPr>
          <w:szCs w:val="24"/>
        </w:rPr>
        <w:t>l</w:t>
      </w:r>
      <w:r>
        <w:rPr>
          <w:spacing w:val="1"/>
          <w:szCs w:val="24"/>
        </w:rPr>
        <w:t>i</w:t>
      </w:r>
      <w:r>
        <w:rPr>
          <w:szCs w:val="24"/>
        </w:rPr>
        <w:t>m</w:t>
      </w:r>
      <w:r>
        <w:rPr>
          <w:spacing w:val="1"/>
          <w:szCs w:val="24"/>
        </w:rPr>
        <w:t>i</w:t>
      </w:r>
      <w:r>
        <w:rPr>
          <w:szCs w:val="24"/>
        </w:rPr>
        <w:t>tations that would p</w:t>
      </w:r>
      <w:r>
        <w:rPr>
          <w:spacing w:val="-1"/>
          <w:szCs w:val="24"/>
        </w:rPr>
        <w:t>re</w:t>
      </w:r>
      <w:r>
        <w:rPr>
          <w:szCs w:val="24"/>
        </w:rPr>
        <w:t>v</w:t>
      </w:r>
      <w:r>
        <w:rPr>
          <w:spacing w:val="-1"/>
          <w:szCs w:val="24"/>
        </w:rPr>
        <w:t>e</w:t>
      </w:r>
      <w:r>
        <w:rPr>
          <w:szCs w:val="24"/>
        </w:rPr>
        <w:t>nt c</w:t>
      </w:r>
      <w:r>
        <w:rPr>
          <w:spacing w:val="4"/>
          <w:szCs w:val="24"/>
        </w:rPr>
        <w:t>u</w:t>
      </w:r>
      <w:r>
        <w:rPr>
          <w:szCs w:val="24"/>
        </w:rPr>
        <w:t>r</w:t>
      </w:r>
      <w:r>
        <w:rPr>
          <w:spacing w:val="-1"/>
          <w:szCs w:val="24"/>
        </w:rPr>
        <w:t>re</w:t>
      </w:r>
      <w:r>
        <w:rPr>
          <w:szCs w:val="24"/>
        </w:rPr>
        <w:t xml:space="preserve">nt </w:t>
      </w:r>
      <w:r>
        <w:rPr>
          <w:spacing w:val="2"/>
          <w:szCs w:val="24"/>
        </w:rPr>
        <w:t>e</w:t>
      </w:r>
      <w:r>
        <w:rPr>
          <w:spacing w:val="1"/>
          <w:szCs w:val="24"/>
        </w:rPr>
        <w:t>r</w:t>
      </w:r>
      <w:r>
        <w:rPr>
          <w:spacing w:val="-2"/>
          <w:szCs w:val="24"/>
        </w:rPr>
        <w:t>g</w:t>
      </w:r>
      <w:r>
        <w:rPr>
          <w:szCs w:val="24"/>
        </w:rPr>
        <w:t>on</w:t>
      </w:r>
      <w:r>
        <w:rPr>
          <w:spacing w:val="2"/>
          <w:szCs w:val="24"/>
        </w:rPr>
        <w:t>o</w:t>
      </w:r>
      <w:r>
        <w:rPr>
          <w:szCs w:val="24"/>
        </w:rPr>
        <w:t>m</w:t>
      </w:r>
      <w:r>
        <w:rPr>
          <w:spacing w:val="1"/>
          <w:szCs w:val="24"/>
        </w:rPr>
        <w:t>i</w:t>
      </w:r>
      <w:r>
        <w:rPr>
          <w:szCs w:val="24"/>
        </w:rPr>
        <w:t>c</w:t>
      </w:r>
      <w:r>
        <w:rPr>
          <w:spacing w:val="-1"/>
          <w:szCs w:val="24"/>
        </w:rPr>
        <w:t xml:space="preserve"> c</w:t>
      </w:r>
      <w:r>
        <w:rPr>
          <w:szCs w:val="24"/>
        </w:rPr>
        <w:t>ondi</w:t>
      </w:r>
      <w:r>
        <w:rPr>
          <w:spacing w:val="1"/>
          <w:szCs w:val="24"/>
        </w:rPr>
        <w:t>t</w:t>
      </w:r>
      <w:r>
        <w:rPr>
          <w:szCs w:val="24"/>
        </w:rPr>
        <w:t>ions f</w:t>
      </w:r>
      <w:r>
        <w:rPr>
          <w:spacing w:val="-1"/>
          <w:szCs w:val="24"/>
        </w:rPr>
        <w:t>r</w:t>
      </w:r>
      <w:r>
        <w:rPr>
          <w:szCs w:val="24"/>
        </w:rPr>
        <w:t>om being maintain</w:t>
      </w:r>
      <w:r>
        <w:rPr>
          <w:spacing w:val="-1"/>
          <w:szCs w:val="24"/>
        </w:rPr>
        <w:t>e</w:t>
      </w:r>
      <w:r>
        <w:rPr>
          <w:szCs w:val="24"/>
        </w:rPr>
        <w:t>d. The</w:t>
      </w:r>
      <w:r>
        <w:rPr>
          <w:spacing w:val="-1"/>
          <w:szCs w:val="24"/>
        </w:rPr>
        <w:t xml:space="preserve"> </w:t>
      </w:r>
      <w:r>
        <w:rPr>
          <w:szCs w:val="24"/>
        </w:rPr>
        <w:t>models</w:t>
      </w:r>
      <w:r>
        <w:rPr>
          <w:spacing w:val="2"/>
          <w:szCs w:val="24"/>
        </w:rPr>
        <w:t xml:space="preserve"> </w:t>
      </w:r>
      <w:r>
        <w:rPr>
          <w:spacing w:val="-1"/>
          <w:szCs w:val="24"/>
        </w:rPr>
        <w:t>c</w:t>
      </w:r>
      <w:r>
        <w:rPr>
          <w:szCs w:val="24"/>
        </w:rPr>
        <w:t>ould be mounted in a</w:t>
      </w:r>
      <w:r>
        <w:rPr>
          <w:spacing w:val="-1"/>
          <w:szCs w:val="24"/>
        </w:rPr>
        <w:t xml:space="preserve"> </w:t>
      </w:r>
      <w:r>
        <w:rPr>
          <w:spacing w:val="2"/>
          <w:szCs w:val="24"/>
        </w:rPr>
        <w:t>w</w:t>
      </w:r>
      <w:r>
        <w:rPr>
          <w:spacing w:val="1"/>
          <w:szCs w:val="24"/>
        </w:rPr>
        <w:t>a</w:t>
      </w:r>
      <w:r>
        <w:rPr>
          <w:szCs w:val="24"/>
        </w:rPr>
        <w:t>y</w:t>
      </w:r>
      <w:r>
        <w:rPr>
          <w:spacing w:val="-5"/>
          <w:szCs w:val="24"/>
        </w:rPr>
        <w:t xml:space="preserve"> </w:t>
      </w:r>
      <w:r>
        <w:rPr>
          <w:szCs w:val="24"/>
        </w:rPr>
        <w:t>t</w:t>
      </w:r>
      <w:r>
        <w:rPr>
          <w:spacing w:val="3"/>
          <w:szCs w:val="24"/>
        </w:rPr>
        <w:t>h</w:t>
      </w:r>
      <w:r>
        <w:rPr>
          <w:spacing w:val="-1"/>
          <w:szCs w:val="24"/>
        </w:rPr>
        <w:t>a</w:t>
      </w:r>
      <w:r>
        <w:rPr>
          <w:szCs w:val="24"/>
        </w:rPr>
        <w:t>t r</w:t>
      </w:r>
      <w:r>
        <w:rPr>
          <w:spacing w:val="-1"/>
          <w:szCs w:val="24"/>
        </w:rPr>
        <w:t>e</w:t>
      </w:r>
      <w:r>
        <w:rPr>
          <w:szCs w:val="24"/>
        </w:rPr>
        <w:t>tains the</w:t>
      </w:r>
      <w:r>
        <w:rPr>
          <w:spacing w:val="-1"/>
          <w:szCs w:val="24"/>
        </w:rPr>
        <w:t xml:space="preserve"> </w:t>
      </w:r>
      <w:r>
        <w:rPr>
          <w:szCs w:val="24"/>
        </w:rPr>
        <w:t>s</w:t>
      </w:r>
      <w:r>
        <w:rPr>
          <w:spacing w:val="-1"/>
          <w:szCs w:val="24"/>
        </w:rPr>
        <w:t>a</w:t>
      </w:r>
      <w:r>
        <w:rPr>
          <w:spacing w:val="3"/>
          <w:szCs w:val="24"/>
        </w:rPr>
        <w:t>m</w:t>
      </w:r>
      <w:r>
        <w:rPr>
          <w:szCs w:val="24"/>
        </w:rPr>
        <w:t>e</w:t>
      </w:r>
      <w:r>
        <w:rPr>
          <w:spacing w:val="-1"/>
          <w:szCs w:val="24"/>
        </w:rPr>
        <w:t xml:space="preserve"> </w:t>
      </w:r>
      <w:r>
        <w:rPr>
          <w:spacing w:val="2"/>
          <w:szCs w:val="24"/>
        </w:rPr>
        <w:t>s</w:t>
      </w:r>
      <w:r>
        <w:rPr>
          <w:spacing w:val="-1"/>
          <w:szCs w:val="24"/>
        </w:rPr>
        <w:t>ea</w:t>
      </w:r>
      <w:r>
        <w:rPr>
          <w:szCs w:val="24"/>
        </w:rPr>
        <w:t>t</w:t>
      </w:r>
      <w:r>
        <w:rPr>
          <w:spacing w:val="1"/>
          <w:szCs w:val="24"/>
        </w:rPr>
        <w:t>i</w:t>
      </w:r>
      <w:r>
        <w:rPr>
          <w:szCs w:val="24"/>
        </w:rPr>
        <w:t>ng</w:t>
      </w:r>
      <w:r>
        <w:rPr>
          <w:spacing w:val="-2"/>
          <w:szCs w:val="24"/>
        </w:rPr>
        <w:t xml:space="preserve"> </w:t>
      </w:r>
      <w:r>
        <w:rPr>
          <w:szCs w:val="24"/>
        </w:rPr>
        <w:t>posit</w:t>
      </w:r>
      <w:r>
        <w:rPr>
          <w:spacing w:val="1"/>
          <w:szCs w:val="24"/>
        </w:rPr>
        <w:t>i</w:t>
      </w:r>
      <w:r>
        <w:rPr>
          <w:szCs w:val="24"/>
        </w:rPr>
        <w:t xml:space="preserve">on </w:t>
      </w:r>
      <w:r>
        <w:rPr>
          <w:spacing w:val="-1"/>
          <w:szCs w:val="24"/>
        </w:rPr>
        <w:t>a</w:t>
      </w:r>
      <w:r>
        <w:rPr>
          <w:szCs w:val="24"/>
        </w:rPr>
        <w:t>nd dis</w:t>
      </w:r>
      <w:r>
        <w:rPr>
          <w:spacing w:val="1"/>
          <w:szCs w:val="24"/>
        </w:rPr>
        <w:t>t</w:t>
      </w:r>
      <w:r>
        <w:rPr>
          <w:spacing w:val="-1"/>
          <w:szCs w:val="24"/>
        </w:rPr>
        <w:t>a</w:t>
      </w:r>
      <w:r>
        <w:rPr>
          <w:szCs w:val="24"/>
        </w:rPr>
        <w:t>n</w:t>
      </w:r>
      <w:r>
        <w:rPr>
          <w:spacing w:val="-1"/>
          <w:szCs w:val="24"/>
        </w:rPr>
        <w:t>c</w:t>
      </w:r>
      <w:r>
        <w:rPr>
          <w:szCs w:val="24"/>
        </w:rPr>
        <w:t>e</w:t>
      </w:r>
      <w:r>
        <w:rPr>
          <w:spacing w:val="-1"/>
          <w:szCs w:val="24"/>
        </w:rPr>
        <w:t xml:space="preserve"> </w:t>
      </w:r>
      <w:r>
        <w:rPr>
          <w:szCs w:val="24"/>
        </w:rPr>
        <w:t>f</w:t>
      </w:r>
      <w:r>
        <w:rPr>
          <w:spacing w:val="-1"/>
          <w:szCs w:val="24"/>
        </w:rPr>
        <w:t>r</w:t>
      </w:r>
      <w:r>
        <w:rPr>
          <w:szCs w:val="24"/>
        </w:rPr>
        <w:t xml:space="preserve">om </w:t>
      </w:r>
      <w:r>
        <w:rPr>
          <w:spacing w:val="1"/>
          <w:szCs w:val="24"/>
        </w:rPr>
        <w:t>t</w:t>
      </w:r>
      <w:r>
        <w:rPr>
          <w:szCs w:val="24"/>
        </w:rPr>
        <w:t>he</w:t>
      </w:r>
      <w:r>
        <w:rPr>
          <w:spacing w:val="-1"/>
          <w:szCs w:val="24"/>
        </w:rPr>
        <w:t xml:space="preserve"> </w:t>
      </w:r>
      <w:r>
        <w:rPr>
          <w:szCs w:val="24"/>
        </w:rPr>
        <w:t>studen</w:t>
      </w:r>
      <w:r>
        <w:rPr>
          <w:spacing w:val="2"/>
          <w:szCs w:val="24"/>
        </w:rPr>
        <w:t>t</w:t>
      </w:r>
      <w:r>
        <w:rPr>
          <w:szCs w:val="24"/>
        </w:rPr>
        <w:t>.</w:t>
      </w:r>
    </w:p>
    <w:p w:rsidR="002D57A6" w:rsidRDefault="002D57A6">
      <w:pPr>
        <w:spacing w:before="5" w:line="200" w:lineRule="exact"/>
      </w:pPr>
    </w:p>
    <w:p w:rsidR="002D57A6" w:rsidRDefault="0079255C">
      <w:pPr>
        <w:ind w:left="100"/>
        <w:rPr>
          <w:szCs w:val="24"/>
        </w:rPr>
      </w:pPr>
      <w:r>
        <w:rPr>
          <w:b/>
          <w:szCs w:val="24"/>
        </w:rPr>
        <w:t>6.5 E</w:t>
      </w:r>
      <w:r>
        <w:rPr>
          <w:b/>
          <w:spacing w:val="-1"/>
          <w:szCs w:val="24"/>
        </w:rPr>
        <w:t>c</w:t>
      </w:r>
      <w:r>
        <w:rPr>
          <w:b/>
          <w:szCs w:val="24"/>
        </w:rPr>
        <w:t>o</w:t>
      </w:r>
      <w:r>
        <w:rPr>
          <w:b/>
          <w:spacing w:val="1"/>
          <w:szCs w:val="24"/>
        </w:rPr>
        <w:t>n</w:t>
      </w:r>
      <w:r>
        <w:rPr>
          <w:b/>
          <w:szCs w:val="24"/>
        </w:rPr>
        <w:t>o</w:t>
      </w:r>
      <w:r>
        <w:rPr>
          <w:b/>
          <w:spacing w:val="-3"/>
          <w:szCs w:val="24"/>
        </w:rPr>
        <w:t>m</w:t>
      </w:r>
      <w:r>
        <w:rPr>
          <w:b/>
          <w:szCs w:val="24"/>
        </w:rPr>
        <w:t>ic</w:t>
      </w:r>
    </w:p>
    <w:p w:rsidR="002D57A6" w:rsidRDefault="0079255C" w:rsidP="00021996">
      <w:pPr>
        <w:spacing w:before="38" w:line="276" w:lineRule="auto"/>
        <w:ind w:left="100" w:right="280"/>
        <w:jc w:val="both"/>
        <w:rPr>
          <w:szCs w:val="24"/>
        </w:rPr>
      </w:pPr>
      <w:r>
        <w:rPr>
          <w:szCs w:val="24"/>
        </w:rPr>
        <w:t>The</w:t>
      </w:r>
      <w:r>
        <w:rPr>
          <w:spacing w:val="-1"/>
          <w:szCs w:val="24"/>
        </w:rPr>
        <w:t xml:space="preserve"> e</w:t>
      </w:r>
      <w:r>
        <w:rPr>
          <w:szCs w:val="24"/>
        </w:rPr>
        <w:t>st</w:t>
      </w:r>
      <w:r>
        <w:rPr>
          <w:spacing w:val="1"/>
          <w:szCs w:val="24"/>
        </w:rPr>
        <w:t>i</w:t>
      </w:r>
      <w:r>
        <w:rPr>
          <w:szCs w:val="24"/>
        </w:rPr>
        <w:t>mat</w:t>
      </w:r>
      <w:r>
        <w:rPr>
          <w:spacing w:val="-1"/>
          <w:szCs w:val="24"/>
        </w:rPr>
        <w:t>e</w:t>
      </w:r>
      <w:r>
        <w:rPr>
          <w:szCs w:val="24"/>
        </w:rPr>
        <w:t xml:space="preserve">d </w:t>
      </w:r>
      <w:r>
        <w:rPr>
          <w:spacing w:val="-1"/>
          <w:szCs w:val="24"/>
        </w:rPr>
        <w:t>c</w:t>
      </w:r>
      <w:r>
        <w:rPr>
          <w:szCs w:val="24"/>
        </w:rPr>
        <w:t>ost of o</w:t>
      </w:r>
      <w:r>
        <w:rPr>
          <w:spacing w:val="2"/>
          <w:szCs w:val="24"/>
        </w:rPr>
        <w:t>n</w:t>
      </w:r>
      <w:r>
        <w:rPr>
          <w:szCs w:val="24"/>
        </w:rPr>
        <w:t>e</w:t>
      </w:r>
      <w:r>
        <w:rPr>
          <w:spacing w:val="-1"/>
          <w:szCs w:val="24"/>
        </w:rPr>
        <w:t xml:space="preserve"> </w:t>
      </w:r>
      <w:r>
        <w:rPr>
          <w:szCs w:val="24"/>
        </w:rPr>
        <w:t>full set of</w:t>
      </w:r>
      <w:r>
        <w:rPr>
          <w:spacing w:val="-1"/>
          <w:szCs w:val="24"/>
        </w:rPr>
        <w:t xml:space="preserve"> </w:t>
      </w:r>
      <w:r>
        <w:rPr>
          <w:szCs w:val="24"/>
        </w:rPr>
        <w:t>the p</w:t>
      </w:r>
      <w:r>
        <w:rPr>
          <w:spacing w:val="-1"/>
          <w:szCs w:val="24"/>
        </w:rPr>
        <w:t>r</w:t>
      </w:r>
      <w:r>
        <w:rPr>
          <w:szCs w:val="24"/>
        </w:rPr>
        <w:t>oto</w:t>
      </w:r>
      <w:r>
        <w:rPr>
          <w:spacing w:val="6"/>
          <w:szCs w:val="24"/>
        </w:rPr>
        <w:t>t</w:t>
      </w:r>
      <w:r>
        <w:rPr>
          <w:spacing w:val="-5"/>
          <w:szCs w:val="24"/>
        </w:rPr>
        <w:t>y</w:t>
      </w:r>
      <w:r>
        <w:rPr>
          <w:szCs w:val="24"/>
        </w:rPr>
        <w:t>pe</w:t>
      </w:r>
      <w:r>
        <w:rPr>
          <w:spacing w:val="1"/>
          <w:szCs w:val="24"/>
        </w:rPr>
        <w:t xml:space="preserve"> </w:t>
      </w:r>
      <w:r>
        <w:rPr>
          <w:szCs w:val="24"/>
        </w:rPr>
        <w:t>is $3585. Ho</w:t>
      </w:r>
      <w:r>
        <w:rPr>
          <w:spacing w:val="-1"/>
          <w:szCs w:val="24"/>
        </w:rPr>
        <w:t>we</w:t>
      </w:r>
      <w:r>
        <w:rPr>
          <w:szCs w:val="24"/>
        </w:rPr>
        <w:t>v</w:t>
      </w:r>
      <w:r>
        <w:rPr>
          <w:spacing w:val="-1"/>
          <w:szCs w:val="24"/>
        </w:rPr>
        <w:t>e</w:t>
      </w:r>
      <w:r>
        <w:rPr>
          <w:szCs w:val="24"/>
        </w:rPr>
        <w:t>r, th</w:t>
      </w:r>
      <w:r>
        <w:rPr>
          <w:spacing w:val="1"/>
          <w:szCs w:val="24"/>
        </w:rPr>
        <w:t>er</w:t>
      </w:r>
      <w:r>
        <w:rPr>
          <w:szCs w:val="24"/>
        </w:rPr>
        <w:t>e</w:t>
      </w:r>
      <w:r>
        <w:rPr>
          <w:spacing w:val="-1"/>
          <w:szCs w:val="24"/>
        </w:rPr>
        <w:t xml:space="preserve"> a</w:t>
      </w:r>
      <w:r>
        <w:rPr>
          <w:szCs w:val="24"/>
        </w:rPr>
        <w:t>re</w:t>
      </w:r>
      <w:r>
        <w:rPr>
          <w:spacing w:val="-2"/>
          <w:szCs w:val="24"/>
        </w:rPr>
        <w:t xml:space="preserve"> </w:t>
      </w:r>
      <w:r>
        <w:rPr>
          <w:spacing w:val="3"/>
          <w:szCs w:val="24"/>
        </w:rPr>
        <w:t>m</w:t>
      </w:r>
      <w:r>
        <w:rPr>
          <w:spacing w:val="-1"/>
          <w:szCs w:val="24"/>
        </w:rPr>
        <w:t>a</w:t>
      </w:r>
      <w:r>
        <w:rPr>
          <w:spacing w:val="5"/>
          <w:szCs w:val="24"/>
        </w:rPr>
        <w:t>n</w:t>
      </w:r>
      <w:r>
        <w:rPr>
          <w:szCs w:val="24"/>
        </w:rPr>
        <w:t>y</w:t>
      </w:r>
      <w:r>
        <w:rPr>
          <w:spacing w:val="-5"/>
          <w:szCs w:val="24"/>
        </w:rPr>
        <w:t xml:space="preserve"> </w:t>
      </w:r>
      <w:r>
        <w:rPr>
          <w:szCs w:val="24"/>
        </w:rPr>
        <w:t>w</w:t>
      </w:r>
      <w:r>
        <w:rPr>
          <w:spacing w:val="3"/>
          <w:szCs w:val="24"/>
        </w:rPr>
        <w:t>a</w:t>
      </w:r>
      <w:r>
        <w:rPr>
          <w:spacing w:val="-5"/>
          <w:szCs w:val="24"/>
        </w:rPr>
        <w:t>y</w:t>
      </w:r>
      <w:r>
        <w:rPr>
          <w:szCs w:val="24"/>
        </w:rPr>
        <w:t>s that</w:t>
      </w:r>
      <w:r>
        <w:rPr>
          <w:spacing w:val="2"/>
          <w:szCs w:val="24"/>
        </w:rPr>
        <w:t xml:space="preserve"> </w:t>
      </w:r>
      <w:r>
        <w:rPr>
          <w:szCs w:val="24"/>
        </w:rPr>
        <w:t>a manu</w:t>
      </w:r>
      <w:r>
        <w:rPr>
          <w:spacing w:val="-1"/>
          <w:szCs w:val="24"/>
        </w:rPr>
        <w:t>fac</w:t>
      </w:r>
      <w:r>
        <w:rPr>
          <w:szCs w:val="24"/>
        </w:rPr>
        <w:t>tu</w:t>
      </w:r>
      <w:r>
        <w:rPr>
          <w:spacing w:val="2"/>
          <w:szCs w:val="24"/>
        </w:rPr>
        <w:t>r</w:t>
      </w:r>
      <w:r>
        <w:rPr>
          <w:spacing w:val="-1"/>
          <w:szCs w:val="24"/>
        </w:rPr>
        <w:t>e</w:t>
      </w:r>
      <w:r>
        <w:rPr>
          <w:szCs w:val="24"/>
        </w:rPr>
        <w:t xml:space="preserve">r </w:t>
      </w:r>
      <w:r>
        <w:rPr>
          <w:spacing w:val="-2"/>
          <w:szCs w:val="24"/>
        </w:rPr>
        <w:t>c</w:t>
      </w:r>
      <w:r>
        <w:rPr>
          <w:szCs w:val="24"/>
        </w:rPr>
        <w:t>ould</w:t>
      </w:r>
      <w:r>
        <w:rPr>
          <w:spacing w:val="3"/>
          <w:szCs w:val="24"/>
        </w:rPr>
        <w:t xml:space="preserve"> </w:t>
      </w:r>
      <w:r>
        <w:rPr>
          <w:szCs w:val="24"/>
        </w:rPr>
        <w:t>r</w:t>
      </w:r>
      <w:r>
        <w:rPr>
          <w:spacing w:val="-2"/>
          <w:szCs w:val="24"/>
        </w:rPr>
        <w:t>e</w:t>
      </w:r>
      <w:r>
        <w:rPr>
          <w:szCs w:val="24"/>
        </w:rPr>
        <w:t>d</w:t>
      </w:r>
      <w:r>
        <w:rPr>
          <w:spacing w:val="2"/>
          <w:szCs w:val="24"/>
        </w:rPr>
        <w:t>u</w:t>
      </w:r>
      <w:r>
        <w:rPr>
          <w:spacing w:val="-1"/>
          <w:szCs w:val="24"/>
        </w:rPr>
        <w:t>c</w:t>
      </w:r>
      <w:r>
        <w:rPr>
          <w:szCs w:val="24"/>
        </w:rPr>
        <w:t xml:space="preserve">e the </w:t>
      </w:r>
      <w:r>
        <w:rPr>
          <w:spacing w:val="-1"/>
          <w:szCs w:val="24"/>
        </w:rPr>
        <w:t>c</w:t>
      </w:r>
      <w:r>
        <w:rPr>
          <w:szCs w:val="24"/>
        </w:rPr>
        <w:t>ost.</w:t>
      </w:r>
      <w:r>
        <w:rPr>
          <w:spacing w:val="3"/>
          <w:szCs w:val="24"/>
        </w:rPr>
        <w:t xml:space="preserve"> </w:t>
      </w:r>
      <w:r>
        <w:rPr>
          <w:spacing w:val="-1"/>
          <w:szCs w:val="24"/>
        </w:rPr>
        <w:t>F</w:t>
      </w:r>
      <w:r>
        <w:rPr>
          <w:szCs w:val="24"/>
        </w:rPr>
        <w:t xml:space="preserve">or </w:t>
      </w:r>
      <w:r>
        <w:rPr>
          <w:spacing w:val="-2"/>
          <w:szCs w:val="24"/>
        </w:rPr>
        <w:t>e</w:t>
      </w:r>
      <w:r>
        <w:rPr>
          <w:spacing w:val="2"/>
          <w:szCs w:val="24"/>
        </w:rPr>
        <w:t>x</w:t>
      </w:r>
      <w:r>
        <w:rPr>
          <w:spacing w:val="-1"/>
          <w:szCs w:val="24"/>
        </w:rPr>
        <w:t>a</w:t>
      </w:r>
      <w:r>
        <w:rPr>
          <w:szCs w:val="24"/>
        </w:rPr>
        <w:t>mp</w:t>
      </w:r>
      <w:r>
        <w:rPr>
          <w:spacing w:val="1"/>
          <w:szCs w:val="24"/>
        </w:rPr>
        <w:t>l</w:t>
      </w:r>
      <w:r>
        <w:rPr>
          <w:szCs w:val="24"/>
        </w:rPr>
        <w:t>e</w:t>
      </w:r>
      <w:r>
        <w:rPr>
          <w:spacing w:val="1"/>
          <w:szCs w:val="24"/>
        </w:rPr>
        <w:t xml:space="preserve"> </w:t>
      </w:r>
      <w:r>
        <w:rPr>
          <w:szCs w:val="24"/>
        </w:rPr>
        <w:t>a</w:t>
      </w:r>
      <w:r>
        <w:rPr>
          <w:spacing w:val="-1"/>
          <w:szCs w:val="24"/>
        </w:rPr>
        <w:t xml:space="preserve"> c</w:t>
      </w:r>
      <w:r>
        <w:rPr>
          <w:szCs w:val="24"/>
        </w:rPr>
        <w:t>ir</w:t>
      </w:r>
      <w:r>
        <w:rPr>
          <w:spacing w:val="-1"/>
          <w:szCs w:val="24"/>
        </w:rPr>
        <w:t>c</w:t>
      </w:r>
      <w:r>
        <w:rPr>
          <w:szCs w:val="24"/>
        </w:rPr>
        <w:t>uit</w:t>
      </w:r>
      <w:r>
        <w:rPr>
          <w:spacing w:val="1"/>
          <w:szCs w:val="24"/>
        </w:rPr>
        <w:t xml:space="preserve"> </w:t>
      </w:r>
      <w:r>
        <w:rPr>
          <w:spacing w:val="-1"/>
          <w:szCs w:val="24"/>
        </w:rPr>
        <w:t>c</w:t>
      </w:r>
      <w:r>
        <w:rPr>
          <w:szCs w:val="24"/>
        </w:rPr>
        <w:t>ould be</w:t>
      </w:r>
      <w:r>
        <w:rPr>
          <w:spacing w:val="2"/>
          <w:szCs w:val="24"/>
        </w:rPr>
        <w:t xml:space="preserve"> </w:t>
      </w:r>
      <w:r>
        <w:rPr>
          <w:spacing w:val="-1"/>
          <w:szCs w:val="24"/>
        </w:rPr>
        <w:t>c</w:t>
      </w:r>
      <w:r>
        <w:rPr>
          <w:szCs w:val="24"/>
        </w:rPr>
        <w:t>re</w:t>
      </w:r>
      <w:r>
        <w:rPr>
          <w:spacing w:val="-1"/>
          <w:szCs w:val="24"/>
        </w:rPr>
        <w:t>a</w:t>
      </w:r>
      <w:r>
        <w:rPr>
          <w:szCs w:val="24"/>
        </w:rPr>
        <w:t>ted</w:t>
      </w:r>
      <w:r>
        <w:rPr>
          <w:spacing w:val="2"/>
          <w:szCs w:val="24"/>
        </w:rPr>
        <w:t xml:space="preserve"> </w:t>
      </w:r>
      <w:r>
        <w:rPr>
          <w:szCs w:val="24"/>
        </w:rPr>
        <w:t>to r</w:t>
      </w:r>
      <w:r>
        <w:rPr>
          <w:spacing w:val="-1"/>
          <w:szCs w:val="24"/>
        </w:rPr>
        <w:t>e</w:t>
      </w:r>
      <w:r>
        <w:rPr>
          <w:szCs w:val="24"/>
        </w:rPr>
        <w:t>pla</w:t>
      </w:r>
      <w:r>
        <w:rPr>
          <w:spacing w:val="-1"/>
          <w:szCs w:val="24"/>
        </w:rPr>
        <w:t>c</w:t>
      </w:r>
      <w:r>
        <w:rPr>
          <w:szCs w:val="24"/>
        </w:rPr>
        <w:t>e</w:t>
      </w:r>
      <w:r>
        <w:rPr>
          <w:spacing w:val="-1"/>
          <w:szCs w:val="24"/>
        </w:rPr>
        <w:t xml:space="preserve"> </w:t>
      </w:r>
      <w:r>
        <w:rPr>
          <w:szCs w:val="24"/>
        </w:rPr>
        <w:t>t</w:t>
      </w:r>
      <w:r>
        <w:rPr>
          <w:spacing w:val="3"/>
          <w:szCs w:val="24"/>
        </w:rPr>
        <w:t>h</w:t>
      </w:r>
      <w:r>
        <w:rPr>
          <w:szCs w:val="24"/>
        </w:rPr>
        <w:t>e</w:t>
      </w:r>
      <w:r>
        <w:rPr>
          <w:spacing w:val="-1"/>
          <w:szCs w:val="24"/>
        </w:rPr>
        <w:t xml:space="preserve"> </w:t>
      </w:r>
      <w:r>
        <w:rPr>
          <w:szCs w:val="24"/>
        </w:rPr>
        <w:t>str</w:t>
      </w:r>
      <w:r>
        <w:rPr>
          <w:spacing w:val="-1"/>
          <w:szCs w:val="24"/>
        </w:rPr>
        <w:t>a</w:t>
      </w:r>
      <w:r>
        <w:rPr>
          <w:szCs w:val="24"/>
        </w:rPr>
        <w:t>in ind</w:t>
      </w:r>
      <w:r>
        <w:rPr>
          <w:spacing w:val="1"/>
          <w:szCs w:val="24"/>
        </w:rPr>
        <w:t>i</w:t>
      </w:r>
      <w:r>
        <w:rPr>
          <w:spacing w:val="-1"/>
          <w:szCs w:val="24"/>
        </w:rPr>
        <w:t>ca</w:t>
      </w:r>
      <w:r>
        <w:rPr>
          <w:szCs w:val="24"/>
        </w:rPr>
        <w:t xml:space="preserve">tor </w:t>
      </w:r>
      <w:r>
        <w:rPr>
          <w:spacing w:val="-1"/>
          <w:szCs w:val="24"/>
        </w:rPr>
        <w:t>a</w:t>
      </w:r>
      <w:r>
        <w:rPr>
          <w:szCs w:val="24"/>
        </w:rPr>
        <w:t xml:space="preserve">nd </w:t>
      </w:r>
      <w:r>
        <w:rPr>
          <w:spacing w:val="-1"/>
          <w:szCs w:val="24"/>
        </w:rPr>
        <w:t>a</w:t>
      </w:r>
      <w:r>
        <w:rPr>
          <w:spacing w:val="2"/>
          <w:szCs w:val="24"/>
        </w:rPr>
        <w:t>n</w:t>
      </w:r>
      <w:r>
        <w:rPr>
          <w:spacing w:val="-1"/>
          <w:szCs w:val="24"/>
        </w:rPr>
        <w:t>a</w:t>
      </w:r>
      <w:r>
        <w:rPr>
          <w:szCs w:val="24"/>
        </w:rPr>
        <w:t>log</w:t>
      </w:r>
      <w:r>
        <w:rPr>
          <w:spacing w:val="-2"/>
          <w:szCs w:val="24"/>
        </w:rPr>
        <w:t xml:space="preserve"> </w:t>
      </w:r>
      <w:r>
        <w:rPr>
          <w:szCs w:val="24"/>
        </w:rPr>
        <w:t>to d</w:t>
      </w:r>
      <w:r>
        <w:rPr>
          <w:spacing w:val="3"/>
          <w:szCs w:val="24"/>
        </w:rPr>
        <w:t>i</w:t>
      </w:r>
      <w:r>
        <w:rPr>
          <w:spacing w:val="-2"/>
          <w:szCs w:val="24"/>
        </w:rPr>
        <w:t>g</w:t>
      </w:r>
      <w:r>
        <w:rPr>
          <w:szCs w:val="24"/>
        </w:rPr>
        <w:t>i</w:t>
      </w:r>
      <w:r>
        <w:rPr>
          <w:spacing w:val="1"/>
          <w:szCs w:val="24"/>
        </w:rPr>
        <w:t>t</w:t>
      </w:r>
      <w:r>
        <w:rPr>
          <w:spacing w:val="-1"/>
          <w:szCs w:val="24"/>
        </w:rPr>
        <w:t>a</w:t>
      </w:r>
      <w:r>
        <w:rPr>
          <w:szCs w:val="24"/>
        </w:rPr>
        <w:t>l con</w:t>
      </w:r>
      <w:r>
        <w:rPr>
          <w:spacing w:val="2"/>
          <w:szCs w:val="24"/>
        </w:rPr>
        <w:t>v</w:t>
      </w:r>
      <w:r>
        <w:rPr>
          <w:spacing w:val="-1"/>
          <w:szCs w:val="24"/>
        </w:rPr>
        <w:t>e</w:t>
      </w:r>
      <w:r>
        <w:rPr>
          <w:szCs w:val="24"/>
        </w:rPr>
        <w:t>rt</w:t>
      </w:r>
      <w:r>
        <w:rPr>
          <w:spacing w:val="-1"/>
          <w:szCs w:val="24"/>
        </w:rPr>
        <w:t>e</w:t>
      </w:r>
      <w:r>
        <w:rPr>
          <w:szCs w:val="24"/>
        </w:rPr>
        <w:t>r,</w:t>
      </w:r>
      <w:r>
        <w:rPr>
          <w:spacing w:val="1"/>
          <w:szCs w:val="24"/>
        </w:rPr>
        <w:t xml:space="preserve"> </w:t>
      </w:r>
      <w:r>
        <w:rPr>
          <w:szCs w:val="24"/>
        </w:rPr>
        <w:t>whi</w:t>
      </w:r>
      <w:r>
        <w:rPr>
          <w:spacing w:val="-1"/>
          <w:szCs w:val="24"/>
        </w:rPr>
        <w:t>c</w:t>
      </w:r>
      <w:r>
        <w:rPr>
          <w:szCs w:val="24"/>
        </w:rPr>
        <w:t xml:space="preserve">h </w:t>
      </w:r>
      <w:r>
        <w:rPr>
          <w:spacing w:val="-1"/>
          <w:szCs w:val="24"/>
        </w:rPr>
        <w:t>c</w:t>
      </w:r>
      <w:r>
        <w:rPr>
          <w:spacing w:val="2"/>
          <w:szCs w:val="24"/>
        </w:rPr>
        <w:t>o</w:t>
      </w:r>
      <w:r>
        <w:rPr>
          <w:szCs w:val="24"/>
        </w:rPr>
        <w:t>mprises the m</w:t>
      </w:r>
      <w:r>
        <w:rPr>
          <w:spacing w:val="-1"/>
          <w:szCs w:val="24"/>
        </w:rPr>
        <w:t>a</w:t>
      </w:r>
      <w:r>
        <w:rPr>
          <w:szCs w:val="24"/>
        </w:rPr>
        <w:t>jori</w:t>
      </w:r>
      <w:r>
        <w:rPr>
          <w:spacing w:val="3"/>
          <w:szCs w:val="24"/>
        </w:rPr>
        <w:t>t</w:t>
      </w:r>
      <w:r>
        <w:rPr>
          <w:szCs w:val="24"/>
        </w:rPr>
        <w:t>y</w:t>
      </w:r>
      <w:r>
        <w:rPr>
          <w:spacing w:val="-5"/>
          <w:szCs w:val="24"/>
        </w:rPr>
        <w:t xml:space="preserve"> </w:t>
      </w:r>
      <w:r>
        <w:rPr>
          <w:szCs w:val="24"/>
        </w:rPr>
        <w:t xml:space="preserve">of </w:t>
      </w:r>
      <w:r>
        <w:rPr>
          <w:spacing w:val="2"/>
          <w:szCs w:val="24"/>
        </w:rPr>
        <w:t>t</w:t>
      </w:r>
      <w:r>
        <w:rPr>
          <w:szCs w:val="24"/>
        </w:rPr>
        <w:t>he</w:t>
      </w:r>
      <w:r>
        <w:rPr>
          <w:spacing w:val="-1"/>
          <w:szCs w:val="24"/>
        </w:rPr>
        <w:t xml:space="preserve"> c</w:t>
      </w:r>
      <w:r>
        <w:rPr>
          <w:szCs w:val="24"/>
        </w:rPr>
        <w:t>ost of the p</w:t>
      </w:r>
      <w:r>
        <w:rPr>
          <w:spacing w:val="-1"/>
          <w:szCs w:val="24"/>
        </w:rPr>
        <w:t>r</w:t>
      </w:r>
      <w:r>
        <w:rPr>
          <w:szCs w:val="24"/>
        </w:rPr>
        <w:t>oto</w:t>
      </w:r>
      <w:r>
        <w:rPr>
          <w:spacing w:val="6"/>
          <w:szCs w:val="24"/>
        </w:rPr>
        <w:t>t</w:t>
      </w:r>
      <w:r>
        <w:rPr>
          <w:spacing w:val="-5"/>
          <w:szCs w:val="24"/>
        </w:rPr>
        <w:t>y</w:t>
      </w:r>
      <w:r>
        <w:rPr>
          <w:szCs w:val="24"/>
        </w:rPr>
        <w:t>p</w:t>
      </w:r>
      <w:r>
        <w:rPr>
          <w:spacing w:val="-1"/>
          <w:szCs w:val="24"/>
        </w:rPr>
        <w:t>e</w:t>
      </w:r>
      <w:r>
        <w:rPr>
          <w:szCs w:val="24"/>
        </w:rPr>
        <w:t>. Th</w:t>
      </w:r>
      <w:r>
        <w:rPr>
          <w:spacing w:val="-1"/>
          <w:szCs w:val="24"/>
        </w:rPr>
        <w:t>e</w:t>
      </w:r>
      <w:r>
        <w:rPr>
          <w:szCs w:val="24"/>
        </w:rPr>
        <w:t xml:space="preserve">re </w:t>
      </w:r>
      <w:r>
        <w:rPr>
          <w:spacing w:val="-1"/>
          <w:szCs w:val="24"/>
        </w:rPr>
        <w:t>a</w:t>
      </w:r>
      <w:r>
        <w:rPr>
          <w:szCs w:val="24"/>
        </w:rPr>
        <w:t>re</w:t>
      </w:r>
      <w:r>
        <w:rPr>
          <w:spacing w:val="-2"/>
          <w:szCs w:val="24"/>
        </w:rPr>
        <w:t xml:space="preserve"> </w:t>
      </w:r>
      <w:r>
        <w:rPr>
          <w:szCs w:val="24"/>
        </w:rPr>
        <w:t xml:space="preserve">no </w:t>
      </w:r>
      <w:r>
        <w:rPr>
          <w:spacing w:val="2"/>
          <w:szCs w:val="24"/>
        </w:rPr>
        <w:t>d</w:t>
      </w:r>
      <w:r>
        <w:rPr>
          <w:spacing w:val="-1"/>
          <w:szCs w:val="24"/>
        </w:rPr>
        <w:t>e</w:t>
      </w:r>
      <w:r>
        <w:rPr>
          <w:szCs w:val="24"/>
        </w:rPr>
        <w:t>si</w:t>
      </w:r>
      <w:r>
        <w:rPr>
          <w:spacing w:val="-2"/>
          <w:szCs w:val="24"/>
        </w:rPr>
        <w:t>g</w:t>
      </w:r>
      <w:r>
        <w:rPr>
          <w:szCs w:val="24"/>
        </w:rPr>
        <w:t xml:space="preserve">n </w:t>
      </w:r>
      <w:r>
        <w:rPr>
          <w:spacing w:val="2"/>
          <w:szCs w:val="24"/>
        </w:rPr>
        <w:t>d</w:t>
      </w:r>
      <w:r>
        <w:rPr>
          <w:spacing w:val="-1"/>
          <w:szCs w:val="24"/>
        </w:rPr>
        <w:t>e</w:t>
      </w:r>
      <w:r>
        <w:rPr>
          <w:szCs w:val="24"/>
        </w:rPr>
        <w:t>ta</w:t>
      </w:r>
      <w:r>
        <w:rPr>
          <w:spacing w:val="2"/>
          <w:szCs w:val="24"/>
        </w:rPr>
        <w:t>i</w:t>
      </w:r>
      <w:r>
        <w:rPr>
          <w:szCs w:val="24"/>
        </w:rPr>
        <w:t xml:space="preserve">ls </w:t>
      </w:r>
      <w:r>
        <w:rPr>
          <w:spacing w:val="1"/>
          <w:szCs w:val="24"/>
        </w:rPr>
        <w:t>t</w:t>
      </w:r>
      <w:r>
        <w:rPr>
          <w:szCs w:val="24"/>
        </w:rPr>
        <w:t>h</w:t>
      </w:r>
      <w:r>
        <w:rPr>
          <w:spacing w:val="-1"/>
          <w:szCs w:val="24"/>
        </w:rPr>
        <w:t>a</w:t>
      </w:r>
      <w:r>
        <w:rPr>
          <w:szCs w:val="24"/>
        </w:rPr>
        <w:t>t would pr</w:t>
      </w:r>
      <w:r>
        <w:rPr>
          <w:spacing w:val="-1"/>
          <w:szCs w:val="24"/>
        </w:rPr>
        <w:t>e</w:t>
      </w:r>
      <w:r>
        <w:rPr>
          <w:szCs w:val="24"/>
        </w:rPr>
        <w:t>v</w:t>
      </w:r>
      <w:r>
        <w:rPr>
          <w:spacing w:val="-1"/>
          <w:szCs w:val="24"/>
        </w:rPr>
        <w:t>e</w:t>
      </w:r>
      <w:r>
        <w:rPr>
          <w:szCs w:val="24"/>
        </w:rPr>
        <w:t xml:space="preserve">nt </w:t>
      </w:r>
      <w:r>
        <w:rPr>
          <w:spacing w:val="1"/>
          <w:szCs w:val="24"/>
        </w:rPr>
        <w:t>t</w:t>
      </w:r>
      <w:r>
        <w:rPr>
          <w:szCs w:val="24"/>
        </w:rPr>
        <w:t>he</w:t>
      </w:r>
      <w:r>
        <w:rPr>
          <w:spacing w:val="1"/>
          <w:szCs w:val="24"/>
        </w:rPr>
        <w:t xml:space="preserve"> </w:t>
      </w:r>
      <w:r>
        <w:rPr>
          <w:szCs w:val="24"/>
        </w:rPr>
        <w:t>prod</w:t>
      </w:r>
      <w:r>
        <w:rPr>
          <w:spacing w:val="-1"/>
          <w:szCs w:val="24"/>
        </w:rPr>
        <w:t>uc</w:t>
      </w:r>
      <w:r>
        <w:rPr>
          <w:szCs w:val="24"/>
        </w:rPr>
        <w:t>t f</w:t>
      </w:r>
      <w:r>
        <w:rPr>
          <w:spacing w:val="-1"/>
          <w:szCs w:val="24"/>
        </w:rPr>
        <w:t>r</w:t>
      </w:r>
      <w:r>
        <w:rPr>
          <w:szCs w:val="24"/>
        </w:rPr>
        <w:t>om bei</w:t>
      </w:r>
      <w:r>
        <w:rPr>
          <w:spacing w:val="2"/>
          <w:szCs w:val="24"/>
        </w:rPr>
        <w:t>n</w:t>
      </w:r>
      <w:r>
        <w:rPr>
          <w:szCs w:val="24"/>
        </w:rPr>
        <w:t>g</w:t>
      </w:r>
      <w:r>
        <w:rPr>
          <w:spacing w:val="-2"/>
          <w:szCs w:val="24"/>
        </w:rPr>
        <w:t xml:space="preserve"> </w:t>
      </w:r>
      <w:r>
        <w:rPr>
          <w:szCs w:val="24"/>
        </w:rPr>
        <w:t>mass</w:t>
      </w:r>
      <w:r>
        <w:rPr>
          <w:spacing w:val="2"/>
          <w:szCs w:val="24"/>
        </w:rPr>
        <w:t xml:space="preserve"> </w:t>
      </w:r>
      <w:r>
        <w:rPr>
          <w:szCs w:val="24"/>
        </w:rPr>
        <w:t>prod</w:t>
      </w:r>
      <w:r>
        <w:rPr>
          <w:spacing w:val="-1"/>
          <w:szCs w:val="24"/>
        </w:rPr>
        <w:t>uc</w:t>
      </w:r>
      <w:r>
        <w:rPr>
          <w:spacing w:val="3"/>
          <w:szCs w:val="24"/>
        </w:rPr>
        <w:t>e</w:t>
      </w:r>
      <w:r>
        <w:rPr>
          <w:szCs w:val="24"/>
        </w:rPr>
        <w:t xml:space="preserve">d </w:t>
      </w:r>
      <w:r>
        <w:rPr>
          <w:spacing w:val="-1"/>
          <w:szCs w:val="24"/>
        </w:rPr>
        <w:t>a</w:t>
      </w:r>
      <w:r>
        <w:rPr>
          <w:szCs w:val="24"/>
        </w:rPr>
        <w:t>nd sold</w:t>
      </w:r>
      <w:r>
        <w:rPr>
          <w:spacing w:val="2"/>
          <w:szCs w:val="24"/>
        </w:rPr>
        <w:t xml:space="preserve"> </w:t>
      </w:r>
      <w:r>
        <w:rPr>
          <w:spacing w:val="-1"/>
          <w:szCs w:val="24"/>
        </w:rPr>
        <w:t>a</w:t>
      </w:r>
      <w:r>
        <w:rPr>
          <w:szCs w:val="24"/>
        </w:rPr>
        <w:t xml:space="preserve">t a </w:t>
      </w:r>
      <w:r>
        <w:rPr>
          <w:spacing w:val="-1"/>
          <w:szCs w:val="24"/>
        </w:rPr>
        <w:t>c</w:t>
      </w:r>
      <w:r>
        <w:rPr>
          <w:szCs w:val="24"/>
        </w:rPr>
        <w:t>ompeti</w:t>
      </w:r>
      <w:r>
        <w:rPr>
          <w:spacing w:val="1"/>
          <w:szCs w:val="24"/>
        </w:rPr>
        <w:t>t</w:t>
      </w:r>
      <w:r>
        <w:rPr>
          <w:szCs w:val="24"/>
        </w:rPr>
        <w:t xml:space="preserve">ive </w:t>
      </w:r>
      <w:r>
        <w:rPr>
          <w:spacing w:val="-1"/>
          <w:szCs w:val="24"/>
        </w:rPr>
        <w:t>c</w:t>
      </w:r>
      <w:r>
        <w:rPr>
          <w:szCs w:val="24"/>
        </w:rPr>
        <w:t>ost.</w:t>
      </w:r>
    </w:p>
    <w:p w:rsidR="002D57A6" w:rsidRDefault="002D57A6">
      <w:pPr>
        <w:spacing w:before="5" w:line="200" w:lineRule="exact"/>
      </w:pPr>
    </w:p>
    <w:p w:rsidR="002D57A6" w:rsidRDefault="0079255C">
      <w:pPr>
        <w:ind w:left="100"/>
        <w:rPr>
          <w:szCs w:val="24"/>
        </w:rPr>
      </w:pPr>
      <w:r>
        <w:rPr>
          <w:b/>
          <w:szCs w:val="24"/>
        </w:rPr>
        <w:t xml:space="preserve">6.6 </w:t>
      </w:r>
      <w:r>
        <w:rPr>
          <w:b/>
          <w:spacing w:val="-2"/>
          <w:szCs w:val="24"/>
        </w:rPr>
        <w:t>G</w:t>
      </w:r>
      <w:r>
        <w:rPr>
          <w:b/>
          <w:spacing w:val="-1"/>
          <w:szCs w:val="24"/>
        </w:rPr>
        <w:t>e</w:t>
      </w:r>
      <w:r>
        <w:rPr>
          <w:b/>
          <w:spacing w:val="2"/>
          <w:szCs w:val="24"/>
        </w:rPr>
        <w:t>o</w:t>
      </w:r>
      <w:r>
        <w:rPr>
          <w:b/>
          <w:spacing w:val="-1"/>
          <w:szCs w:val="24"/>
        </w:rPr>
        <w:t>me</w:t>
      </w:r>
      <w:r>
        <w:rPr>
          <w:b/>
          <w:spacing w:val="1"/>
          <w:szCs w:val="24"/>
        </w:rPr>
        <w:t>t</w:t>
      </w:r>
      <w:r>
        <w:rPr>
          <w:b/>
          <w:spacing w:val="-1"/>
          <w:szCs w:val="24"/>
        </w:rPr>
        <w:t>r</w:t>
      </w:r>
      <w:r>
        <w:rPr>
          <w:b/>
          <w:szCs w:val="24"/>
        </w:rPr>
        <w:t>ic L</w:t>
      </w:r>
      <w:r>
        <w:rPr>
          <w:b/>
          <w:spacing w:val="3"/>
          <w:szCs w:val="24"/>
        </w:rPr>
        <w:t>i</w:t>
      </w:r>
      <w:r>
        <w:rPr>
          <w:b/>
          <w:spacing w:val="-3"/>
          <w:szCs w:val="24"/>
        </w:rPr>
        <w:t>m</w:t>
      </w:r>
      <w:r>
        <w:rPr>
          <w:b/>
          <w:szCs w:val="24"/>
        </w:rPr>
        <w:t>ita</w:t>
      </w:r>
      <w:r>
        <w:rPr>
          <w:b/>
          <w:spacing w:val="-1"/>
          <w:szCs w:val="24"/>
        </w:rPr>
        <w:t>t</w:t>
      </w:r>
      <w:r>
        <w:rPr>
          <w:b/>
          <w:spacing w:val="3"/>
          <w:szCs w:val="24"/>
        </w:rPr>
        <w:t>i</w:t>
      </w:r>
      <w:r>
        <w:rPr>
          <w:b/>
          <w:szCs w:val="24"/>
        </w:rPr>
        <w:t>o</w:t>
      </w:r>
      <w:r>
        <w:rPr>
          <w:b/>
          <w:spacing w:val="1"/>
          <w:szCs w:val="24"/>
        </w:rPr>
        <w:t>n</w:t>
      </w:r>
      <w:r>
        <w:rPr>
          <w:b/>
          <w:szCs w:val="24"/>
        </w:rPr>
        <w:t>s</w:t>
      </w:r>
    </w:p>
    <w:p w:rsidR="002D57A6" w:rsidRDefault="0079255C" w:rsidP="00021996">
      <w:pPr>
        <w:spacing w:before="36" w:line="276" w:lineRule="auto"/>
        <w:ind w:left="100" w:right="195"/>
        <w:jc w:val="both"/>
        <w:rPr>
          <w:szCs w:val="24"/>
        </w:rPr>
      </w:pPr>
      <w:r>
        <w:rPr>
          <w:szCs w:val="24"/>
        </w:rPr>
        <w:t>The</w:t>
      </w:r>
      <w:r>
        <w:rPr>
          <w:spacing w:val="-1"/>
          <w:szCs w:val="24"/>
        </w:rPr>
        <w:t xml:space="preserve"> </w:t>
      </w:r>
      <w:r>
        <w:rPr>
          <w:szCs w:val="24"/>
        </w:rPr>
        <w:t>te</w:t>
      </w:r>
      <w:r>
        <w:rPr>
          <w:spacing w:val="-1"/>
          <w:szCs w:val="24"/>
        </w:rPr>
        <w:t>e</w:t>
      </w:r>
      <w:r>
        <w:rPr>
          <w:szCs w:val="24"/>
        </w:rPr>
        <w:t>th w</w:t>
      </w:r>
      <w:r>
        <w:rPr>
          <w:spacing w:val="1"/>
          <w:szCs w:val="24"/>
        </w:rPr>
        <w:t>e</w:t>
      </w:r>
      <w:r>
        <w:rPr>
          <w:szCs w:val="24"/>
        </w:rPr>
        <w:t>re</w:t>
      </w:r>
      <w:r>
        <w:rPr>
          <w:spacing w:val="-2"/>
          <w:szCs w:val="24"/>
        </w:rPr>
        <w:t xml:space="preserve"> </w:t>
      </w:r>
      <w:r>
        <w:rPr>
          <w:szCs w:val="24"/>
        </w:rPr>
        <w:t>model</w:t>
      </w:r>
      <w:r>
        <w:rPr>
          <w:spacing w:val="1"/>
          <w:szCs w:val="24"/>
        </w:rPr>
        <w:t>e</w:t>
      </w:r>
      <w:r>
        <w:rPr>
          <w:szCs w:val="24"/>
        </w:rPr>
        <w:t>d</w:t>
      </w:r>
      <w:r>
        <w:rPr>
          <w:spacing w:val="2"/>
          <w:szCs w:val="24"/>
        </w:rPr>
        <w:t xml:space="preserve"> </w:t>
      </w:r>
      <w:r>
        <w:rPr>
          <w:spacing w:val="-1"/>
          <w:szCs w:val="24"/>
        </w:rPr>
        <w:t>a</w:t>
      </w:r>
      <w:r>
        <w:rPr>
          <w:szCs w:val="24"/>
        </w:rPr>
        <w:t>ft</w:t>
      </w:r>
      <w:r>
        <w:rPr>
          <w:spacing w:val="-1"/>
          <w:szCs w:val="24"/>
        </w:rPr>
        <w:t>e</w:t>
      </w:r>
      <w:r>
        <w:rPr>
          <w:szCs w:val="24"/>
        </w:rPr>
        <w:t>r th</w:t>
      </w:r>
      <w:r>
        <w:rPr>
          <w:spacing w:val="1"/>
          <w:szCs w:val="24"/>
        </w:rPr>
        <w:t>o</w:t>
      </w:r>
      <w:r>
        <w:rPr>
          <w:szCs w:val="24"/>
        </w:rPr>
        <w:t>se</w:t>
      </w:r>
      <w:r>
        <w:rPr>
          <w:spacing w:val="-1"/>
          <w:szCs w:val="24"/>
        </w:rPr>
        <w:t xml:space="preserve"> </w:t>
      </w:r>
      <w:r>
        <w:rPr>
          <w:spacing w:val="2"/>
          <w:szCs w:val="24"/>
        </w:rPr>
        <w:t>o</w:t>
      </w:r>
      <w:r>
        <w:rPr>
          <w:szCs w:val="24"/>
        </w:rPr>
        <w:t>f the</w:t>
      </w:r>
      <w:r>
        <w:rPr>
          <w:spacing w:val="-1"/>
          <w:szCs w:val="24"/>
        </w:rPr>
        <w:t xml:space="preserve"> c</w:t>
      </w:r>
      <w:r>
        <w:rPr>
          <w:szCs w:val="24"/>
        </w:rPr>
        <w:t>u</w:t>
      </w:r>
      <w:r>
        <w:rPr>
          <w:spacing w:val="1"/>
          <w:szCs w:val="24"/>
        </w:rPr>
        <w:t>r</w:t>
      </w:r>
      <w:r>
        <w:rPr>
          <w:szCs w:val="24"/>
        </w:rPr>
        <w:t>r</w:t>
      </w:r>
      <w:r>
        <w:rPr>
          <w:spacing w:val="-2"/>
          <w:szCs w:val="24"/>
        </w:rPr>
        <w:t>e</w:t>
      </w:r>
      <w:r>
        <w:rPr>
          <w:szCs w:val="24"/>
        </w:rPr>
        <w:t>nt</w:t>
      </w:r>
      <w:r>
        <w:rPr>
          <w:spacing w:val="3"/>
          <w:szCs w:val="24"/>
        </w:rPr>
        <w:t xml:space="preserve"> </w:t>
      </w:r>
      <w:r>
        <w:rPr>
          <w:szCs w:val="24"/>
        </w:rPr>
        <w:t>model us</w:t>
      </w:r>
      <w:r>
        <w:rPr>
          <w:spacing w:val="-1"/>
          <w:szCs w:val="24"/>
        </w:rPr>
        <w:t>e</w:t>
      </w:r>
      <w:r>
        <w:rPr>
          <w:szCs w:val="24"/>
        </w:rPr>
        <w:t xml:space="preserve">d </w:t>
      </w:r>
      <w:r>
        <w:rPr>
          <w:spacing w:val="2"/>
          <w:szCs w:val="24"/>
        </w:rPr>
        <w:t>b</w:t>
      </w:r>
      <w:r>
        <w:rPr>
          <w:szCs w:val="24"/>
        </w:rPr>
        <w:t>y</w:t>
      </w:r>
      <w:r>
        <w:rPr>
          <w:spacing w:val="-5"/>
          <w:szCs w:val="24"/>
        </w:rPr>
        <w:t xml:space="preserve"> </w:t>
      </w:r>
      <w:r>
        <w:rPr>
          <w:szCs w:val="24"/>
        </w:rPr>
        <w:t xml:space="preserve">ECU </w:t>
      </w:r>
      <w:r>
        <w:rPr>
          <w:spacing w:val="1"/>
          <w:szCs w:val="24"/>
        </w:rPr>
        <w:t>S</w:t>
      </w:r>
      <w:r>
        <w:rPr>
          <w:szCs w:val="24"/>
        </w:rPr>
        <w:t>o</w:t>
      </w:r>
      <w:r>
        <w:rPr>
          <w:spacing w:val="2"/>
          <w:szCs w:val="24"/>
        </w:rPr>
        <w:t>D</w:t>
      </w:r>
      <w:r>
        <w:rPr>
          <w:szCs w:val="24"/>
        </w:rPr>
        <w:t>M. Th</w:t>
      </w:r>
      <w:r>
        <w:rPr>
          <w:spacing w:val="-1"/>
          <w:szCs w:val="24"/>
        </w:rPr>
        <w:t>e</w:t>
      </w:r>
      <w:r>
        <w:rPr>
          <w:szCs w:val="24"/>
        </w:rPr>
        <w:t>r</w:t>
      </w:r>
      <w:r>
        <w:rPr>
          <w:spacing w:val="-2"/>
          <w:szCs w:val="24"/>
        </w:rPr>
        <w:t>e</w:t>
      </w:r>
      <w:r>
        <w:rPr>
          <w:szCs w:val="24"/>
        </w:rPr>
        <w:t>f</w:t>
      </w:r>
      <w:r>
        <w:rPr>
          <w:spacing w:val="1"/>
          <w:szCs w:val="24"/>
        </w:rPr>
        <w:t>o</w:t>
      </w:r>
      <w:r>
        <w:rPr>
          <w:szCs w:val="24"/>
        </w:rPr>
        <w:t>r</w:t>
      </w:r>
      <w:r>
        <w:rPr>
          <w:spacing w:val="-2"/>
          <w:szCs w:val="24"/>
        </w:rPr>
        <w:t>e</w:t>
      </w:r>
      <w:r>
        <w:rPr>
          <w:szCs w:val="24"/>
        </w:rPr>
        <w:t>, th</w:t>
      </w:r>
      <w:r>
        <w:rPr>
          <w:spacing w:val="4"/>
          <w:szCs w:val="24"/>
        </w:rPr>
        <w:t>e</w:t>
      </w:r>
      <w:r>
        <w:rPr>
          <w:szCs w:val="24"/>
        </w:rPr>
        <w:t>y</w:t>
      </w:r>
      <w:r>
        <w:rPr>
          <w:spacing w:val="-3"/>
          <w:szCs w:val="24"/>
        </w:rPr>
        <w:t xml:space="preserve"> </w:t>
      </w:r>
      <w:r>
        <w:rPr>
          <w:spacing w:val="-1"/>
          <w:szCs w:val="24"/>
        </w:rPr>
        <w:t>a</w:t>
      </w:r>
      <w:r>
        <w:rPr>
          <w:szCs w:val="24"/>
        </w:rPr>
        <w:t xml:space="preserve">re </w:t>
      </w:r>
      <w:r>
        <w:rPr>
          <w:spacing w:val="-1"/>
          <w:szCs w:val="24"/>
        </w:rPr>
        <w:t>c</w:t>
      </w:r>
      <w:r>
        <w:rPr>
          <w:szCs w:val="24"/>
        </w:rPr>
        <w:t>ompa</w:t>
      </w:r>
      <w:r>
        <w:rPr>
          <w:spacing w:val="-1"/>
          <w:szCs w:val="24"/>
        </w:rPr>
        <w:t>ra</w:t>
      </w:r>
      <w:r>
        <w:rPr>
          <w:szCs w:val="24"/>
        </w:rPr>
        <w:t>ble in si</w:t>
      </w:r>
      <w:r>
        <w:rPr>
          <w:spacing w:val="1"/>
          <w:szCs w:val="24"/>
        </w:rPr>
        <w:t>z</w:t>
      </w:r>
      <w:r>
        <w:rPr>
          <w:szCs w:val="24"/>
        </w:rPr>
        <w:t>e</w:t>
      </w:r>
      <w:r>
        <w:rPr>
          <w:spacing w:val="-1"/>
          <w:szCs w:val="24"/>
        </w:rPr>
        <w:t xml:space="preserve"> a</w:t>
      </w:r>
      <w:r>
        <w:rPr>
          <w:szCs w:val="24"/>
        </w:rPr>
        <w:t xml:space="preserve">nd </w:t>
      </w:r>
      <w:r>
        <w:rPr>
          <w:spacing w:val="2"/>
          <w:szCs w:val="24"/>
        </w:rPr>
        <w:t>s</w:t>
      </w:r>
      <w:r>
        <w:rPr>
          <w:szCs w:val="24"/>
        </w:rPr>
        <w:t>h</w:t>
      </w:r>
      <w:r>
        <w:rPr>
          <w:spacing w:val="-1"/>
          <w:szCs w:val="24"/>
        </w:rPr>
        <w:t>a</w:t>
      </w:r>
      <w:r>
        <w:rPr>
          <w:szCs w:val="24"/>
        </w:rPr>
        <w:t>pe</w:t>
      </w:r>
      <w:r>
        <w:rPr>
          <w:spacing w:val="-1"/>
          <w:szCs w:val="24"/>
        </w:rPr>
        <w:t xml:space="preserve"> </w:t>
      </w:r>
      <w:r>
        <w:rPr>
          <w:szCs w:val="24"/>
        </w:rPr>
        <w:t xml:space="preserve">to </w:t>
      </w:r>
      <w:r>
        <w:rPr>
          <w:spacing w:val="1"/>
          <w:szCs w:val="24"/>
        </w:rPr>
        <w:t>t</w:t>
      </w:r>
      <w:r>
        <w:rPr>
          <w:szCs w:val="24"/>
        </w:rPr>
        <w:t>hose</w:t>
      </w:r>
      <w:r>
        <w:rPr>
          <w:spacing w:val="-1"/>
          <w:szCs w:val="24"/>
        </w:rPr>
        <w:t xml:space="preserve"> </w:t>
      </w:r>
      <w:r>
        <w:rPr>
          <w:szCs w:val="24"/>
        </w:rPr>
        <w:t>of a</w:t>
      </w:r>
      <w:r>
        <w:rPr>
          <w:spacing w:val="-2"/>
          <w:szCs w:val="24"/>
        </w:rPr>
        <w:t xml:space="preserve"> </w:t>
      </w:r>
      <w:r>
        <w:rPr>
          <w:szCs w:val="24"/>
        </w:rPr>
        <w:t>n</w:t>
      </w:r>
      <w:r>
        <w:rPr>
          <w:spacing w:val="2"/>
          <w:szCs w:val="24"/>
        </w:rPr>
        <w:t>o</w:t>
      </w:r>
      <w:r>
        <w:rPr>
          <w:szCs w:val="24"/>
        </w:rPr>
        <w:t>rm</w:t>
      </w:r>
      <w:r>
        <w:rPr>
          <w:spacing w:val="-1"/>
          <w:szCs w:val="24"/>
        </w:rPr>
        <w:t>a</w:t>
      </w:r>
      <w:r>
        <w:rPr>
          <w:szCs w:val="24"/>
        </w:rPr>
        <w:t>l</w:t>
      </w:r>
      <w:r>
        <w:rPr>
          <w:spacing w:val="3"/>
          <w:szCs w:val="24"/>
        </w:rPr>
        <w:t xml:space="preserve"> </w:t>
      </w:r>
      <w:r>
        <w:rPr>
          <w:szCs w:val="24"/>
        </w:rPr>
        <w:t xml:space="preserve">human </w:t>
      </w:r>
      <w:r>
        <w:rPr>
          <w:spacing w:val="-1"/>
          <w:szCs w:val="24"/>
        </w:rPr>
        <w:t>a</w:t>
      </w:r>
      <w:r>
        <w:rPr>
          <w:szCs w:val="24"/>
        </w:rPr>
        <w:t>dul</w:t>
      </w:r>
      <w:r>
        <w:rPr>
          <w:spacing w:val="1"/>
          <w:szCs w:val="24"/>
        </w:rPr>
        <w:t>t</w:t>
      </w:r>
      <w:r>
        <w:rPr>
          <w:szCs w:val="24"/>
        </w:rPr>
        <w:t>.</w:t>
      </w:r>
      <w:r>
        <w:rPr>
          <w:spacing w:val="3"/>
          <w:szCs w:val="24"/>
        </w:rPr>
        <w:t xml:space="preserve"> </w:t>
      </w:r>
      <w:r>
        <w:rPr>
          <w:szCs w:val="24"/>
        </w:rPr>
        <w:t>The</w:t>
      </w:r>
      <w:r>
        <w:rPr>
          <w:spacing w:val="-1"/>
          <w:szCs w:val="24"/>
        </w:rPr>
        <w:t xml:space="preserve"> </w:t>
      </w:r>
      <w:r>
        <w:rPr>
          <w:szCs w:val="24"/>
        </w:rPr>
        <w:t>s</w:t>
      </w:r>
      <w:r>
        <w:rPr>
          <w:spacing w:val="-1"/>
          <w:szCs w:val="24"/>
        </w:rPr>
        <w:t>e</w:t>
      </w:r>
      <w:r>
        <w:rPr>
          <w:szCs w:val="24"/>
        </w:rPr>
        <w:t>nso</w:t>
      </w:r>
      <w:r>
        <w:rPr>
          <w:spacing w:val="2"/>
          <w:szCs w:val="24"/>
        </w:rPr>
        <w:t>r</w:t>
      </w:r>
      <w:r>
        <w:rPr>
          <w:szCs w:val="24"/>
        </w:rPr>
        <w:t xml:space="preserve">s </w:t>
      </w:r>
      <w:r>
        <w:rPr>
          <w:spacing w:val="-1"/>
          <w:szCs w:val="24"/>
        </w:rPr>
        <w:t>a</w:t>
      </w:r>
      <w:r>
        <w:rPr>
          <w:szCs w:val="24"/>
        </w:rPr>
        <w:t>re</w:t>
      </w:r>
      <w:r>
        <w:rPr>
          <w:spacing w:val="-2"/>
          <w:szCs w:val="24"/>
        </w:rPr>
        <w:t xml:space="preserve"> </w:t>
      </w:r>
      <w:r>
        <w:rPr>
          <w:spacing w:val="-1"/>
          <w:szCs w:val="24"/>
        </w:rPr>
        <w:t>a</w:t>
      </w:r>
      <w:r>
        <w:rPr>
          <w:szCs w:val="24"/>
        </w:rPr>
        <w:t>t</w:t>
      </w:r>
      <w:r>
        <w:rPr>
          <w:spacing w:val="1"/>
          <w:szCs w:val="24"/>
        </w:rPr>
        <w:t>ta</w:t>
      </w:r>
      <w:r>
        <w:rPr>
          <w:spacing w:val="-1"/>
          <w:szCs w:val="24"/>
        </w:rPr>
        <w:t>c</w:t>
      </w:r>
      <w:r>
        <w:rPr>
          <w:szCs w:val="24"/>
        </w:rPr>
        <w:t>h</w:t>
      </w:r>
      <w:r>
        <w:rPr>
          <w:spacing w:val="-1"/>
          <w:szCs w:val="24"/>
        </w:rPr>
        <w:t>e</w:t>
      </w:r>
      <w:r>
        <w:rPr>
          <w:szCs w:val="24"/>
        </w:rPr>
        <w:t xml:space="preserve">d to </w:t>
      </w:r>
      <w:r>
        <w:rPr>
          <w:spacing w:val="1"/>
          <w:szCs w:val="24"/>
        </w:rPr>
        <w:t>t</w:t>
      </w:r>
      <w:r>
        <w:rPr>
          <w:szCs w:val="24"/>
        </w:rPr>
        <w:t>he</w:t>
      </w:r>
      <w:r>
        <w:rPr>
          <w:spacing w:val="-1"/>
          <w:szCs w:val="24"/>
        </w:rPr>
        <w:t xml:space="preserve"> </w:t>
      </w:r>
      <w:r>
        <w:rPr>
          <w:szCs w:val="24"/>
        </w:rPr>
        <w:t>b</w:t>
      </w:r>
      <w:r>
        <w:rPr>
          <w:spacing w:val="-1"/>
          <w:szCs w:val="24"/>
        </w:rPr>
        <w:t>a</w:t>
      </w:r>
      <w:r>
        <w:rPr>
          <w:spacing w:val="2"/>
          <w:szCs w:val="24"/>
        </w:rPr>
        <w:t>s</w:t>
      </w:r>
      <w:r>
        <w:rPr>
          <w:szCs w:val="24"/>
        </w:rPr>
        <w:t>e of the</w:t>
      </w:r>
      <w:r>
        <w:rPr>
          <w:spacing w:val="-1"/>
          <w:szCs w:val="24"/>
        </w:rPr>
        <w:t xml:space="preserve"> </w:t>
      </w:r>
      <w:r>
        <w:rPr>
          <w:szCs w:val="24"/>
        </w:rPr>
        <w:t>model. This pu</w:t>
      </w:r>
      <w:r>
        <w:rPr>
          <w:spacing w:val="1"/>
          <w:szCs w:val="24"/>
        </w:rPr>
        <w:t>t</w:t>
      </w:r>
      <w:r>
        <w:rPr>
          <w:szCs w:val="24"/>
        </w:rPr>
        <w:t>s them out of the</w:t>
      </w:r>
      <w:r>
        <w:rPr>
          <w:spacing w:val="-1"/>
          <w:szCs w:val="24"/>
        </w:rPr>
        <w:t xml:space="preserve"> </w:t>
      </w:r>
      <w:r>
        <w:rPr>
          <w:szCs w:val="24"/>
        </w:rPr>
        <w:t>w</w:t>
      </w:r>
      <w:r>
        <w:rPr>
          <w:spacing w:val="3"/>
          <w:szCs w:val="24"/>
        </w:rPr>
        <w:t>a</w:t>
      </w:r>
      <w:r>
        <w:rPr>
          <w:szCs w:val="24"/>
        </w:rPr>
        <w:t>y</w:t>
      </w:r>
      <w:r>
        <w:rPr>
          <w:spacing w:val="-5"/>
          <w:szCs w:val="24"/>
        </w:rPr>
        <w:t xml:space="preserve"> </w:t>
      </w:r>
      <w:r>
        <w:rPr>
          <w:szCs w:val="24"/>
        </w:rPr>
        <w:t>of t</w:t>
      </w:r>
      <w:r>
        <w:rPr>
          <w:spacing w:val="2"/>
          <w:szCs w:val="24"/>
        </w:rPr>
        <w:t>h</w:t>
      </w:r>
      <w:r>
        <w:rPr>
          <w:szCs w:val="24"/>
        </w:rPr>
        <w:t>e</w:t>
      </w:r>
      <w:r>
        <w:rPr>
          <w:spacing w:val="-1"/>
          <w:szCs w:val="24"/>
        </w:rPr>
        <w:t xml:space="preserve"> </w:t>
      </w:r>
      <w:r>
        <w:rPr>
          <w:szCs w:val="24"/>
        </w:rPr>
        <w:t>us</w:t>
      </w:r>
      <w:r>
        <w:rPr>
          <w:spacing w:val="-1"/>
          <w:szCs w:val="24"/>
        </w:rPr>
        <w:t>e</w:t>
      </w:r>
      <w:r>
        <w:rPr>
          <w:szCs w:val="24"/>
        </w:rPr>
        <w:t xml:space="preserve">r </w:t>
      </w:r>
      <w:r>
        <w:rPr>
          <w:spacing w:val="-2"/>
          <w:szCs w:val="24"/>
        </w:rPr>
        <w:t>a</w:t>
      </w:r>
      <w:r>
        <w:rPr>
          <w:szCs w:val="24"/>
        </w:rPr>
        <w:t>nd</w:t>
      </w:r>
      <w:r>
        <w:rPr>
          <w:spacing w:val="2"/>
          <w:szCs w:val="24"/>
        </w:rPr>
        <w:t xml:space="preserve"> </w:t>
      </w:r>
      <w:r>
        <w:rPr>
          <w:szCs w:val="24"/>
        </w:rPr>
        <w:t xml:space="preserve">would not </w:t>
      </w:r>
      <w:r>
        <w:rPr>
          <w:spacing w:val="1"/>
          <w:szCs w:val="24"/>
        </w:rPr>
        <w:t>i</w:t>
      </w:r>
      <w:r>
        <w:rPr>
          <w:szCs w:val="24"/>
        </w:rPr>
        <w:t>nte</w:t>
      </w:r>
      <w:r>
        <w:rPr>
          <w:spacing w:val="-1"/>
          <w:szCs w:val="24"/>
        </w:rPr>
        <w:t>r</w:t>
      </w:r>
      <w:r>
        <w:rPr>
          <w:szCs w:val="24"/>
        </w:rPr>
        <w:t>f</w:t>
      </w:r>
      <w:r>
        <w:rPr>
          <w:spacing w:val="-2"/>
          <w:szCs w:val="24"/>
        </w:rPr>
        <w:t>e</w:t>
      </w:r>
      <w:r>
        <w:rPr>
          <w:spacing w:val="1"/>
          <w:szCs w:val="24"/>
        </w:rPr>
        <w:t>r</w:t>
      </w:r>
      <w:r>
        <w:rPr>
          <w:szCs w:val="24"/>
        </w:rPr>
        <w:t>e</w:t>
      </w:r>
      <w:r>
        <w:rPr>
          <w:spacing w:val="-1"/>
          <w:szCs w:val="24"/>
        </w:rPr>
        <w:t xml:space="preserve"> </w:t>
      </w:r>
      <w:r>
        <w:rPr>
          <w:szCs w:val="24"/>
        </w:rPr>
        <w:t xml:space="preserve">with </w:t>
      </w:r>
      <w:r>
        <w:rPr>
          <w:spacing w:val="1"/>
          <w:szCs w:val="24"/>
        </w:rPr>
        <w:t>t</w:t>
      </w:r>
      <w:r>
        <w:rPr>
          <w:szCs w:val="24"/>
        </w:rPr>
        <w:t>he</w:t>
      </w:r>
      <w:r>
        <w:rPr>
          <w:spacing w:val="-1"/>
          <w:szCs w:val="24"/>
        </w:rPr>
        <w:t xml:space="preserve"> e</w:t>
      </w:r>
      <w:r>
        <w:rPr>
          <w:spacing w:val="2"/>
          <w:szCs w:val="24"/>
        </w:rPr>
        <w:t>x</w:t>
      </w:r>
      <w:r>
        <w:rPr>
          <w:szCs w:val="24"/>
        </w:rPr>
        <w:t>tr</w:t>
      </w:r>
      <w:r>
        <w:rPr>
          <w:spacing w:val="-1"/>
          <w:szCs w:val="24"/>
        </w:rPr>
        <w:t>ac</w:t>
      </w:r>
      <w:r>
        <w:rPr>
          <w:szCs w:val="24"/>
        </w:rPr>
        <w:t>t</w:t>
      </w:r>
      <w:r>
        <w:rPr>
          <w:spacing w:val="1"/>
          <w:szCs w:val="24"/>
        </w:rPr>
        <w:t>i</w:t>
      </w:r>
      <w:r>
        <w:rPr>
          <w:szCs w:val="24"/>
        </w:rPr>
        <w:t>on pro</w:t>
      </w:r>
      <w:r>
        <w:rPr>
          <w:spacing w:val="-2"/>
          <w:szCs w:val="24"/>
        </w:rPr>
        <w:t>c</w:t>
      </w:r>
      <w:r>
        <w:rPr>
          <w:spacing w:val="-1"/>
          <w:szCs w:val="24"/>
        </w:rPr>
        <w:t>e</w:t>
      </w:r>
      <w:r>
        <w:rPr>
          <w:szCs w:val="24"/>
        </w:rPr>
        <w:t>ss.</w:t>
      </w:r>
    </w:p>
    <w:p w:rsidR="002D57A6" w:rsidRDefault="002D57A6">
      <w:pPr>
        <w:spacing w:before="7" w:line="200" w:lineRule="exact"/>
      </w:pPr>
    </w:p>
    <w:p w:rsidR="002D57A6" w:rsidRDefault="0079255C">
      <w:pPr>
        <w:ind w:left="100"/>
        <w:rPr>
          <w:szCs w:val="24"/>
        </w:rPr>
      </w:pPr>
      <w:r>
        <w:rPr>
          <w:b/>
          <w:szCs w:val="24"/>
        </w:rPr>
        <w:t>6.7 D</w:t>
      </w:r>
      <w:r>
        <w:rPr>
          <w:b/>
          <w:spacing w:val="-1"/>
          <w:szCs w:val="24"/>
        </w:rPr>
        <w:t>e</w:t>
      </w:r>
      <w:r>
        <w:rPr>
          <w:b/>
          <w:szCs w:val="24"/>
        </w:rPr>
        <w:t>sign</w:t>
      </w:r>
      <w:r>
        <w:rPr>
          <w:b/>
          <w:spacing w:val="1"/>
          <w:szCs w:val="24"/>
        </w:rPr>
        <w:t xml:space="preserve"> </w:t>
      </w:r>
      <w:r>
        <w:rPr>
          <w:b/>
          <w:szCs w:val="24"/>
        </w:rPr>
        <w:t>I</w:t>
      </w:r>
      <w:r>
        <w:rPr>
          <w:b/>
          <w:spacing w:val="1"/>
          <w:szCs w:val="24"/>
        </w:rPr>
        <w:t>n</w:t>
      </w:r>
      <w:r>
        <w:rPr>
          <w:b/>
          <w:szCs w:val="24"/>
        </w:rPr>
        <w:t>t</w:t>
      </w:r>
      <w:r>
        <w:rPr>
          <w:b/>
          <w:spacing w:val="-2"/>
          <w:szCs w:val="24"/>
        </w:rPr>
        <w:t>e</w:t>
      </w:r>
      <w:r>
        <w:rPr>
          <w:b/>
          <w:szCs w:val="24"/>
        </w:rPr>
        <w:t>g</w:t>
      </w:r>
      <w:r>
        <w:rPr>
          <w:b/>
          <w:spacing w:val="-1"/>
          <w:szCs w:val="24"/>
        </w:rPr>
        <w:t>r</w:t>
      </w:r>
      <w:r>
        <w:rPr>
          <w:b/>
          <w:szCs w:val="24"/>
        </w:rPr>
        <w:t>ity</w:t>
      </w:r>
    </w:p>
    <w:p w:rsidR="002D57A6" w:rsidRDefault="0079255C" w:rsidP="00021996">
      <w:pPr>
        <w:spacing w:before="36" w:line="275" w:lineRule="auto"/>
        <w:ind w:left="100" w:right="273"/>
        <w:jc w:val="both"/>
        <w:rPr>
          <w:szCs w:val="24"/>
        </w:rPr>
      </w:pPr>
      <w:r>
        <w:rPr>
          <w:szCs w:val="24"/>
        </w:rPr>
        <w:t>The</w:t>
      </w:r>
      <w:r>
        <w:rPr>
          <w:spacing w:val="-1"/>
          <w:szCs w:val="24"/>
        </w:rPr>
        <w:t xml:space="preserve"> </w:t>
      </w:r>
      <w:r>
        <w:rPr>
          <w:szCs w:val="24"/>
        </w:rPr>
        <w:t xml:space="preserve">models </w:t>
      </w:r>
      <w:r>
        <w:rPr>
          <w:spacing w:val="-1"/>
          <w:szCs w:val="24"/>
        </w:rPr>
        <w:t>a</w:t>
      </w:r>
      <w:r>
        <w:rPr>
          <w:szCs w:val="24"/>
        </w:rPr>
        <w:t>re</w:t>
      </w:r>
      <w:r>
        <w:rPr>
          <w:spacing w:val="-2"/>
          <w:szCs w:val="24"/>
        </w:rPr>
        <w:t xml:space="preserve"> </w:t>
      </w:r>
      <w:r>
        <w:rPr>
          <w:spacing w:val="3"/>
          <w:szCs w:val="24"/>
        </w:rPr>
        <w:t>m</w:t>
      </w:r>
      <w:r>
        <w:rPr>
          <w:spacing w:val="-1"/>
          <w:szCs w:val="24"/>
        </w:rPr>
        <w:t>a</w:t>
      </w:r>
      <w:r>
        <w:rPr>
          <w:szCs w:val="24"/>
        </w:rPr>
        <w:t>de</w:t>
      </w:r>
      <w:r>
        <w:rPr>
          <w:spacing w:val="-1"/>
          <w:szCs w:val="24"/>
        </w:rPr>
        <w:t xml:space="preserve"> </w:t>
      </w:r>
      <w:r>
        <w:rPr>
          <w:szCs w:val="24"/>
        </w:rPr>
        <w:t>of</w:t>
      </w:r>
      <w:r>
        <w:rPr>
          <w:spacing w:val="1"/>
          <w:szCs w:val="24"/>
        </w:rPr>
        <w:t xml:space="preserve"> </w:t>
      </w:r>
      <w:r>
        <w:rPr>
          <w:spacing w:val="-1"/>
          <w:szCs w:val="24"/>
        </w:rPr>
        <w:t>a</w:t>
      </w:r>
      <w:r>
        <w:rPr>
          <w:szCs w:val="24"/>
        </w:rPr>
        <w:t>lu</w:t>
      </w:r>
      <w:r>
        <w:rPr>
          <w:spacing w:val="1"/>
          <w:szCs w:val="24"/>
        </w:rPr>
        <w:t>m</w:t>
      </w:r>
      <w:r>
        <w:rPr>
          <w:szCs w:val="24"/>
        </w:rPr>
        <w:t>inum</w:t>
      </w:r>
      <w:r>
        <w:rPr>
          <w:spacing w:val="1"/>
          <w:szCs w:val="24"/>
        </w:rPr>
        <w:t xml:space="preserve"> </w:t>
      </w:r>
      <w:r>
        <w:rPr>
          <w:szCs w:val="24"/>
        </w:rPr>
        <w:t xml:space="preserve">6061 </w:t>
      </w:r>
      <w:r>
        <w:rPr>
          <w:spacing w:val="-1"/>
          <w:szCs w:val="24"/>
        </w:rPr>
        <w:t>a</w:t>
      </w:r>
      <w:r>
        <w:rPr>
          <w:szCs w:val="24"/>
        </w:rPr>
        <w:t>l</w:t>
      </w:r>
      <w:r>
        <w:rPr>
          <w:spacing w:val="1"/>
          <w:szCs w:val="24"/>
        </w:rPr>
        <w:t>l</w:t>
      </w:r>
      <w:r>
        <w:rPr>
          <w:spacing w:val="2"/>
          <w:szCs w:val="24"/>
        </w:rPr>
        <w:t>o</w:t>
      </w:r>
      <w:r>
        <w:rPr>
          <w:szCs w:val="24"/>
        </w:rPr>
        <w:t>y</w:t>
      </w:r>
      <w:r>
        <w:rPr>
          <w:spacing w:val="-5"/>
          <w:szCs w:val="24"/>
        </w:rPr>
        <w:t xml:space="preserve"> </w:t>
      </w:r>
      <w:r>
        <w:rPr>
          <w:szCs w:val="24"/>
        </w:rPr>
        <w:t>w</w:t>
      </w:r>
      <w:r>
        <w:rPr>
          <w:spacing w:val="2"/>
          <w:szCs w:val="24"/>
        </w:rPr>
        <w:t>h</w:t>
      </w:r>
      <w:r>
        <w:rPr>
          <w:szCs w:val="24"/>
        </w:rPr>
        <w:t>ich is s</w:t>
      </w:r>
      <w:r>
        <w:rPr>
          <w:spacing w:val="1"/>
          <w:szCs w:val="24"/>
        </w:rPr>
        <w:t>i</w:t>
      </w:r>
      <w:r>
        <w:rPr>
          <w:spacing w:val="-2"/>
          <w:szCs w:val="24"/>
        </w:rPr>
        <w:t>g</w:t>
      </w:r>
      <w:r>
        <w:rPr>
          <w:szCs w:val="24"/>
        </w:rPr>
        <w:t>nifi</w:t>
      </w:r>
      <w:r>
        <w:rPr>
          <w:spacing w:val="-1"/>
          <w:szCs w:val="24"/>
        </w:rPr>
        <w:t>ca</w:t>
      </w:r>
      <w:r>
        <w:rPr>
          <w:szCs w:val="24"/>
        </w:rPr>
        <w:t>nt</w:t>
      </w:r>
      <w:r>
        <w:rPr>
          <w:spacing w:val="6"/>
          <w:szCs w:val="24"/>
        </w:rPr>
        <w:t>l</w:t>
      </w:r>
      <w:r>
        <w:rPr>
          <w:szCs w:val="24"/>
        </w:rPr>
        <w:t>y</w:t>
      </w:r>
      <w:r>
        <w:rPr>
          <w:spacing w:val="-5"/>
          <w:szCs w:val="24"/>
        </w:rPr>
        <w:t xml:space="preserve"> </w:t>
      </w:r>
      <w:r>
        <w:rPr>
          <w:szCs w:val="24"/>
        </w:rPr>
        <w:t>stro</w:t>
      </w:r>
      <w:r>
        <w:rPr>
          <w:spacing w:val="2"/>
          <w:szCs w:val="24"/>
        </w:rPr>
        <w:t>n</w:t>
      </w:r>
      <w:r>
        <w:rPr>
          <w:szCs w:val="24"/>
        </w:rPr>
        <w:t>g</w:t>
      </w:r>
      <w:r>
        <w:rPr>
          <w:spacing w:val="-1"/>
          <w:szCs w:val="24"/>
        </w:rPr>
        <w:t>e</w:t>
      </w:r>
      <w:r>
        <w:rPr>
          <w:szCs w:val="24"/>
        </w:rPr>
        <w:t>r th</w:t>
      </w:r>
      <w:r>
        <w:rPr>
          <w:spacing w:val="-1"/>
          <w:szCs w:val="24"/>
        </w:rPr>
        <w:t>a</w:t>
      </w:r>
      <w:r>
        <w:rPr>
          <w:szCs w:val="24"/>
        </w:rPr>
        <w:t>n human t</w:t>
      </w:r>
      <w:r>
        <w:rPr>
          <w:spacing w:val="5"/>
          <w:szCs w:val="24"/>
        </w:rPr>
        <w:t>e</w:t>
      </w:r>
      <w:r>
        <w:rPr>
          <w:spacing w:val="-1"/>
          <w:szCs w:val="24"/>
        </w:rPr>
        <w:t>e</w:t>
      </w:r>
      <w:r>
        <w:rPr>
          <w:szCs w:val="24"/>
        </w:rPr>
        <w:t>th and would not f</w:t>
      </w:r>
      <w:r>
        <w:rPr>
          <w:spacing w:val="-1"/>
          <w:szCs w:val="24"/>
        </w:rPr>
        <w:t>a</w:t>
      </w:r>
      <w:r>
        <w:rPr>
          <w:szCs w:val="24"/>
        </w:rPr>
        <w:t>il</w:t>
      </w:r>
      <w:r>
        <w:rPr>
          <w:spacing w:val="1"/>
          <w:szCs w:val="24"/>
        </w:rPr>
        <w:t xml:space="preserve"> </w:t>
      </w:r>
      <w:r>
        <w:rPr>
          <w:szCs w:val="24"/>
        </w:rPr>
        <w:t>wh</w:t>
      </w:r>
      <w:r>
        <w:rPr>
          <w:spacing w:val="-1"/>
          <w:szCs w:val="24"/>
        </w:rPr>
        <w:t>e</w:t>
      </w:r>
      <w:r>
        <w:rPr>
          <w:szCs w:val="24"/>
        </w:rPr>
        <w:t>n fo</w:t>
      </w:r>
      <w:r>
        <w:rPr>
          <w:spacing w:val="1"/>
          <w:szCs w:val="24"/>
        </w:rPr>
        <w:t>rc</w:t>
      </w:r>
      <w:r>
        <w:rPr>
          <w:spacing w:val="-1"/>
          <w:szCs w:val="24"/>
        </w:rPr>
        <w:t>e</w:t>
      </w:r>
      <w:r>
        <w:rPr>
          <w:szCs w:val="24"/>
        </w:rPr>
        <w:t xml:space="preserve">s </w:t>
      </w:r>
      <w:r>
        <w:rPr>
          <w:spacing w:val="-1"/>
          <w:szCs w:val="24"/>
        </w:rPr>
        <w:t>a</w:t>
      </w:r>
      <w:r>
        <w:rPr>
          <w:szCs w:val="24"/>
        </w:rPr>
        <w:t>ssoci</w:t>
      </w:r>
      <w:r>
        <w:rPr>
          <w:spacing w:val="-1"/>
          <w:szCs w:val="24"/>
        </w:rPr>
        <w:t>a</w:t>
      </w:r>
      <w:r>
        <w:rPr>
          <w:szCs w:val="24"/>
        </w:rPr>
        <w:t>ted</w:t>
      </w:r>
      <w:r>
        <w:rPr>
          <w:spacing w:val="2"/>
          <w:szCs w:val="24"/>
        </w:rPr>
        <w:t xml:space="preserve"> </w:t>
      </w:r>
      <w:r>
        <w:rPr>
          <w:szCs w:val="24"/>
        </w:rPr>
        <w:t>with e</w:t>
      </w:r>
      <w:r>
        <w:rPr>
          <w:spacing w:val="2"/>
          <w:szCs w:val="24"/>
        </w:rPr>
        <w:t>x</w:t>
      </w:r>
      <w:r>
        <w:rPr>
          <w:szCs w:val="24"/>
        </w:rPr>
        <w:t>tr</w:t>
      </w:r>
      <w:r>
        <w:rPr>
          <w:spacing w:val="-1"/>
          <w:szCs w:val="24"/>
        </w:rPr>
        <w:t>ac</w:t>
      </w:r>
      <w:r>
        <w:rPr>
          <w:szCs w:val="24"/>
        </w:rPr>
        <w:t>t</w:t>
      </w:r>
      <w:r>
        <w:rPr>
          <w:spacing w:val="1"/>
          <w:szCs w:val="24"/>
        </w:rPr>
        <w:t>i</w:t>
      </w:r>
      <w:r>
        <w:rPr>
          <w:szCs w:val="24"/>
        </w:rPr>
        <w:t xml:space="preserve">ons </w:t>
      </w:r>
      <w:r>
        <w:rPr>
          <w:spacing w:val="-1"/>
          <w:szCs w:val="24"/>
        </w:rPr>
        <w:t>a</w:t>
      </w:r>
      <w:r>
        <w:rPr>
          <w:szCs w:val="24"/>
        </w:rPr>
        <w:t>re</w:t>
      </w:r>
      <w:r>
        <w:rPr>
          <w:spacing w:val="-2"/>
          <w:szCs w:val="24"/>
        </w:rPr>
        <w:t xml:space="preserve"> </w:t>
      </w:r>
      <w:r>
        <w:rPr>
          <w:spacing w:val="-1"/>
          <w:szCs w:val="24"/>
        </w:rPr>
        <w:t>a</w:t>
      </w:r>
      <w:r>
        <w:rPr>
          <w:szCs w:val="24"/>
        </w:rPr>
        <w:t>ppl</w:t>
      </w:r>
      <w:r>
        <w:rPr>
          <w:spacing w:val="1"/>
          <w:szCs w:val="24"/>
        </w:rPr>
        <w:t>i</w:t>
      </w:r>
      <w:r>
        <w:rPr>
          <w:spacing w:val="-1"/>
          <w:szCs w:val="24"/>
        </w:rPr>
        <w:t>e</w:t>
      </w:r>
      <w:r>
        <w:rPr>
          <w:szCs w:val="24"/>
        </w:rPr>
        <w:t>d.</w:t>
      </w:r>
    </w:p>
    <w:p w:rsidR="002D57A6" w:rsidRDefault="002D57A6">
      <w:pPr>
        <w:spacing w:before="8" w:line="200" w:lineRule="exact"/>
      </w:pPr>
    </w:p>
    <w:p w:rsidR="002D57A6" w:rsidRDefault="0079255C">
      <w:pPr>
        <w:ind w:left="100"/>
        <w:rPr>
          <w:szCs w:val="24"/>
        </w:rPr>
      </w:pPr>
      <w:r>
        <w:rPr>
          <w:b/>
          <w:szCs w:val="24"/>
        </w:rPr>
        <w:t xml:space="preserve">6.8 </w:t>
      </w:r>
      <w:r>
        <w:rPr>
          <w:b/>
          <w:spacing w:val="1"/>
          <w:szCs w:val="24"/>
        </w:rPr>
        <w:t>S</w:t>
      </w:r>
      <w:r>
        <w:rPr>
          <w:b/>
          <w:szCs w:val="24"/>
        </w:rPr>
        <w:t>a</w:t>
      </w:r>
      <w:r>
        <w:rPr>
          <w:b/>
          <w:spacing w:val="1"/>
          <w:szCs w:val="24"/>
        </w:rPr>
        <w:t>f</w:t>
      </w:r>
      <w:r>
        <w:rPr>
          <w:b/>
          <w:spacing w:val="-1"/>
          <w:szCs w:val="24"/>
        </w:rPr>
        <w:t>e</w:t>
      </w:r>
      <w:r>
        <w:rPr>
          <w:b/>
          <w:szCs w:val="24"/>
        </w:rPr>
        <w:t>ty</w:t>
      </w:r>
    </w:p>
    <w:p w:rsidR="002D57A6" w:rsidRDefault="0079255C" w:rsidP="00021996">
      <w:pPr>
        <w:spacing w:before="36" w:line="275" w:lineRule="auto"/>
        <w:ind w:left="100" w:right="435"/>
        <w:jc w:val="both"/>
        <w:rPr>
          <w:szCs w:val="24"/>
        </w:rPr>
      </w:pPr>
      <w:r>
        <w:rPr>
          <w:szCs w:val="24"/>
        </w:rPr>
        <w:t>Th</w:t>
      </w:r>
      <w:r>
        <w:rPr>
          <w:spacing w:val="-1"/>
          <w:szCs w:val="24"/>
        </w:rPr>
        <w:t>e</w:t>
      </w:r>
      <w:r>
        <w:rPr>
          <w:szCs w:val="24"/>
        </w:rPr>
        <w:t xml:space="preserve">re </w:t>
      </w:r>
      <w:r>
        <w:rPr>
          <w:spacing w:val="-1"/>
          <w:szCs w:val="24"/>
        </w:rPr>
        <w:t>a</w:t>
      </w:r>
      <w:r>
        <w:rPr>
          <w:szCs w:val="24"/>
        </w:rPr>
        <w:t>re</w:t>
      </w:r>
      <w:r>
        <w:rPr>
          <w:spacing w:val="-2"/>
          <w:szCs w:val="24"/>
        </w:rPr>
        <w:t xml:space="preserve"> </w:t>
      </w:r>
      <w:r>
        <w:rPr>
          <w:szCs w:val="24"/>
        </w:rPr>
        <w:t>no s</w:t>
      </w:r>
      <w:r>
        <w:rPr>
          <w:spacing w:val="2"/>
          <w:szCs w:val="24"/>
        </w:rPr>
        <w:t>h</w:t>
      </w:r>
      <w:r>
        <w:rPr>
          <w:spacing w:val="-1"/>
          <w:szCs w:val="24"/>
        </w:rPr>
        <w:t>a</w:t>
      </w:r>
      <w:r>
        <w:rPr>
          <w:szCs w:val="24"/>
        </w:rPr>
        <w:t xml:space="preserve">rp </w:t>
      </w:r>
      <w:r>
        <w:rPr>
          <w:spacing w:val="-2"/>
          <w:szCs w:val="24"/>
        </w:rPr>
        <w:t>e</w:t>
      </w:r>
      <w:r>
        <w:rPr>
          <w:spacing w:val="2"/>
          <w:szCs w:val="24"/>
        </w:rPr>
        <w:t>d</w:t>
      </w:r>
      <w:r>
        <w:rPr>
          <w:szCs w:val="24"/>
        </w:rPr>
        <w:t>g</w:t>
      </w:r>
      <w:r>
        <w:rPr>
          <w:spacing w:val="-1"/>
          <w:szCs w:val="24"/>
        </w:rPr>
        <w:t>e</w:t>
      </w:r>
      <w:r>
        <w:rPr>
          <w:szCs w:val="24"/>
        </w:rPr>
        <w:t>s</w:t>
      </w:r>
      <w:r>
        <w:rPr>
          <w:spacing w:val="2"/>
          <w:szCs w:val="24"/>
        </w:rPr>
        <w:t xml:space="preserve"> </w:t>
      </w:r>
      <w:r>
        <w:rPr>
          <w:szCs w:val="24"/>
        </w:rPr>
        <w:t>or pin</w:t>
      </w:r>
      <w:r>
        <w:rPr>
          <w:spacing w:val="-1"/>
          <w:szCs w:val="24"/>
        </w:rPr>
        <w:t>c</w:t>
      </w:r>
      <w:r>
        <w:rPr>
          <w:szCs w:val="24"/>
        </w:rPr>
        <w:t>h poin</w:t>
      </w:r>
      <w:r>
        <w:rPr>
          <w:spacing w:val="1"/>
          <w:szCs w:val="24"/>
        </w:rPr>
        <w:t>t</w:t>
      </w:r>
      <w:r>
        <w:rPr>
          <w:szCs w:val="24"/>
        </w:rPr>
        <w:t>s pr</w:t>
      </w:r>
      <w:r>
        <w:rPr>
          <w:spacing w:val="-1"/>
          <w:szCs w:val="24"/>
        </w:rPr>
        <w:t>e</w:t>
      </w:r>
      <w:r>
        <w:rPr>
          <w:szCs w:val="24"/>
        </w:rPr>
        <w:t>s</w:t>
      </w:r>
      <w:r>
        <w:rPr>
          <w:spacing w:val="-1"/>
          <w:szCs w:val="24"/>
        </w:rPr>
        <w:t>e</w:t>
      </w:r>
      <w:r>
        <w:rPr>
          <w:szCs w:val="24"/>
        </w:rPr>
        <w:t xml:space="preserve">nt </w:t>
      </w:r>
      <w:r>
        <w:rPr>
          <w:spacing w:val="3"/>
          <w:szCs w:val="24"/>
        </w:rPr>
        <w:t>i</w:t>
      </w:r>
      <w:r>
        <w:rPr>
          <w:szCs w:val="24"/>
        </w:rPr>
        <w:t>n the mod</w:t>
      </w:r>
      <w:r>
        <w:rPr>
          <w:spacing w:val="-1"/>
          <w:szCs w:val="24"/>
        </w:rPr>
        <w:t>e</w:t>
      </w:r>
      <w:r>
        <w:rPr>
          <w:szCs w:val="24"/>
        </w:rPr>
        <w:t xml:space="preserve">l </w:t>
      </w:r>
      <w:r>
        <w:rPr>
          <w:spacing w:val="1"/>
          <w:szCs w:val="24"/>
        </w:rPr>
        <w:t>t</w:t>
      </w:r>
      <w:r>
        <w:rPr>
          <w:szCs w:val="24"/>
        </w:rPr>
        <w:t>h</w:t>
      </w:r>
      <w:r>
        <w:rPr>
          <w:spacing w:val="-1"/>
          <w:szCs w:val="24"/>
        </w:rPr>
        <w:t>a</w:t>
      </w:r>
      <w:r>
        <w:rPr>
          <w:szCs w:val="24"/>
        </w:rPr>
        <w:t>t could be</w:t>
      </w:r>
      <w:r>
        <w:rPr>
          <w:spacing w:val="1"/>
          <w:szCs w:val="24"/>
        </w:rPr>
        <w:t xml:space="preserve"> </w:t>
      </w:r>
      <w:r>
        <w:rPr>
          <w:szCs w:val="24"/>
        </w:rPr>
        <w:t>h</w:t>
      </w:r>
      <w:r>
        <w:rPr>
          <w:spacing w:val="-1"/>
          <w:szCs w:val="24"/>
        </w:rPr>
        <w:t>a</w:t>
      </w:r>
      <w:r>
        <w:rPr>
          <w:spacing w:val="1"/>
          <w:szCs w:val="24"/>
        </w:rPr>
        <w:t>z</w:t>
      </w:r>
      <w:r>
        <w:rPr>
          <w:spacing w:val="-1"/>
          <w:szCs w:val="24"/>
        </w:rPr>
        <w:t>a</w:t>
      </w:r>
      <w:r>
        <w:rPr>
          <w:szCs w:val="24"/>
        </w:rPr>
        <w:t>rdous to the us</w:t>
      </w:r>
      <w:r>
        <w:rPr>
          <w:spacing w:val="-1"/>
          <w:szCs w:val="24"/>
        </w:rPr>
        <w:t>e</w:t>
      </w:r>
      <w:r>
        <w:rPr>
          <w:szCs w:val="24"/>
        </w:rPr>
        <w:t>r. The</w:t>
      </w:r>
      <w:r>
        <w:rPr>
          <w:spacing w:val="-1"/>
          <w:szCs w:val="24"/>
        </w:rPr>
        <w:t xml:space="preserve"> e</w:t>
      </w:r>
      <w:r>
        <w:rPr>
          <w:szCs w:val="24"/>
        </w:rPr>
        <w:t>le</w:t>
      </w:r>
      <w:r>
        <w:rPr>
          <w:spacing w:val="-1"/>
          <w:szCs w:val="24"/>
        </w:rPr>
        <w:t>c</w:t>
      </w:r>
      <w:r>
        <w:rPr>
          <w:spacing w:val="3"/>
          <w:szCs w:val="24"/>
        </w:rPr>
        <w:t>t</w:t>
      </w:r>
      <w:r>
        <w:rPr>
          <w:szCs w:val="24"/>
        </w:rPr>
        <w:t>roni</w:t>
      </w:r>
      <w:r>
        <w:rPr>
          <w:spacing w:val="-1"/>
          <w:szCs w:val="24"/>
        </w:rPr>
        <w:t>c</w:t>
      </w:r>
      <w:r>
        <w:rPr>
          <w:szCs w:val="24"/>
        </w:rPr>
        <w:t xml:space="preserve">s </w:t>
      </w:r>
      <w:r>
        <w:rPr>
          <w:spacing w:val="-1"/>
          <w:szCs w:val="24"/>
        </w:rPr>
        <w:t>a</w:t>
      </w:r>
      <w:r>
        <w:rPr>
          <w:spacing w:val="1"/>
          <w:szCs w:val="24"/>
        </w:rPr>
        <w:t>r</w:t>
      </w:r>
      <w:r>
        <w:rPr>
          <w:szCs w:val="24"/>
        </w:rPr>
        <w:t>e</w:t>
      </w:r>
      <w:r>
        <w:rPr>
          <w:spacing w:val="-1"/>
          <w:szCs w:val="24"/>
        </w:rPr>
        <w:t xml:space="preserve"> e</w:t>
      </w:r>
      <w:r>
        <w:rPr>
          <w:szCs w:val="24"/>
        </w:rPr>
        <w:t>n</w:t>
      </w:r>
      <w:r>
        <w:rPr>
          <w:spacing w:val="1"/>
          <w:szCs w:val="24"/>
        </w:rPr>
        <w:t>c</w:t>
      </w:r>
      <w:r>
        <w:rPr>
          <w:spacing w:val="-1"/>
          <w:szCs w:val="24"/>
        </w:rPr>
        <w:t>a</w:t>
      </w:r>
      <w:r>
        <w:rPr>
          <w:spacing w:val="2"/>
          <w:szCs w:val="24"/>
        </w:rPr>
        <w:t>s</w:t>
      </w:r>
      <w:r>
        <w:rPr>
          <w:spacing w:val="-1"/>
          <w:szCs w:val="24"/>
        </w:rPr>
        <w:t>e</w:t>
      </w:r>
      <w:r>
        <w:rPr>
          <w:szCs w:val="24"/>
        </w:rPr>
        <w:t xml:space="preserve">d in a </w:t>
      </w:r>
      <w:r>
        <w:rPr>
          <w:spacing w:val="-1"/>
          <w:szCs w:val="24"/>
        </w:rPr>
        <w:t>c</w:t>
      </w:r>
      <w:r>
        <w:rPr>
          <w:szCs w:val="24"/>
        </w:rPr>
        <w:t>o</w:t>
      </w:r>
      <w:r>
        <w:rPr>
          <w:spacing w:val="-1"/>
          <w:szCs w:val="24"/>
        </w:rPr>
        <w:t>a</w:t>
      </w:r>
      <w:r>
        <w:rPr>
          <w:szCs w:val="24"/>
        </w:rPr>
        <w:t>t</w:t>
      </w:r>
      <w:r>
        <w:rPr>
          <w:spacing w:val="1"/>
          <w:szCs w:val="24"/>
        </w:rPr>
        <w:t>i</w:t>
      </w:r>
      <w:r>
        <w:rPr>
          <w:spacing w:val="2"/>
          <w:szCs w:val="24"/>
        </w:rPr>
        <w:t>n</w:t>
      </w:r>
      <w:r>
        <w:rPr>
          <w:szCs w:val="24"/>
        </w:rPr>
        <w:t xml:space="preserve">g </w:t>
      </w:r>
      <w:r>
        <w:rPr>
          <w:spacing w:val="-2"/>
          <w:szCs w:val="24"/>
        </w:rPr>
        <w:t>g</w:t>
      </w:r>
      <w:r>
        <w:rPr>
          <w:spacing w:val="-1"/>
          <w:szCs w:val="24"/>
        </w:rPr>
        <w:t>e</w:t>
      </w:r>
      <w:r>
        <w:rPr>
          <w:szCs w:val="24"/>
        </w:rPr>
        <w:t>l</w:t>
      </w:r>
      <w:r>
        <w:rPr>
          <w:spacing w:val="3"/>
          <w:szCs w:val="24"/>
        </w:rPr>
        <w:t xml:space="preserve"> </w:t>
      </w:r>
      <w:r>
        <w:rPr>
          <w:spacing w:val="-1"/>
          <w:szCs w:val="24"/>
        </w:rPr>
        <w:t>a</w:t>
      </w:r>
      <w:r>
        <w:rPr>
          <w:szCs w:val="24"/>
        </w:rPr>
        <w:t xml:space="preserve">nd </w:t>
      </w:r>
      <w:r>
        <w:rPr>
          <w:spacing w:val="-1"/>
          <w:szCs w:val="24"/>
        </w:rPr>
        <w:t>e</w:t>
      </w:r>
      <w:r>
        <w:rPr>
          <w:spacing w:val="2"/>
          <w:szCs w:val="24"/>
        </w:rPr>
        <w:t>p</w:t>
      </w:r>
      <w:r>
        <w:rPr>
          <w:szCs w:val="24"/>
        </w:rPr>
        <w:t>o</w:t>
      </w:r>
      <w:r>
        <w:rPr>
          <w:spacing w:val="5"/>
          <w:szCs w:val="24"/>
        </w:rPr>
        <w:t>x</w:t>
      </w:r>
      <w:r>
        <w:rPr>
          <w:szCs w:val="24"/>
        </w:rPr>
        <w:t>y</w:t>
      </w:r>
      <w:r>
        <w:rPr>
          <w:spacing w:val="-7"/>
          <w:szCs w:val="24"/>
        </w:rPr>
        <w:t xml:space="preserve"> </w:t>
      </w:r>
      <w:r>
        <w:rPr>
          <w:szCs w:val="24"/>
        </w:rPr>
        <w:t>whi</w:t>
      </w:r>
      <w:r>
        <w:rPr>
          <w:spacing w:val="-1"/>
          <w:szCs w:val="24"/>
        </w:rPr>
        <w:t>c</w:t>
      </w:r>
      <w:r>
        <w:rPr>
          <w:szCs w:val="24"/>
        </w:rPr>
        <w:t xml:space="preserve">h </w:t>
      </w:r>
      <w:r>
        <w:rPr>
          <w:spacing w:val="2"/>
          <w:szCs w:val="24"/>
        </w:rPr>
        <w:t>p</w:t>
      </w:r>
      <w:r>
        <w:rPr>
          <w:szCs w:val="24"/>
        </w:rPr>
        <w:t>r</w:t>
      </w:r>
      <w:r>
        <w:rPr>
          <w:spacing w:val="-2"/>
          <w:szCs w:val="24"/>
        </w:rPr>
        <w:t>e</w:t>
      </w:r>
      <w:r>
        <w:rPr>
          <w:spacing w:val="2"/>
          <w:szCs w:val="24"/>
        </w:rPr>
        <w:t>v</w:t>
      </w:r>
      <w:r>
        <w:rPr>
          <w:spacing w:val="-1"/>
          <w:szCs w:val="24"/>
        </w:rPr>
        <w:t>e</w:t>
      </w:r>
      <w:r>
        <w:rPr>
          <w:szCs w:val="24"/>
        </w:rPr>
        <w:t>nts</w:t>
      </w:r>
      <w:r>
        <w:rPr>
          <w:spacing w:val="5"/>
          <w:szCs w:val="24"/>
        </w:rPr>
        <w:t xml:space="preserve"> </w:t>
      </w:r>
      <w:r>
        <w:rPr>
          <w:spacing w:val="-1"/>
          <w:szCs w:val="24"/>
        </w:rPr>
        <w:t>a</w:t>
      </w:r>
      <w:r>
        <w:rPr>
          <w:spacing w:val="5"/>
          <w:szCs w:val="24"/>
        </w:rPr>
        <w:t>n</w:t>
      </w:r>
      <w:r>
        <w:rPr>
          <w:szCs w:val="24"/>
        </w:rPr>
        <w:t>y</w:t>
      </w:r>
      <w:r>
        <w:rPr>
          <w:spacing w:val="-5"/>
          <w:szCs w:val="24"/>
        </w:rPr>
        <w:t xml:space="preserve"> </w:t>
      </w:r>
      <w:r>
        <w:rPr>
          <w:spacing w:val="1"/>
          <w:szCs w:val="24"/>
        </w:rPr>
        <w:t>r</w:t>
      </w:r>
      <w:r>
        <w:rPr>
          <w:szCs w:val="24"/>
        </w:rPr>
        <w:t xml:space="preserve">isk of </w:t>
      </w:r>
      <w:r>
        <w:rPr>
          <w:spacing w:val="-1"/>
          <w:szCs w:val="24"/>
        </w:rPr>
        <w:t>e</w:t>
      </w:r>
      <w:r>
        <w:rPr>
          <w:szCs w:val="24"/>
        </w:rPr>
        <w:t>le</w:t>
      </w:r>
      <w:r>
        <w:rPr>
          <w:spacing w:val="-1"/>
          <w:szCs w:val="24"/>
        </w:rPr>
        <w:t>c</w:t>
      </w:r>
      <w:r>
        <w:rPr>
          <w:szCs w:val="24"/>
        </w:rPr>
        <w:t>tric</w:t>
      </w:r>
      <w:r>
        <w:rPr>
          <w:spacing w:val="-1"/>
          <w:szCs w:val="24"/>
        </w:rPr>
        <w:t xml:space="preserve"> </w:t>
      </w:r>
      <w:r>
        <w:rPr>
          <w:szCs w:val="24"/>
        </w:rPr>
        <w:t>sh</w:t>
      </w:r>
      <w:r>
        <w:rPr>
          <w:spacing w:val="2"/>
          <w:szCs w:val="24"/>
        </w:rPr>
        <w:t>o</w:t>
      </w:r>
      <w:r>
        <w:rPr>
          <w:spacing w:val="-1"/>
          <w:szCs w:val="24"/>
        </w:rPr>
        <w:t>c</w:t>
      </w:r>
      <w:r>
        <w:rPr>
          <w:szCs w:val="24"/>
        </w:rPr>
        <w:t>k.</w:t>
      </w:r>
    </w:p>
    <w:p w:rsidR="002D57A6" w:rsidRDefault="002D57A6">
      <w:pPr>
        <w:spacing w:before="8" w:line="200" w:lineRule="exact"/>
      </w:pPr>
    </w:p>
    <w:p w:rsidR="002D57A6" w:rsidRDefault="0079255C">
      <w:pPr>
        <w:ind w:left="100"/>
        <w:rPr>
          <w:szCs w:val="24"/>
        </w:rPr>
      </w:pPr>
      <w:r>
        <w:rPr>
          <w:b/>
          <w:szCs w:val="24"/>
        </w:rPr>
        <w:t>6.9 Ease</w:t>
      </w:r>
      <w:r>
        <w:rPr>
          <w:b/>
          <w:spacing w:val="-1"/>
          <w:szCs w:val="24"/>
        </w:rPr>
        <w:t xml:space="preserve"> </w:t>
      </w:r>
      <w:r>
        <w:rPr>
          <w:b/>
          <w:szCs w:val="24"/>
        </w:rPr>
        <w:t>of</w:t>
      </w:r>
      <w:r>
        <w:rPr>
          <w:b/>
          <w:spacing w:val="1"/>
          <w:szCs w:val="24"/>
        </w:rPr>
        <w:t xml:space="preserve"> </w:t>
      </w:r>
      <w:r>
        <w:rPr>
          <w:b/>
          <w:szCs w:val="24"/>
        </w:rPr>
        <w:t>Use</w:t>
      </w:r>
    </w:p>
    <w:p w:rsidR="002D57A6" w:rsidRDefault="0079255C" w:rsidP="00021996">
      <w:pPr>
        <w:spacing w:before="36" w:line="275" w:lineRule="auto"/>
        <w:ind w:left="100" w:right="735"/>
        <w:jc w:val="both"/>
        <w:rPr>
          <w:szCs w:val="24"/>
        </w:rPr>
      </w:pPr>
      <w:r>
        <w:rPr>
          <w:spacing w:val="-1"/>
          <w:szCs w:val="24"/>
        </w:rPr>
        <w:t>Fee</w:t>
      </w:r>
      <w:r>
        <w:rPr>
          <w:szCs w:val="24"/>
        </w:rPr>
        <w:t>d</w:t>
      </w:r>
      <w:r>
        <w:rPr>
          <w:spacing w:val="2"/>
          <w:szCs w:val="24"/>
        </w:rPr>
        <w:t>b</w:t>
      </w:r>
      <w:r>
        <w:rPr>
          <w:spacing w:val="-1"/>
          <w:szCs w:val="24"/>
        </w:rPr>
        <w:t>ac</w:t>
      </w:r>
      <w:r>
        <w:rPr>
          <w:szCs w:val="24"/>
        </w:rPr>
        <w:t xml:space="preserve">k </w:t>
      </w:r>
      <w:r>
        <w:rPr>
          <w:spacing w:val="2"/>
          <w:szCs w:val="24"/>
        </w:rPr>
        <w:t>v</w:t>
      </w:r>
      <w:r>
        <w:rPr>
          <w:spacing w:val="-1"/>
          <w:szCs w:val="24"/>
        </w:rPr>
        <w:t>a</w:t>
      </w:r>
      <w:r>
        <w:rPr>
          <w:szCs w:val="24"/>
        </w:rPr>
        <w:t xml:space="preserve">lues </w:t>
      </w:r>
      <w:r>
        <w:rPr>
          <w:spacing w:val="-1"/>
          <w:szCs w:val="24"/>
        </w:rPr>
        <w:t>a</w:t>
      </w:r>
      <w:r>
        <w:rPr>
          <w:spacing w:val="1"/>
          <w:szCs w:val="24"/>
        </w:rPr>
        <w:t>r</w:t>
      </w:r>
      <w:r>
        <w:rPr>
          <w:szCs w:val="24"/>
        </w:rPr>
        <w:t>e</w:t>
      </w:r>
      <w:r>
        <w:rPr>
          <w:spacing w:val="-1"/>
          <w:szCs w:val="24"/>
        </w:rPr>
        <w:t xml:space="preserve"> </w:t>
      </w:r>
      <w:r>
        <w:rPr>
          <w:szCs w:val="24"/>
        </w:rPr>
        <w:t>disp</w:t>
      </w:r>
      <w:r>
        <w:rPr>
          <w:spacing w:val="1"/>
          <w:szCs w:val="24"/>
        </w:rPr>
        <w:t>la</w:t>
      </w:r>
      <w:r>
        <w:rPr>
          <w:spacing w:val="-5"/>
          <w:szCs w:val="24"/>
        </w:rPr>
        <w:t>y</w:t>
      </w:r>
      <w:r>
        <w:rPr>
          <w:spacing w:val="1"/>
          <w:szCs w:val="24"/>
        </w:rPr>
        <w:t>e</w:t>
      </w:r>
      <w:r>
        <w:rPr>
          <w:szCs w:val="24"/>
        </w:rPr>
        <w:t>d thro</w:t>
      </w:r>
      <w:r>
        <w:rPr>
          <w:spacing w:val="2"/>
          <w:szCs w:val="24"/>
        </w:rPr>
        <w:t>u</w:t>
      </w:r>
      <w:r>
        <w:rPr>
          <w:spacing w:val="-2"/>
          <w:szCs w:val="24"/>
        </w:rPr>
        <w:t>g</w:t>
      </w:r>
      <w:r>
        <w:rPr>
          <w:szCs w:val="24"/>
        </w:rPr>
        <w:t>h the use</w:t>
      </w:r>
      <w:r>
        <w:rPr>
          <w:spacing w:val="-1"/>
          <w:szCs w:val="24"/>
        </w:rPr>
        <w:t xml:space="preserve"> </w:t>
      </w:r>
      <w:r>
        <w:rPr>
          <w:szCs w:val="24"/>
        </w:rPr>
        <w:t>of</w:t>
      </w:r>
      <w:r>
        <w:rPr>
          <w:spacing w:val="1"/>
          <w:szCs w:val="24"/>
        </w:rPr>
        <w:t xml:space="preserve"> </w:t>
      </w:r>
      <w:r>
        <w:rPr>
          <w:szCs w:val="24"/>
        </w:rPr>
        <w:t>a</w:t>
      </w:r>
      <w:r>
        <w:rPr>
          <w:spacing w:val="-1"/>
          <w:szCs w:val="24"/>
        </w:rPr>
        <w:t xml:space="preserve"> </w:t>
      </w:r>
      <w:r>
        <w:rPr>
          <w:szCs w:val="24"/>
        </w:rPr>
        <w:t>w</w:t>
      </w:r>
      <w:r>
        <w:rPr>
          <w:spacing w:val="-1"/>
          <w:szCs w:val="24"/>
        </w:rPr>
        <w:t>a</w:t>
      </w:r>
      <w:r>
        <w:rPr>
          <w:szCs w:val="24"/>
        </w:rPr>
        <w:t>v</w:t>
      </w:r>
      <w:r>
        <w:rPr>
          <w:spacing w:val="1"/>
          <w:szCs w:val="24"/>
        </w:rPr>
        <w:t>e</w:t>
      </w:r>
      <w:r>
        <w:rPr>
          <w:szCs w:val="24"/>
        </w:rPr>
        <w:t>fo</w:t>
      </w:r>
      <w:r>
        <w:rPr>
          <w:spacing w:val="-1"/>
          <w:szCs w:val="24"/>
        </w:rPr>
        <w:t>r</w:t>
      </w:r>
      <w:r>
        <w:rPr>
          <w:szCs w:val="24"/>
        </w:rPr>
        <w:t>m</w:t>
      </w:r>
      <w:r>
        <w:rPr>
          <w:spacing w:val="3"/>
          <w:szCs w:val="24"/>
        </w:rPr>
        <w:t xml:space="preserve"> </w:t>
      </w:r>
      <w:r>
        <w:rPr>
          <w:spacing w:val="-2"/>
          <w:szCs w:val="24"/>
        </w:rPr>
        <w:t>g</w:t>
      </w:r>
      <w:r>
        <w:rPr>
          <w:szCs w:val="24"/>
        </w:rPr>
        <w:t>r</w:t>
      </w:r>
      <w:r>
        <w:rPr>
          <w:spacing w:val="-2"/>
          <w:szCs w:val="24"/>
        </w:rPr>
        <w:t>a</w:t>
      </w:r>
      <w:r>
        <w:rPr>
          <w:szCs w:val="24"/>
        </w:rPr>
        <w:t>ph</w:t>
      </w:r>
      <w:r>
        <w:rPr>
          <w:spacing w:val="2"/>
          <w:szCs w:val="24"/>
        </w:rPr>
        <w:t xml:space="preserve"> </w:t>
      </w:r>
      <w:r>
        <w:rPr>
          <w:spacing w:val="-1"/>
          <w:szCs w:val="24"/>
        </w:rPr>
        <w:t>a</w:t>
      </w:r>
      <w:r>
        <w:rPr>
          <w:szCs w:val="24"/>
        </w:rPr>
        <w:t xml:space="preserve">nd </w:t>
      </w:r>
      <w:r>
        <w:rPr>
          <w:spacing w:val="-1"/>
          <w:szCs w:val="24"/>
        </w:rPr>
        <w:t>c</w:t>
      </w:r>
      <w:r>
        <w:rPr>
          <w:spacing w:val="2"/>
          <w:szCs w:val="24"/>
        </w:rPr>
        <w:t>o</w:t>
      </w:r>
      <w:r>
        <w:rPr>
          <w:szCs w:val="24"/>
        </w:rPr>
        <w:t>lor</w:t>
      </w:r>
      <w:r>
        <w:rPr>
          <w:spacing w:val="-1"/>
          <w:szCs w:val="24"/>
        </w:rPr>
        <w:t>e</w:t>
      </w:r>
      <w:r>
        <w:rPr>
          <w:szCs w:val="24"/>
        </w:rPr>
        <w:t>d l</w:t>
      </w:r>
      <w:r>
        <w:rPr>
          <w:spacing w:val="1"/>
          <w:szCs w:val="24"/>
        </w:rPr>
        <w:t>i</w:t>
      </w:r>
      <w:r>
        <w:rPr>
          <w:spacing w:val="-2"/>
          <w:szCs w:val="24"/>
        </w:rPr>
        <w:t>g</w:t>
      </w:r>
      <w:r>
        <w:rPr>
          <w:szCs w:val="24"/>
        </w:rPr>
        <w:t>hts and</w:t>
      </w:r>
      <w:r>
        <w:rPr>
          <w:spacing w:val="2"/>
          <w:szCs w:val="24"/>
        </w:rPr>
        <w:t xml:space="preserve"> </w:t>
      </w:r>
      <w:r>
        <w:rPr>
          <w:spacing w:val="-1"/>
          <w:szCs w:val="24"/>
        </w:rPr>
        <w:t>a</w:t>
      </w:r>
      <w:r>
        <w:rPr>
          <w:szCs w:val="24"/>
        </w:rPr>
        <w:t xml:space="preserve">re </w:t>
      </w:r>
      <w:r>
        <w:rPr>
          <w:spacing w:val="-1"/>
          <w:szCs w:val="24"/>
        </w:rPr>
        <w:t>acc</w:t>
      </w:r>
      <w:r>
        <w:rPr>
          <w:szCs w:val="24"/>
        </w:rPr>
        <w:t>ompan</w:t>
      </w:r>
      <w:r>
        <w:rPr>
          <w:spacing w:val="2"/>
          <w:szCs w:val="24"/>
        </w:rPr>
        <w:t>i</w:t>
      </w:r>
      <w:r>
        <w:rPr>
          <w:spacing w:val="-1"/>
          <w:szCs w:val="24"/>
        </w:rPr>
        <w:t>e</w:t>
      </w:r>
      <w:r>
        <w:rPr>
          <w:szCs w:val="24"/>
        </w:rPr>
        <w:t xml:space="preserve">d </w:t>
      </w:r>
      <w:r>
        <w:rPr>
          <w:spacing w:val="5"/>
          <w:szCs w:val="24"/>
        </w:rPr>
        <w:t>b</w:t>
      </w:r>
      <w:r>
        <w:rPr>
          <w:szCs w:val="24"/>
        </w:rPr>
        <w:t>y</w:t>
      </w:r>
      <w:r>
        <w:rPr>
          <w:spacing w:val="-5"/>
          <w:szCs w:val="24"/>
        </w:rPr>
        <w:t xml:space="preserve"> </w:t>
      </w:r>
      <w:r>
        <w:rPr>
          <w:szCs w:val="24"/>
        </w:rPr>
        <w:t>a</w:t>
      </w:r>
      <w:r>
        <w:rPr>
          <w:spacing w:val="-1"/>
          <w:szCs w:val="24"/>
        </w:rPr>
        <w:t xml:space="preserve"> </w:t>
      </w:r>
      <w:r>
        <w:rPr>
          <w:szCs w:val="24"/>
        </w:rPr>
        <w:t>table</w:t>
      </w:r>
      <w:r>
        <w:rPr>
          <w:spacing w:val="1"/>
          <w:szCs w:val="24"/>
        </w:rPr>
        <w:t xml:space="preserve"> </w:t>
      </w:r>
      <w:r>
        <w:rPr>
          <w:szCs w:val="24"/>
        </w:rPr>
        <w:t>whi</w:t>
      </w:r>
      <w:r>
        <w:rPr>
          <w:spacing w:val="-1"/>
          <w:szCs w:val="24"/>
        </w:rPr>
        <w:t>c</w:t>
      </w:r>
      <w:r>
        <w:rPr>
          <w:szCs w:val="24"/>
        </w:rPr>
        <w:t>h st</w:t>
      </w:r>
      <w:r>
        <w:rPr>
          <w:spacing w:val="-1"/>
          <w:szCs w:val="24"/>
        </w:rPr>
        <w:t>a</w:t>
      </w:r>
      <w:r>
        <w:rPr>
          <w:szCs w:val="24"/>
        </w:rPr>
        <w:t>tes the</w:t>
      </w:r>
      <w:r>
        <w:rPr>
          <w:spacing w:val="-1"/>
          <w:szCs w:val="24"/>
        </w:rPr>
        <w:t xml:space="preserve"> </w:t>
      </w:r>
      <w:r>
        <w:rPr>
          <w:szCs w:val="24"/>
        </w:rPr>
        <w:t>thr</w:t>
      </w:r>
      <w:r>
        <w:rPr>
          <w:spacing w:val="-1"/>
          <w:szCs w:val="24"/>
        </w:rPr>
        <w:t>e</w:t>
      </w:r>
      <w:r>
        <w:rPr>
          <w:szCs w:val="24"/>
        </w:rPr>
        <w:t>sho</w:t>
      </w:r>
      <w:r>
        <w:rPr>
          <w:spacing w:val="3"/>
          <w:szCs w:val="24"/>
        </w:rPr>
        <w:t>l</w:t>
      </w:r>
      <w:r>
        <w:rPr>
          <w:szCs w:val="24"/>
        </w:rPr>
        <w:t>d v</w:t>
      </w:r>
      <w:r>
        <w:rPr>
          <w:spacing w:val="-1"/>
          <w:szCs w:val="24"/>
        </w:rPr>
        <w:t>a</w:t>
      </w:r>
      <w:r>
        <w:rPr>
          <w:szCs w:val="24"/>
        </w:rPr>
        <w:t xml:space="preserve">lues </w:t>
      </w:r>
      <w:r>
        <w:rPr>
          <w:spacing w:val="-1"/>
          <w:szCs w:val="24"/>
        </w:rPr>
        <w:t>f</w:t>
      </w:r>
      <w:r>
        <w:rPr>
          <w:szCs w:val="24"/>
        </w:rPr>
        <w:t>or e</w:t>
      </w:r>
      <w:r>
        <w:rPr>
          <w:spacing w:val="-1"/>
          <w:szCs w:val="24"/>
        </w:rPr>
        <w:t>ac</w:t>
      </w:r>
      <w:r>
        <w:rPr>
          <w:szCs w:val="24"/>
        </w:rPr>
        <w:t>h l</w:t>
      </w:r>
      <w:r>
        <w:rPr>
          <w:spacing w:val="3"/>
          <w:szCs w:val="24"/>
        </w:rPr>
        <w:t>i</w:t>
      </w:r>
      <w:r>
        <w:rPr>
          <w:spacing w:val="-2"/>
          <w:szCs w:val="24"/>
        </w:rPr>
        <w:t>g</w:t>
      </w:r>
      <w:r>
        <w:rPr>
          <w:szCs w:val="24"/>
        </w:rPr>
        <w:t>ht.</w:t>
      </w:r>
    </w:p>
    <w:p w:rsidR="002D57A6" w:rsidRDefault="002D57A6">
      <w:pPr>
        <w:spacing w:before="8" w:line="200" w:lineRule="exact"/>
      </w:pPr>
    </w:p>
    <w:p w:rsidR="002D57A6" w:rsidRDefault="0079255C">
      <w:pPr>
        <w:ind w:left="100"/>
        <w:rPr>
          <w:szCs w:val="24"/>
        </w:rPr>
      </w:pPr>
      <w:r>
        <w:rPr>
          <w:b/>
          <w:szCs w:val="24"/>
        </w:rPr>
        <w:t>7 R</w:t>
      </w:r>
      <w:r>
        <w:rPr>
          <w:b/>
          <w:spacing w:val="-1"/>
          <w:szCs w:val="24"/>
        </w:rPr>
        <w:t>ec</w:t>
      </w:r>
      <w:r>
        <w:rPr>
          <w:b/>
          <w:spacing w:val="2"/>
          <w:szCs w:val="24"/>
        </w:rPr>
        <w:t>o</w:t>
      </w:r>
      <w:r>
        <w:rPr>
          <w:b/>
          <w:spacing w:val="-1"/>
          <w:szCs w:val="24"/>
        </w:rPr>
        <w:t>mme</w:t>
      </w:r>
      <w:r>
        <w:rPr>
          <w:b/>
          <w:spacing w:val="1"/>
          <w:szCs w:val="24"/>
        </w:rPr>
        <w:t>nd</w:t>
      </w:r>
      <w:r>
        <w:rPr>
          <w:b/>
          <w:szCs w:val="24"/>
        </w:rPr>
        <w:t>ations</w:t>
      </w:r>
    </w:p>
    <w:p w:rsidR="002D57A6" w:rsidRDefault="0079255C" w:rsidP="00021996">
      <w:pPr>
        <w:spacing w:before="36" w:line="276" w:lineRule="auto"/>
        <w:ind w:left="100" w:right="118"/>
        <w:jc w:val="both"/>
        <w:rPr>
          <w:szCs w:val="24"/>
        </w:rPr>
      </w:pPr>
      <w:r>
        <w:rPr>
          <w:szCs w:val="24"/>
        </w:rPr>
        <w:t>The</w:t>
      </w:r>
      <w:r>
        <w:rPr>
          <w:spacing w:val="-1"/>
          <w:szCs w:val="24"/>
        </w:rPr>
        <w:t xml:space="preserve"> </w:t>
      </w:r>
      <w:r>
        <w:rPr>
          <w:szCs w:val="24"/>
        </w:rPr>
        <w:t>re</w:t>
      </w:r>
      <w:r>
        <w:rPr>
          <w:spacing w:val="-1"/>
          <w:szCs w:val="24"/>
        </w:rPr>
        <w:t>c</w:t>
      </w:r>
      <w:r>
        <w:rPr>
          <w:szCs w:val="24"/>
        </w:rPr>
        <w:t>om</w:t>
      </w:r>
      <w:r>
        <w:rPr>
          <w:spacing w:val="1"/>
          <w:szCs w:val="24"/>
        </w:rPr>
        <w:t>m</w:t>
      </w:r>
      <w:r>
        <w:rPr>
          <w:spacing w:val="-1"/>
          <w:szCs w:val="24"/>
        </w:rPr>
        <w:t>e</w:t>
      </w:r>
      <w:r>
        <w:rPr>
          <w:szCs w:val="24"/>
        </w:rPr>
        <w:t>nd</w:t>
      </w:r>
      <w:r>
        <w:rPr>
          <w:spacing w:val="-1"/>
          <w:szCs w:val="24"/>
        </w:rPr>
        <w:t>a</w:t>
      </w:r>
      <w:r>
        <w:rPr>
          <w:szCs w:val="24"/>
        </w:rPr>
        <w:t>t</w:t>
      </w:r>
      <w:r>
        <w:rPr>
          <w:spacing w:val="1"/>
          <w:szCs w:val="24"/>
        </w:rPr>
        <w:t>i</w:t>
      </w:r>
      <w:r>
        <w:rPr>
          <w:szCs w:val="24"/>
        </w:rPr>
        <w:t>ons p</w:t>
      </w:r>
      <w:r>
        <w:rPr>
          <w:spacing w:val="2"/>
          <w:szCs w:val="24"/>
        </w:rPr>
        <w:t>r</w:t>
      </w:r>
      <w:r>
        <w:rPr>
          <w:szCs w:val="24"/>
        </w:rPr>
        <w:t xml:space="preserve">ovided </w:t>
      </w:r>
      <w:r>
        <w:rPr>
          <w:spacing w:val="-1"/>
          <w:szCs w:val="24"/>
        </w:rPr>
        <w:t>a</w:t>
      </w:r>
      <w:r>
        <w:rPr>
          <w:szCs w:val="24"/>
        </w:rPr>
        <w:t xml:space="preserve">re </w:t>
      </w:r>
      <w:r>
        <w:rPr>
          <w:spacing w:val="-1"/>
          <w:szCs w:val="24"/>
        </w:rPr>
        <w:t>a</w:t>
      </w:r>
      <w:r>
        <w:rPr>
          <w:szCs w:val="24"/>
        </w:rPr>
        <w:t>ssoci</w:t>
      </w:r>
      <w:r>
        <w:rPr>
          <w:spacing w:val="-1"/>
          <w:szCs w:val="24"/>
        </w:rPr>
        <w:t>a</w:t>
      </w:r>
      <w:r>
        <w:rPr>
          <w:szCs w:val="24"/>
        </w:rPr>
        <w:t xml:space="preserve">ted </w:t>
      </w:r>
      <w:r>
        <w:rPr>
          <w:spacing w:val="-1"/>
          <w:szCs w:val="24"/>
        </w:rPr>
        <w:t>w</w:t>
      </w:r>
      <w:r>
        <w:rPr>
          <w:szCs w:val="24"/>
        </w:rPr>
        <w:t>i</w:t>
      </w:r>
      <w:r>
        <w:rPr>
          <w:spacing w:val="3"/>
          <w:szCs w:val="24"/>
        </w:rPr>
        <w:t>t</w:t>
      </w:r>
      <w:r>
        <w:rPr>
          <w:szCs w:val="24"/>
        </w:rPr>
        <w:t>h using</w:t>
      </w:r>
      <w:r>
        <w:rPr>
          <w:spacing w:val="-2"/>
          <w:szCs w:val="24"/>
        </w:rPr>
        <w:t xml:space="preserve"> </w:t>
      </w:r>
      <w:r>
        <w:rPr>
          <w:szCs w:val="24"/>
        </w:rPr>
        <w:t>the p</w:t>
      </w:r>
      <w:r>
        <w:rPr>
          <w:spacing w:val="-1"/>
          <w:szCs w:val="24"/>
        </w:rPr>
        <w:t>r</w:t>
      </w:r>
      <w:r>
        <w:rPr>
          <w:szCs w:val="24"/>
        </w:rPr>
        <w:t xml:space="preserve">ovided </w:t>
      </w:r>
      <w:r>
        <w:rPr>
          <w:spacing w:val="2"/>
          <w:szCs w:val="24"/>
        </w:rPr>
        <w:t>d</w:t>
      </w:r>
      <w:r>
        <w:rPr>
          <w:spacing w:val="-1"/>
          <w:szCs w:val="24"/>
        </w:rPr>
        <w:t>e</w:t>
      </w:r>
      <w:r>
        <w:rPr>
          <w:szCs w:val="24"/>
        </w:rPr>
        <w:t>si</w:t>
      </w:r>
      <w:r>
        <w:rPr>
          <w:spacing w:val="-2"/>
          <w:szCs w:val="24"/>
        </w:rPr>
        <w:t>g</w:t>
      </w:r>
      <w:r>
        <w:rPr>
          <w:szCs w:val="24"/>
        </w:rPr>
        <w:t xml:space="preserve">n </w:t>
      </w:r>
      <w:r>
        <w:rPr>
          <w:spacing w:val="-1"/>
          <w:szCs w:val="24"/>
        </w:rPr>
        <w:t>a</w:t>
      </w:r>
      <w:r>
        <w:rPr>
          <w:szCs w:val="24"/>
        </w:rPr>
        <w:t xml:space="preserve">nd </w:t>
      </w:r>
      <w:r>
        <w:rPr>
          <w:spacing w:val="2"/>
          <w:szCs w:val="24"/>
        </w:rPr>
        <w:t>p</w:t>
      </w:r>
      <w:r>
        <w:rPr>
          <w:szCs w:val="24"/>
        </w:rPr>
        <w:t>roto</w:t>
      </w:r>
      <w:r>
        <w:rPr>
          <w:spacing w:val="2"/>
          <w:szCs w:val="24"/>
        </w:rPr>
        <w:t>t</w:t>
      </w:r>
      <w:r>
        <w:rPr>
          <w:spacing w:val="-5"/>
          <w:szCs w:val="24"/>
        </w:rPr>
        <w:t>y</w:t>
      </w:r>
      <w:r>
        <w:rPr>
          <w:spacing w:val="2"/>
          <w:szCs w:val="24"/>
        </w:rPr>
        <w:t>p</w:t>
      </w:r>
      <w:r>
        <w:rPr>
          <w:szCs w:val="24"/>
        </w:rPr>
        <w:t>e</w:t>
      </w:r>
      <w:r>
        <w:rPr>
          <w:spacing w:val="-1"/>
          <w:szCs w:val="24"/>
        </w:rPr>
        <w:t xml:space="preserve"> </w:t>
      </w:r>
      <w:r>
        <w:rPr>
          <w:szCs w:val="24"/>
        </w:rPr>
        <w:t xml:space="preserve">to </w:t>
      </w:r>
      <w:r>
        <w:rPr>
          <w:spacing w:val="1"/>
          <w:szCs w:val="24"/>
        </w:rPr>
        <w:t>m</w:t>
      </w:r>
      <w:r>
        <w:rPr>
          <w:spacing w:val="-1"/>
          <w:szCs w:val="24"/>
        </w:rPr>
        <w:t>a</w:t>
      </w:r>
      <w:r>
        <w:rPr>
          <w:szCs w:val="24"/>
        </w:rPr>
        <w:t>ke a</w:t>
      </w:r>
      <w:r>
        <w:rPr>
          <w:spacing w:val="-1"/>
          <w:szCs w:val="24"/>
        </w:rPr>
        <w:t xml:space="preserve"> c</w:t>
      </w:r>
      <w:r>
        <w:rPr>
          <w:szCs w:val="24"/>
        </w:rPr>
        <w:t>om</w:t>
      </w:r>
      <w:r>
        <w:rPr>
          <w:spacing w:val="1"/>
          <w:szCs w:val="24"/>
        </w:rPr>
        <w:t>m</w:t>
      </w:r>
      <w:r>
        <w:rPr>
          <w:spacing w:val="-1"/>
          <w:szCs w:val="24"/>
        </w:rPr>
        <w:t>e</w:t>
      </w:r>
      <w:r>
        <w:rPr>
          <w:szCs w:val="24"/>
        </w:rPr>
        <w:t>r</w:t>
      </w:r>
      <w:r>
        <w:rPr>
          <w:spacing w:val="-2"/>
          <w:szCs w:val="24"/>
        </w:rPr>
        <w:t>c</w:t>
      </w:r>
      <w:r>
        <w:rPr>
          <w:spacing w:val="3"/>
          <w:szCs w:val="24"/>
        </w:rPr>
        <w:t>i</w:t>
      </w:r>
      <w:r>
        <w:rPr>
          <w:spacing w:val="-1"/>
          <w:szCs w:val="24"/>
        </w:rPr>
        <w:t>a</w:t>
      </w:r>
      <w:r>
        <w:rPr>
          <w:szCs w:val="24"/>
        </w:rPr>
        <w:t>l</w:t>
      </w:r>
      <w:r>
        <w:rPr>
          <w:spacing w:val="1"/>
          <w:szCs w:val="24"/>
        </w:rPr>
        <w:t>iz</w:t>
      </w:r>
      <w:r>
        <w:rPr>
          <w:spacing w:val="-1"/>
          <w:szCs w:val="24"/>
        </w:rPr>
        <w:t>e</w:t>
      </w:r>
      <w:r>
        <w:rPr>
          <w:szCs w:val="24"/>
        </w:rPr>
        <w:t>d pr</w:t>
      </w:r>
      <w:r>
        <w:rPr>
          <w:spacing w:val="-1"/>
          <w:szCs w:val="24"/>
        </w:rPr>
        <w:t>o</w:t>
      </w:r>
      <w:r>
        <w:rPr>
          <w:szCs w:val="24"/>
        </w:rPr>
        <w:t>du</w:t>
      </w:r>
      <w:r>
        <w:rPr>
          <w:spacing w:val="1"/>
          <w:szCs w:val="24"/>
        </w:rPr>
        <w:t>c</w:t>
      </w:r>
      <w:r>
        <w:rPr>
          <w:szCs w:val="24"/>
        </w:rPr>
        <w:t>t.</w:t>
      </w:r>
      <w:r>
        <w:rPr>
          <w:spacing w:val="3"/>
          <w:szCs w:val="24"/>
        </w:rPr>
        <w:t xml:space="preserve"> </w:t>
      </w:r>
      <w:r>
        <w:rPr>
          <w:spacing w:val="-6"/>
          <w:szCs w:val="24"/>
        </w:rPr>
        <w:t>I</w:t>
      </w:r>
      <w:r>
        <w:rPr>
          <w:szCs w:val="24"/>
        </w:rPr>
        <w:t>n or</w:t>
      </w:r>
      <w:r>
        <w:rPr>
          <w:spacing w:val="1"/>
          <w:szCs w:val="24"/>
        </w:rPr>
        <w:t>d</w:t>
      </w:r>
      <w:r>
        <w:rPr>
          <w:spacing w:val="-1"/>
          <w:szCs w:val="24"/>
        </w:rPr>
        <w:t>e</w:t>
      </w:r>
      <w:r>
        <w:rPr>
          <w:szCs w:val="24"/>
        </w:rPr>
        <w:t>r to obtain the</w:t>
      </w:r>
      <w:r>
        <w:rPr>
          <w:spacing w:val="1"/>
          <w:szCs w:val="24"/>
        </w:rPr>
        <w:t xml:space="preserve"> </w:t>
      </w:r>
      <w:r>
        <w:rPr>
          <w:szCs w:val="24"/>
        </w:rPr>
        <w:t>gr</w:t>
      </w:r>
      <w:r>
        <w:rPr>
          <w:spacing w:val="-2"/>
          <w:szCs w:val="24"/>
        </w:rPr>
        <w:t>e</w:t>
      </w:r>
      <w:r>
        <w:rPr>
          <w:spacing w:val="-1"/>
          <w:szCs w:val="24"/>
        </w:rPr>
        <w:t>a</w:t>
      </w:r>
      <w:r>
        <w:rPr>
          <w:szCs w:val="24"/>
        </w:rPr>
        <w:t>test b</w:t>
      </w:r>
      <w:r>
        <w:rPr>
          <w:spacing w:val="-1"/>
          <w:szCs w:val="24"/>
        </w:rPr>
        <w:t>e</w:t>
      </w:r>
      <w:r>
        <w:rPr>
          <w:spacing w:val="2"/>
          <w:szCs w:val="24"/>
        </w:rPr>
        <w:t>n</w:t>
      </w:r>
      <w:r>
        <w:rPr>
          <w:spacing w:val="-1"/>
          <w:szCs w:val="24"/>
        </w:rPr>
        <w:t>e</w:t>
      </w:r>
      <w:r>
        <w:rPr>
          <w:szCs w:val="24"/>
        </w:rPr>
        <w:t>fit f</w:t>
      </w:r>
      <w:r>
        <w:rPr>
          <w:spacing w:val="-1"/>
          <w:szCs w:val="24"/>
        </w:rPr>
        <w:t>r</w:t>
      </w:r>
      <w:r>
        <w:rPr>
          <w:szCs w:val="24"/>
        </w:rPr>
        <w:t xml:space="preserve">om </w:t>
      </w:r>
      <w:r>
        <w:rPr>
          <w:spacing w:val="1"/>
          <w:szCs w:val="24"/>
        </w:rPr>
        <w:t>t</w:t>
      </w:r>
      <w:r>
        <w:rPr>
          <w:szCs w:val="24"/>
        </w:rPr>
        <w:t>his</w:t>
      </w:r>
      <w:r>
        <w:rPr>
          <w:spacing w:val="3"/>
          <w:szCs w:val="24"/>
        </w:rPr>
        <w:t xml:space="preserve"> </w:t>
      </w:r>
      <w:r>
        <w:rPr>
          <w:szCs w:val="24"/>
        </w:rPr>
        <w:t>d</w:t>
      </w:r>
      <w:r>
        <w:rPr>
          <w:spacing w:val="-1"/>
          <w:szCs w:val="24"/>
        </w:rPr>
        <w:t>e</w:t>
      </w:r>
      <w:r>
        <w:rPr>
          <w:szCs w:val="24"/>
        </w:rPr>
        <w:t>si</w:t>
      </w:r>
      <w:r>
        <w:rPr>
          <w:spacing w:val="-2"/>
          <w:szCs w:val="24"/>
        </w:rPr>
        <w:t>g</w:t>
      </w:r>
      <w:r>
        <w:rPr>
          <w:szCs w:val="24"/>
        </w:rPr>
        <w:t>n, the</w:t>
      </w:r>
      <w:r>
        <w:rPr>
          <w:spacing w:val="2"/>
          <w:szCs w:val="24"/>
        </w:rPr>
        <w:t xml:space="preserve"> </w:t>
      </w:r>
      <w:r>
        <w:rPr>
          <w:szCs w:val="24"/>
        </w:rPr>
        <w:t>following</w:t>
      </w:r>
      <w:r>
        <w:rPr>
          <w:spacing w:val="-2"/>
          <w:szCs w:val="24"/>
        </w:rPr>
        <w:t xml:space="preserve"> </w:t>
      </w:r>
      <w:r>
        <w:rPr>
          <w:szCs w:val="24"/>
        </w:rPr>
        <w:t>l</w:t>
      </w:r>
      <w:r>
        <w:rPr>
          <w:spacing w:val="1"/>
          <w:szCs w:val="24"/>
        </w:rPr>
        <w:t>i</w:t>
      </w:r>
      <w:r>
        <w:rPr>
          <w:szCs w:val="24"/>
        </w:rPr>
        <w:t xml:space="preserve">st of </w:t>
      </w:r>
      <w:r>
        <w:rPr>
          <w:spacing w:val="-1"/>
          <w:szCs w:val="24"/>
        </w:rPr>
        <w:t>rec</w:t>
      </w:r>
      <w:r>
        <w:rPr>
          <w:szCs w:val="24"/>
        </w:rPr>
        <w:t>om</w:t>
      </w:r>
      <w:r>
        <w:rPr>
          <w:spacing w:val="1"/>
          <w:szCs w:val="24"/>
        </w:rPr>
        <w:t>m</w:t>
      </w:r>
      <w:r>
        <w:rPr>
          <w:spacing w:val="-1"/>
          <w:szCs w:val="24"/>
        </w:rPr>
        <w:t>e</w:t>
      </w:r>
      <w:r>
        <w:rPr>
          <w:szCs w:val="24"/>
        </w:rPr>
        <w:t>n</w:t>
      </w:r>
      <w:r>
        <w:rPr>
          <w:spacing w:val="2"/>
          <w:szCs w:val="24"/>
        </w:rPr>
        <w:t>d</w:t>
      </w:r>
      <w:r>
        <w:rPr>
          <w:spacing w:val="-1"/>
          <w:szCs w:val="24"/>
        </w:rPr>
        <w:t>a</w:t>
      </w:r>
      <w:r>
        <w:rPr>
          <w:szCs w:val="24"/>
        </w:rPr>
        <w:t>t</w:t>
      </w:r>
      <w:r>
        <w:rPr>
          <w:spacing w:val="1"/>
          <w:szCs w:val="24"/>
        </w:rPr>
        <w:t>i</w:t>
      </w:r>
      <w:r>
        <w:rPr>
          <w:szCs w:val="24"/>
        </w:rPr>
        <w:t>ons shou</w:t>
      </w:r>
      <w:r>
        <w:rPr>
          <w:spacing w:val="1"/>
          <w:szCs w:val="24"/>
        </w:rPr>
        <w:t>l</w:t>
      </w:r>
      <w:r>
        <w:rPr>
          <w:szCs w:val="24"/>
        </w:rPr>
        <w:t>d be</w:t>
      </w:r>
      <w:r>
        <w:rPr>
          <w:spacing w:val="-1"/>
          <w:szCs w:val="24"/>
        </w:rPr>
        <w:t xml:space="preserve"> </w:t>
      </w:r>
      <w:r>
        <w:rPr>
          <w:szCs w:val="24"/>
        </w:rPr>
        <w:t>i</w:t>
      </w:r>
      <w:r>
        <w:rPr>
          <w:spacing w:val="1"/>
          <w:szCs w:val="24"/>
        </w:rPr>
        <w:t>m</w:t>
      </w:r>
      <w:r>
        <w:rPr>
          <w:szCs w:val="24"/>
        </w:rPr>
        <w:t>plem</w:t>
      </w:r>
      <w:r>
        <w:rPr>
          <w:spacing w:val="-1"/>
          <w:szCs w:val="24"/>
        </w:rPr>
        <w:t>e</w:t>
      </w:r>
      <w:r>
        <w:rPr>
          <w:szCs w:val="24"/>
        </w:rPr>
        <w:t xml:space="preserve">nted. </w:t>
      </w:r>
      <w:r>
        <w:rPr>
          <w:spacing w:val="-1"/>
          <w:szCs w:val="24"/>
        </w:rPr>
        <w:t>U</w:t>
      </w:r>
      <w:r>
        <w:rPr>
          <w:szCs w:val="24"/>
        </w:rPr>
        <w:t>sing</w:t>
      </w:r>
      <w:r>
        <w:rPr>
          <w:spacing w:val="-2"/>
          <w:szCs w:val="24"/>
        </w:rPr>
        <w:t xml:space="preserve"> </w:t>
      </w:r>
      <w:r>
        <w:rPr>
          <w:szCs w:val="24"/>
        </w:rPr>
        <w:t>th</w:t>
      </w:r>
      <w:r>
        <w:rPr>
          <w:spacing w:val="1"/>
          <w:szCs w:val="24"/>
        </w:rPr>
        <w:t>i</w:t>
      </w:r>
      <w:r>
        <w:rPr>
          <w:szCs w:val="24"/>
        </w:rPr>
        <w:t>s d</w:t>
      </w:r>
      <w:r>
        <w:rPr>
          <w:spacing w:val="-1"/>
          <w:szCs w:val="24"/>
        </w:rPr>
        <w:t>e</w:t>
      </w:r>
      <w:r>
        <w:rPr>
          <w:spacing w:val="3"/>
          <w:szCs w:val="24"/>
        </w:rPr>
        <w:t>si</w:t>
      </w:r>
      <w:r>
        <w:rPr>
          <w:spacing w:val="-2"/>
          <w:szCs w:val="24"/>
        </w:rPr>
        <w:t>g</w:t>
      </w:r>
      <w:r>
        <w:rPr>
          <w:szCs w:val="24"/>
        </w:rPr>
        <w:t xml:space="preserve">n </w:t>
      </w:r>
      <w:r>
        <w:rPr>
          <w:spacing w:val="-1"/>
          <w:szCs w:val="24"/>
        </w:rPr>
        <w:t>a</w:t>
      </w:r>
      <w:r>
        <w:rPr>
          <w:szCs w:val="24"/>
        </w:rPr>
        <w:t>lo</w:t>
      </w:r>
      <w:r>
        <w:rPr>
          <w:spacing w:val="3"/>
          <w:szCs w:val="24"/>
        </w:rPr>
        <w:t>n</w:t>
      </w:r>
      <w:r>
        <w:rPr>
          <w:szCs w:val="24"/>
        </w:rPr>
        <w:t>g</w:t>
      </w:r>
      <w:r>
        <w:rPr>
          <w:spacing w:val="-2"/>
          <w:szCs w:val="24"/>
        </w:rPr>
        <w:t xml:space="preserve"> </w:t>
      </w:r>
      <w:r>
        <w:rPr>
          <w:szCs w:val="24"/>
        </w:rPr>
        <w:t>with</w:t>
      </w:r>
      <w:r>
        <w:rPr>
          <w:spacing w:val="3"/>
          <w:szCs w:val="24"/>
        </w:rPr>
        <w:t xml:space="preserve"> </w:t>
      </w:r>
      <w:r>
        <w:rPr>
          <w:szCs w:val="24"/>
        </w:rPr>
        <w:t xml:space="preserve">the </w:t>
      </w:r>
      <w:r>
        <w:rPr>
          <w:spacing w:val="2"/>
          <w:szCs w:val="24"/>
        </w:rPr>
        <w:t>t</w:t>
      </w:r>
      <w:r>
        <w:rPr>
          <w:spacing w:val="-5"/>
          <w:szCs w:val="24"/>
        </w:rPr>
        <w:t>y</w:t>
      </w:r>
      <w:r>
        <w:rPr>
          <w:szCs w:val="24"/>
        </w:rPr>
        <w:t xml:space="preserve">podont </w:t>
      </w:r>
      <w:r>
        <w:rPr>
          <w:spacing w:val="1"/>
          <w:szCs w:val="24"/>
        </w:rPr>
        <w:t>m</w:t>
      </w:r>
      <w:r>
        <w:rPr>
          <w:szCs w:val="24"/>
        </w:rPr>
        <w:t>od</w:t>
      </w:r>
      <w:r>
        <w:rPr>
          <w:spacing w:val="-1"/>
          <w:szCs w:val="24"/>
        </w:rPr>
        <w:t>e</w:t>
      </w:r>
      <w:r>
        <w:rPr>
          <w:szCs w:val="24"/>
        </w:rPr>
        <w:t xml:space="preserve">ls </w:t>
      </w:r>
      <w:r>
        <w:rPr>
          <w:spacing w:val="-1"/>
          <w:szCs w:val="24"/>
        </w:rPr>
        <w:t>c</w:t>
      </w:r>
      <w:r>
        <w:rPr>
          <w:szCs w:val="24"/>
        </w:rPr>
        <w:t>ur</w:t>
      </w:r>
      <w:r>
        <w:rPr>
          <w:spacing w:val="-1"/>
          <w:szCs w:val="24"/>
        </w:rPr>
        <w:t>re</w:t>
      </w:r>
      <w:r>
        <w:rPr>
          <w:szCs w:val="24"/>
        </w:rPr>
        <w:t>nt</w:t>
      </w:r>
      <w:r>
        <w:rPr>
          <w:spacing w:val="6"/>
          <w:szCs w:val="24"/>
        </w:rPr>
        <w:t>l</w:t>
      </w:r>
      <w:r>
        <w:rPr>
          <w:szCs w:val="24"/>
        </w:rPr>
        <w:t>y</w:t>
      </w:r>
      <w:r>
        <w:rPr>
          <w:spacing w:val="-5"/>
          <w:szCs w:val="24"/>
        </w:rPr>
        <w:t xml:space="preserve"> </w:t>
      </w:r>
      <w:r>
        <w:rPr>
          <w:szCs w:val="24"/>
        </w:rPr>
        <w:t>us</w:t>
      </w:r>
      <w:r>
        <w:rPr>
          <w:spacing w:val="-1"/>
          <w:szCs w:val="24"/>
        </w:rPr>
        <w:t>e</w:t>
      </w:r>
      <w:r>
        <w:rPr>
          <w:szCs w:val="24"/>
        </w:rPr>
        <w:t>d</w:t>
      </w:r>
      <w:r>
        <w:rPr>
          <w:spacing w:val="2"/>
          <w:szCs w:val="24"/>
        </w:rPr>
        <w:t xml:space="preserve"> </w:t>
      </w:r>
      <w:r>
        <w:rPr>
          <w:szCs w:val="24"/>
        </w:rPr>
        <w:t>will</w:t>
      </w:r>
      <w:r>
        <w:rPr>
          <w:spacing w:val="1"/>
          <w:szCs w:val="24"/>
        </w:rPr>
        <w:t xml:space="preserve"> </w:t>
      </w:r>
      <w:r>
        <w:rPr>
          <w:szCs w:val="24"/>
        </w:rPr>
        <w:t>pro</w:t>
      </w:r>
      <w:r>
        <w:rPr>
          <w:spacing w:val="-1"/>
          <w:szCs w:val="24"/>
        </w:rPr>
        <w:t>v</w:t>
      </w:r>
      <w:r>
        <w:rPr>
          <w:szCs w:val="24"/>
        </w:rPr>
        <w:t>ide a</w:t>
      </w:r>
      <w:r>
        <w:rPr>
          <w:spacing w:val="-1"/>
          <w:szCs w:val="24"/>
        </w:rPr>
        <w:t xml:space="preserve"> </w:t>
      </w:r>
      <w:r>
        <w:rPr>
          <w:szCs w:val="24"/>
        </w:rPr>
        <w:t>more</w:t>
      </w:r>
      <w:r>
        <w:rPr>
          <w:spacing w:val="-1"/>
          <w:szCs w:val="24"/>
        </w:rPr>
        <w:t xml:space="preserve"> </w:t>
      </w:r>
      <w:r>
        <w:rPr>
          <w:szCs w:val="24"/>
        </w:rPr>
        <w:t>thoro</w:t>
      </w:r>
      <w:r>
        <w:rPr>
          <w:spacing w:val="2"/>
          <w:szCs w:val="24"/>
        </w:rPr>
        <w:t>u</w:t>
      </w:r>
      <w:r>
        <w:rPr>
          <w:spacing w:val="-2"/>
          <w:szCs w:val="24"/>
        </w:rPr>
        <w:t>g</w:t>
      </w:r>
      <w:r>
        <w:rPr>
          <w:szCs w:val="24"/>
        </w:rPr>
        <w:t>h</w:t>
      </w:r>
      <w:r>
        <w:rPr>
          <w:spacing w:val="2"/>
          <w:szCs w:val="24"/>
        </w:rPr>
        <w:t xml:space="preserve"> </w:t>
      </w:r>
      <w:r>
        <w:rPr>
          <w:spacing w:val="-1"/>
          <w:szCs w:val="24"/>
        </w:rPr>
        <w:t>e</w:t>
      </w:r>
      <w:r>
        <w:rPr>
          <w:spacing w:val="2"/>
          <w:szCs w:val="24"/>
        </w:rPr>
        <w:t>x</w:t>
      </w:r>
      <w:r>
        <w:rPr>
          <w:szCs w:val="24"/>
        </w:rPr>
        <w:t>p</w:t>
      </w:r>
      <w:r>
        <w:rPr>
          <w:spacing w:val="-1"/>
          <w:szCs w:val="24"/>
        </w:rPr>
        <w:t>e</w:t>
      </w:r>
      <w:r>
        <w:rPr>
          <w:szCs w:val="24"/>
        </w:rPr>
        <w:t>ri</w:t>
      </w:r>
      <w:r>
        <w:rPr>
          <w:spacing w:val="-1"/>
          <w:szCs w:val="24"/>
        </w:rPr>
        <w:t>e</w:t>
      </w:r>
      <w:r>
        <w:rPr>
          <w:szCs w:val="24"/>
        </w:rPr>
        <w:t>n</w:t>
      </w:r>
      <w:r>
        <w:rPr>
          <w:spacing w:val="-1"/>
          <w:szCs w:val="24"/>
        </w:rPr>
        <w:t>c</w:t>
      </w:r>
      <w:r>
        <w:rPr>
          <w:szCs w:val="24"/>
        </w:rPr>
        <w:t>e</w:t>
      </w:r>
      <w:r>
        <w:rPr>
          <w:spacing w:val="-1"/>
          <w:szCs w:val="24"/>
        </w:rPr>
        <w:t xml:space="preserve"> </w:t>
      </w:r>
      <w:r>
        <w:rPr>
          <w:szCs w:val="24"/>
        </w:rPr>
        <w:t>that will</w:t>
      </w:r>
      <w:r>
        <w:rPr>
          <w:spacing w:val="1"/>
          <w:szCs w:val="24"/>
        </w:rPr>
        <w:t xml:space="preserve"> </w:t>
      </w:r>
      <w:r>
        <w:rPr>
          <w:szCs w:val="24"/>
        </w:rPr>
        <w:t>te</w:t>
      </w:r>
      <w:r>
        <w:rPr>
          <w:spacing w:val="1"/>
          <w:szCs w:val="24"/>
        </w:rPr>
        <w:t>a</w:t>
      </w:r>
      <w:r>
        <w:rPr>
          <w:spacing w:val="-1"/>
          <w:szCs w:val="24"/>
        </w:rPr>
        <w:t>c</w:t>
      </w:r>
      <w:r>
        <w:rPr>
          <w:szCs w:val="24"/>
        </w:rPr>
        <w:t>h d</w:t>
      </w:r>
      <w:r>
        <w:rPr>
          <w:spacing w:val="-1"/>
          <w:szCs w:val="24"/>
        </w:rPr>
        <w:t>e</w:t>
      </w:r>
      <w:r>
        <w:rPr>
          <w:spacing w:val="2"/>
          <w:szCs w:val="24"/>
        </w:rPr>
        <w:t>n</w:t>
      </w:r>
      <w:r>
        <w:rPr>
          <w:szCs w:val="24"/>
        </w:rPr>
        <w:t>tal stud</w:t>
      </w:r>
      <w:r>
        <w:rPr>
          <w:spacing w:val="-1"/>
          <w:szCs w:val="24"/>
        </w:rPr>
        <w:t>e</w:t>
      </w:r>
      <w:r>
        <w:rPr>
          <w:szCs w:val="24"/>
        </w:rPr>
        <w:t>nts not on</w:t>
      </w:r>
      <w:r>
        <w:rPr>
          <w:spacing w:val="3"/>
          <w:szCs w:val="24"/>
        </w:rPr>
        <w:t>l</w:t>
      </w:r>
      <w:r>
        <w:rPr>
          <w:szCs w:val="24"/>
        </w:rPr>
        <w:t>y</w:t>
      </w:r>
      <w:r>
        <w:rPr>
          <w:spacing w:val="-7"/>
          <w:szCs w:val="24"/>
        </w:rPr>
        <w:t xml:space="preserve"> </w:t>
      </w:r>
      <w:r>
        <w:rPr>
          <w:szCs w:val="24"/>
        </w:rPr>
        <w:t>t</w:t>
      </w:r>
      <w:r>
        <w:rPr>
          <w:spacing w:val="3"/>
          <w:szCs w:val="24"/>
        </w:rPr>
        <w:t>h</w:t>
      </w:r>
      <w:r w:rsidR="00021996">
        <w:rPr>
          <w:szCs w:val="24"/>
        </w:rPr>
        <w:t xml:space="preserve">e </w:t>
      </w:r>
      <w:r>
        <w:rPr>
          <w:spacing w:val="-1"/>
          <w:szCs w:val="24"/>
        </w:rPr>
        <w:t>a</w:t>
      </w:r>
      <w:r>
        <w:rPr>
          <w:szCs w:val="24"/>
        </w:rPr>
        <w:t>n</w:t>
      </w:r>
      <w:r>
        <w:rPr>
          <w:spacing w:val="-1"/>
          <w:szCs w:val="24"/>
        </w:rPr>
        <w:t>a</w:t>
      </w:r>
      <w:r>
        <w:rPr>
          <w:szCs w:val="24"/>
        </w:rPr>
        <w:t>to</w:t>
      </w:r>
      <w:r>
        <w:rPr>
          <w:spacing w:val="3"/>
          <w:szCs w:val="24"/>
        </w:rPr>
        <w:t>m</w:t>
      </w:r>
      <w:r>
        <w:rPr>
          <w:szCs w:val="24"/>
        </w:rPr>
        <w:t>y</w:t>
      </w:r>
      <w:r>
        <w:rPr>
          <w:spacing w:val="-3"/>
          <w:szCs w:val="24"/>
        </w:rPr>
        <w:t xml:space="preserve"> </w:t>
      </w:r>
      <w:r>
        <w:rPr>
          <w:spacing w:val="-1"/>
          <w:szCs w:val="24"/>
        </w:rPr>
        <w:t>a</w:t>
      </w:r>
      <w:r>
        <w:rPr>
          <w:szCs w:val="24"/>
        </w:rPr>
        <w:t>nd te</w:t>
      </w:r>
      <w:r>
        <w:rPr>
          <w:spacing w:val="-1"/>
          <w:szCs w:val="24"/>
        </w:rPr>
        <w:t>c</w:t>
      </w:r>
      <w:r>
        <w:rPr>
          <w:szCs w:val="24"/>
        </w:rPr>
        <w:t>hniq</w:t>
      </w:r>
      <w:r>
        <w:rPr>
          <w:spacing w:val="3"/>
          <w:szCs w:val="24"/>
        </w:rPr>
        <w:t>u</w:t>
      </w:r>
      <w:r>
        <w:rPr>
          <w:spacing w:val="-1"/>
          <w:szCs w:val="24"/>
        </w:rPr>
        <w:t>e</w:t>
      </w:r>
      <w:r>
        <w:rPr>
          <w:szCs w:val="24"/>
        </w:rPr>
        <w:t>s r</w:t>
      </w:r>
      <w:r>
        <w:rPr>
          <w:spacing w:val="-1"/>
          <w:szCs w:val="24"/>
        </w:rPr>
        <w:t>e</w:t>
      </w:r>
      <w:r>
        <w:rPr>
          <w:szCs w:val="24"/>
        </w:rPr>
        <w:t>quir</w:t>
      </w:r>
      <w:r>
        <w:rPr>
          <w:spacing w:val="-1"/>
          <w:szCs w:val="24"/>
        </w:rPr>
        <w:t>e</w:t>
      </w:r>
      <w:r>
        <w:rPr>
          <w:szCs w:val="24"/>
        </w:rPr>
        <w:t>d to p</w:t>
      </w:r>
      <w:r>
        <w:rPr>
          <w:spacing w:val="2"/>
          <w:szCs w:val="24"/>
        </w:rPr>
        <w:t>e</w:t>
      </w:r>
      <w:r>
        <w:rPr>
          <w:szCs w:val="24"/>
        </w:rPr>
        <w:t>r</w:t>
      </w:r>
      <w:r>
        <w:rPr>
          <w:spacing w:val="-1"/>
          <w:szCs w:val="24"/>
        </w:rPr>
        <w:t>f</w:t>
      </w:r>
      <w:r>
        <w:rPr>
          <w:szCs w:val="24"/>
        </w:rPr>
        <w:t xml:space="preserve">orm </w:t>
      </w:r>
      <w:r>
        <w:rPr>
          <w:spacing w:val="-1"/>
          <w:szCs w:val="24"/>
        </w:rPr>
        <w:t>a</w:t>
      </w:r>
      <w:r>
        <w:rPr>
          <w:szCs w:val="24"/>
        </w:rPr>
        <w:t>n</w:t>
      </w:r>
      <w:r>
        <w:rPr>
          <w:spacing w:val="2"/>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 but also the</w:t>
      </w:r>
      <w:r>
        <w:rPr>
          <w:spacing w:val="-1"/>
          <w:szCs w:val="24"/>
        </w:rPr>
        <w:t xml:space="preserve"> a</w:t>
      </w:r>
      <w:r>
        <w:rPr>
          <w:szCs w:val="24"/>
        </w:rPr>
        <w:t>pp</w:t>
      </w:r>
      <w:r>
        <w:rPr>
          <w:spacing w:val="1"/>
          <w:szCs w:val="24"/>
        </w:rPr>
        <w:t>r</w:t>
      </w:r>
      <w:r>
        <w:rPr>
          <w:szCs w:val="24"/>
        </w:rPr>
        <w:t>opri</w:t>
      </w:r>
      <w:r>
        <w:rPr>
          <w:spacing w:val="-1"/>
          <w:szCs w:val="24"/>
        </w:rPr>
        <w:t>a</w:t>
      </w:r>
      <w:r>
        <w:rPr>
          <w:szCs w:val="24"/>
        </w:rPr>
        <w:t xml:space="preserve">te </w:t>
      </w:r>
      <w:r>
        <w:rPr>
          <w:spacing w:val="-1"/>
          <w:szCs w:val="24"/>
        </w:rPr>
        <w:t>a</w:t>
      </w:r>
      <w:r>
        <w:rPr>
          <w:szCs w:val="24"/>
        </w:rPr>
        <w:t>mount</w:t>
      </w:r>
      <w:r>
        <w:rPr>
          <w:spacing w:val="1"/>
          <w:szCs w:val="24"/>
        </w:rPr>
        <w:t xml:space="preserve"> </w:t>
      </w:r>
      <w:r>
        <w:rPr>
          <w:szCs w:val="24"/>
        </w:rPr>
        <w:t xml:space="preserve">of </w:t>
      </w:r>
      <w:r>
        <w:rPr>
          <w:spacing w:val="-1"/>
          <w:szCs w:val="24"/>
        </w:rPr>
        <w:t>f</w:t>
      </w:r>
      <w:r>
        <w:rPr>
          <w:spacing w:val="2"/>
          <w:szCs w:val="24"/>
        </w:rPr>
        <w:t>o</w:t>
      </w:r>
      <w:r>
        <w:rPr>
          <w:szCs w:val="24"/>
        </w:rPr>
        <w:t>r</w:t>
      </w:r>
      <w:r>
        <w:rPr>
          <w:spacing w:val="-2"/>
          <w:szCs w:val="24"/>
        </w:rPr>
        <w:t>c</w:t>
      </w:r>
      <w:r>
        <w:rPr>
          <w:szCs w:val="24"/>
        </w:rPr>
        <w:t>e to app</w:t>
      </w:r>
      <w:r>
        <w:rPr>
          <w:spacing w:val="2"/>
          <w:szCs w:val="24"/>
        </w:rPr>
        <w:t>l</w:t>
      </w:r>
      <w:r>
        <w:rPr>
          <w:spacing w:val="-5"/>
          <w:szCs w:val="24"/>
        </w:rPr>
        <w:t>y</w:t>
      </w:r>
      <w:r>
        <w:rPr>
          <w:szCs w:val="24"/>
        </w:rPr>
        <w:t>.</w:t>
      </w:r>
    </w:p>
    <w:p w:rsidR="00021996" w:rsidRDefault="00021996" w:rsidP="00021996">
      <w:pPr>
        <w:spacing w:before="36" w:line="276" w:lineRule="auto"/>
        <w:ind w:left="100" w:right="118"/>
        <w:jc w:val="both"/>
        <w:rPr>
          <w:szCs w:val="24"/>
        </w:rPr>
      </w:pPr>
    </w:p>
    <w:p w:rsidR="00021996" w:rsidRDefault="00021996" w:rsidP="00021996">
      <w:pPr>
        <w:spacing w:before="36" w:line="276" w:lineRule="auto"/>
        <w:ind w:left="100" w:right="118"/>
        <w:jc w:val="both"/>
        <w:rPr>
          <w:szCs w:val="24"/>
        </w:rPr>
      </w:pPr>
    </w:p>
    <w:p w:rsidR="00021996" w:rsidRPr="00021996" w:rsidRDefault="00021996" w:rsidP="00021996">
      <w:pPr>
        <w:spacing w:before="36" w:line="276" w:lineRule="auto"/>
        <w:ind w:left="100" w:right="118"/>
        <w:jc w:val="both"/>
        <w:rPr>
          <w:szCs w:val="24"/>
        </w:rPr>
      </w:pPr>
    </w:p>
    <w:p w:rsidR="002D57A6" w:rsidRDefault="0079255C">
      <w:pPr>
        <w:ind w:left="100"/>
        <w:rPr>
          <w:szCs w:val="24"/>
        </w:rPr>
      </w:pPr>
      <w:r>
        <w:rPr>
          <w:b/>
          <w:szCs w:val="24"/>
        </w:rPr>
        <w:t>7.1 R</w:t>
      </w:r>
      <w:r>
        <w:rPr>
          <w:b/>
          <w:spacing w:val="-1"/>
          <w:szCs w:val="24"/>
        </w:rPr>
        <w:t>e</w:t>
      </w:r>
      <w:r>
        <w:rPr>
          <w:b/>
          <w:spacing w:val="1"/>
          <w:szCs w:val="24"/>
        </w:rPr>
        <w:t>p</w:t>
      </w:r>
      <w:r>
        <w:rPr>
          <w:b/>
          <w:szCs w:val="24"/>
        </w:rPr>
        <w:t>laci</w:t>
      </w:r>
      <w:r>
        <w:rPr>
          <w:b/>
          <w:spacing w:val="1"/>
          <w:szCs w:val="24"/>
        </w:rPr>
        <w:t>n</w:t>
      </w:r>
      <w:r>
        <w:rPr>
          <w:b/>
          <w:szCs w:val="24"/>
        </w:rPr>
        <w:t>g the St</w:t>
      </w:r>
      <w:r>
        <w:rPr>
          <w:b/>
          <w:spacing w:val="-1"/>
          <w:szCs w:val="24"/>
        </w:rPr>
        <w:t>r</w:t>
      </w:r>
      <w:r>
        <w:rPr>
          <w:b/>
          <w:szCs w:val="24"/>
        </w:rPr>
        <w:t>ain</w:t>
      </w:r>
      <w:r>
        <w:rPr>
          <w:b/>
          <w:spacing w:val="1"/>
          <w:szCs w:val="24"/>
        </w:rPr>
        <w:t xml:space="preserve"> </w:t>
      </w:r>
      <w:r>
        <w:rPr>
          <w:b/>
          <w:szCs w:val="24"/>
        </w:rPr>
        <w:t>I</w:t>
      </w:r>
      <w:r>
        <w:rPr>
          <w:b/>
          <w:spacing w:val="1"/>
          <w:szCs w:val="24"/>
        </w:rPr>
        <w:t>nd</w:t>
      </w:r>
      <w:r>
        <w:rPr>
          <w:b/>
          <w:szCs w:val="24"/>
        </w:rPr>
        <w:t>ica</w:t>
      </w:r>
      <w:r>
        <w:rPr>
          <w:b/>
          <w:spacing w:val="-1"/>
          <w:szCs w:val="24"/>
        </w:rPr>
        <w:t>t</w:t>
      </w:r>
      <w:r>
        <w:rPr>
          <w:b/>
          <w:szCs w:val="24"/>
        </w:rPr>
        <w:t>or</w:t>
      </w:r>
      <w:r>
        <w:rPr>
          <w:b/>
          <w:spacing w:val="-1"/>
          <w:szCs w:val="24"/>
        </w:rPr>
        <w:t xml:space="preserve"> </w:t>
      </w:r>
      <w:r>
        <w:rPr>
          <w:b/>
          <w:szCs w:val="24"/>
        </w:rPr>
        <w:t>a</w:t>
      </w:r>
      <w:r>
        <w:rPr>
          <w:b/>
          <w:spacing w:val="1"/>
          <w:szCs w:val="24"/>
        </w:rPr>
        <w:t>n</w:t>
      </w:r>
      <w:r>
        <w:rPr>
          <w:b/>
          <w:szCs w:val="24"/>
        </w:rPr>
        <w:t>d</w:t>
      </w:r>
      <w:r>
        <w:rPr>
          <w:b/>
          <w:spacing w:val="1"/>
          <w:szCs w:val="24"/>
        </w:rPr>
        <w:t xml:space="preserve"> </w:t>
      </w:r>
      <w:r>
        <w:rPr>
          <w:b/>
          <w:szCs w:val="24"/>
        </w:rPr>
        <w:t>Ana</w:t>
      </w:r>
      <w:r>
        <w:rPr>
          <w:b/>
          <w:spacing w:val="1"/>
          <w:szCs w:val="24"/>
        </w:rPr>
        <w:t>l</w:t>
      </w:r>
      <w:r>
        <w:rPr>
          <w:b/>
          <w:szCs w:val="24"/>
        </w:rPr>
        <w:t>og</w:t>
      </w:r>
      <w:r>
        <w:rPr>
          <w:b/>
          <w:spacing w:val="-2"/>
          <w:szCs w:val="24"/>
        </w:rPr>
        <w:t xml:space="preserve"> </w:t>
      </w:r>
      <w:r>
        <w:rPr>
          <w:b/>
          <w:szCs w:val="24"/>
        </w:rPr>
        <w:t xml:space="preserve">to </w:t>
      </w:r>
      <w:r>
        <w:rPr>
          <w:b/>
          <w:spacing w:val="-1"/>
          <w:szCs w:val="24"/>
        </w:rPr>
        <w:t>D</w:t>
      </w:r>
      <w:r>
        <w:rPr>
          <w:b/>
          <w:szCs w:val="24"/>
        </w:rPr>
        <w:t>ig</w:t>
      </w:r>
      <w:r>
        <w:rPr>
          <w:b/>
          <w:spacing w:val="1"/>
          <w:szCs w:val="24"/>
        </w:rPr>
        <w:t>i</w:t>
      </w:r>
      <w:r>
        <w:rPr>
          <w:b/>
          <w:szCs w:val="24"/>
        </w:rPr>
        <w:t xml:space="preserve">tal </w:t>
      </w:r>
      <w:r>
        <w:rPr>
          <w:b/>
          <w:spacing w:val="-1"/>
          <w:szCs w:val="24"/>
        </w:rPr>
        <w:t>C</w:t>
      </w:r>
      <w:r>
        <w:rPr>
          <w:b/>
          <w:szCs w:val="24"/>
        </w:rPr>
        <w:t>o</w:t>
      </w:r>
      <w:r>
        <w:rPr>
          <w:b/>
          <w:spacing w:val="1"/>
          <w:szCs w:val="24"/>
        </w:rPr>
        <w:t>n</w:t>
      </w:r>
      <w:r>
        <w:rPr>
          <w:b/>
          <w:szCs w:val="24"/>
        </w:rPr>
        <w:t>v</w:t>
      </w:r>
      <w:r>
        <w:rPr>
          <w:b/>
          <w:spacing w:val="-1"/>
          <w:szCs w:val="24"/>
        </w:rPr>
        <w:t>er</w:t>
      </w:r>
      <w:r>
        <w:rPr>
          <w:b/>
          <w:spacing w:val="1"/>
          <w:szCs w:val="24"/>
        </w:rPr>
        <w:t>t</w:t>
      </w:r>
      <w:r>
        <w:rPr>
          <w:b/>
          <w:spacing w:val="-1"/>
          <w:szCs w:val="24"/>
        </w:rPr>
        <w:t>e</w:t>
      </w:r>
      <w:r>
        <w:rPr>
          <w:b/>
          <w:szCs w:val="24"/>
        </w:rPr>
        <w:t>r</w:t>
      </w:r>
    </w:p>
    <w:p w:rsidR="002D57A6" w:rsidRDefault="0079255C" w:rsidP="00021996">
      <w:pPr>
        <w:spacing w:before="36" w:line="275" w:lineRule="auto"/>
        <w:ind w:left="100" w:right="188"/>
        <w:jc w:val="both"/>
        <w:rPr>
          <w:szCs w:val="24"/>
        </w:rPr>
      </w:pPr>
      <w:r>
        <w:rPr>
          <w:szCs w:val="24"/>
        </w:rPr>
        <w:t>The</w:t>
      </w:r>
      <w:r>
        <w:rPr>
          <w:spacing w:val="-1"/>
          <w:szCs w:val="24"/>
        </w:rPr>
        <w:t xml:space="preserve"> </w:t>
      </w:r>
      <w:r>
        <w:rPr>
          <w:szCs w:val="24"/>
        </w:rPr>
        <w:t>most</w:t>
      </w:r>
      <w:r>
        <w:rPr>
          <w:spacing w:val="1"/>
          <w:szCs w:val="24"/>
        </w:rPr>
        <w:t xml:space="preserve"> </w:t>
      </w:r>
      <w:r>
        <w:rPr>
          <w:spacing w:val="-1"/>
          <w:szCs w:val="24"/>
        </w:rPr>
        <w:t>e</w:t>
      </w:r>
      <w:r>
        <w:rPr>
          <w:spacing w:val="2"/>
          <w:szCs w:val="24"/>
        </w:rPr>
        <w:t>x</w:t>
      </w:r>
      <w:r>
        <w:rPr>
          <w:szCs w:val="24"/>
        </w:rPr>
        <w:t>p</w:t>
      </w:r>
      <w:r>
        <w:rPr>
          <w:spacing w:val="-1"/>
          <w:szCs w:val="24"/>
        </w:rPr>
        <w:t>e</w:t>
      </w:r>
      <w:r>
        <w:rPr>
          <w:szCs w:val="24"/>
        </w:rPr>
        <w:t>nsive p</w:t>
      </w:r>
      <w:r>
        <w:rPr>
          <w:spacing w:val="-1"/>
          <w:szCs w:val="24"/>
        </w:rPr>
        <w:t>a</w:t>
      </w:r>
      <w:r>
        <w:rPr>
          <w:szCs w:val="24"/>
        </w:rPr>
        <w:t>rts of</w:t>
      </w:r>
      <w:r>
        <w:rPr>
          <w:spacing w:val="-1"/>
          <w:szCs w:val="24"/>
        </w:rPr>
        <w:t xml:space="preserve"> </w:t>
      </w:r>
      <w:r>
        <w:rPr>
          <w:szCs w:val="24"/>
        </w:rPr>
        <w:t>the p</w:t>
      </w:r>
      <w:r>
        <w:rPr>
          <w:spacing w:val="-1"/>
          <w:szCs w:val="24"/>
        </w:rPr>
        <w:t>r</w:t>
      </w:r>
      <w:r>
        <w:rPr>
          <w:szCs w:val="24"/>
        </w:rPr>
        <w:t>oto</w:t>
      </w:r>
      <w:r>
        <w:rPr>
          <w:spacing w:val="3"/>
          <w:szCs w:val="24"/>
        </w:rPr>
        <w:t>t</w:t>
      </w:r>
      <w:r>
        <w:rPr>
          <w:spacing w:val="-5"/>
          <w:szCs w:val="24"/>
        </w:rPr>
        <w:t>y</w:t>
      </w:r>
      <w:r>
        <w:rPr>
          <w:spacing w:val="2"/>
          <w:szCs w:val="24"/>
        </w:rPr>
        <w:t>p</w:t>
      </w:r>
      <w:r>
        <w:rPr>
          <w:szCs w:val="24"/>
        </w:rPr>
        <w:t>e</w:t>
      </w:r>
      <w:r>
        <w:rPr>
          <w:spacing w:val="-1"/>
          <w:szCs w:val="24"/>
        </w:rPr>
        <w:t xml:space="preserve"> a</w:t>
      </w:r>
      <w:r>
        <w:rPr>
          <w:spacing w:val="1"/>
          <w:szCs w:val="24"/>
        </w:rPr>
        <w:t>r</w:t>
      </w:r>
      <w:r>
        <w:rPr>
          <w:szCs w:val="24"/>
        </w:rPr>
        <w:t>e</w:t>
      </w:r>
      <w:r>
        <w:rPr>
          <w:spacing w:val="-1"/>
          <w:szCs w:val="24"/>
        </w:rPr>
        <w:t xml:space="preserve"> </w:t>
      </w:r>
      <w:r>
        <w:rPr>
          <w:szCs w:val="24"/>
        </w:rPr>
        <w:t xml:space="preserve">the </w:t>
      </w:r>
      <w:r>
        <w:rPr>
          <w:spacing w:val="2"/>
          <w:szCs w:val="24"/>
        </w:rPr>
        <w:t>s</w:t>
      </w:r>
      <w:r>
        <w:rPr>
          <w:szCs w:val="24"/>
        </w:rPr>
        <w:t>tr</w:t>
      </w:r>
      <w:r>
        <w:rPr>
          <w:spacing w:val="-1"/>
          <w:szCs w:val="24"/>
        </w:rPr>
        <w:t>a</w:t>
      </w:r>
      <w:r>
        <w:rPr>
          <w:szCs w:val="24"/>
        </w:rPr>
        <w:t xml:space="preserve">in </w:t>
      </w:r>
      <w:r>
        <w:rPr>
          <w:spacing w:val="1"/>
          <w:szCs w:val="24"/>
        </w:rPr>
        <w:t>i</w:t>
      </w:r>
      <w:r>
        <w:rPr>
          <w:szCs w:val="24"/>
        </w:rPr>
        <w:t>ndic</w:t>
      </w:r>
      <w:r>
        <w:rPr>
          <w:spacing w:val="-1"/>
          <w:szCs w:val="24"/>
        </w:rPr>
        <w:t>a</w:t>
      </w:r>
      <w:r>
        <w:rPr>
          <w:szCs w:val="24"/>
        </w:rPr>
        <w:t xml:space="preserve">tor </w:t>
      </w:r>
      <w:r>
        <w:rPr>
          <w:spacing w:val="-1"/>
          <w:szCs w:val="24"/>
        </w:rPr>
        <w:t>a</w:t>
      </w:r>
      <w:r>
        <w:rPr>
          <w:szCs w:val="24"/>
        </w:rPr>
        <w:t>nd</w:t>
      </w:r>
      <w:r>
        <w:rPr>
          <w:spacing w:val="2"/>
          <w:szCs w:val="24"/>
        </w:rPr>
        <w:t xml:space="preserve"> </w:t>
      </w:r>
      <w:r>
        <w:rPr>
          <w:spacing w:val="-1"/>
          <w:szCs w:val="24"/>
        </w:rPr>
        <w:t>a</w:t>
      </w:r>
      <w:r>
        <w:rPr>
          <w:szCs w:val="24"/>
        </w:rPr>
        <w:t>n</w:t>
      </w:r>
      <w:r>
        <w:rPr>
          <w:spacing w:val="-1"/>
          <w:szCs w:val="24"/>
        </w:rPr>
        <w:t>a</w:t>
      </w:r>
      <w:r>
        <w:rPr>
          <w:szCs w:val="24"/>
        </w:rPr>
        <w:t>l</w:t>
      </w:r>
      <w:r>
        <w:rPr>
          <w:spacing w:val="3"/>
          <w:szCs w:val="24"/>
        </w:rPr>
        <w:t>o</w:t>
      </w:r>
      <w:r>
        <w:rPr>
          <w:szCs w:val="24"/>
        </w:rPr>
        <w:t>g</w:t>
      </w:r>
      <w:r>
        <w:rPr>
          <w:spacing w:val="-2"/>
          <w:szCs w:val="24"/>
        </w:rPr>
        <w:t xml:space="preserve"> </w:t>
      </w:r>
      <w:r>
        <w:rPr>
          <w:szCs w:val="24"/>
        </w:rPr>
        <w:t>to d</w:t>
      </w:r>
      <w:r>
        <w:rPr>
          <w:spacing w:val="3"/>
          <w:szCs w:val="24"/>
        </w:rPr>
        <w:t>i</w:t>
      </w:r>
      <w:r>
        <w:rPr>
          <w:spacing w:val="-2"/>
          <w:szCs w:val="24"/>
        </w:rPr>
        <w:t>g</w:t>
      </w:r>
      <w:r>
        <w:rPr>
          <w:szCs w:val="24"/>
        </w:rPr>
        <w:t>i</w:t>
      </w:r>
      <w:r>
        <w:rPr>
          <w:spacing w:val="1"/>
          <w:szCs w:val="24"/>
        </w:rPr>
        <w:t>t</w:t>
      </w:r>
      <w:r>
        <w:rPr>
          <w:spacing w:val="-1"/>
          <w:szCs w:val="24"/>
        </w:rPr>
        <w:t>a</w:t>
      </w:r>
      <w:r>
        <w:rPr>
          <w:szCs w:val="24"/>
        </w:rPr>
        <w:t>l conv</w:t>
      </w:r>
      <w:r>
        <w:rPr>
          <w:spacing w:val="-1"/>
          <w:szCs w:val="24"/>
        </w:rPr>
        <w:t>e</w:t>
      </w:r>
      <w:r>
        <w:rPr>
          <w:szCs w:val="24"/>
        </w:rPr>
        <w:t>r</w:t>
      </w:r>
      <w:r>
        <w:rPr>
          <w:spacing w:val="2"/>
          <w:szCs w:val="24"/>
        </w:rPr>
        <w:t>t</w:t>
      </w:r>
      <w:r>
        <w:rPr>
          <w:spacing w:val="-1"/>
          <w:szCs w:val="24"/>
        </w:rPr>
        <w:t>e</w:t>
      </w:r>
      <w:r>
        <w:rPr>
          <w:szCs w:val="24"/>
        </w:rPr>
        <w:t>r. D</w:t>
      </w:r>
      <w:r>
        <w:rPr>
          <w:spacing w:val="-1"/>
          <w:szCs w:val="24"/>
        </w:rPr>
        <w:t>e</w:t>
      </w:r>
      <w:r>
        <w:rPr>
          <w:szCs w:val="24"/>
        </w:rPr>
        <w:t>si</w:t>
      </w:r>
      <w:r>
        <w:rPr>
          <w:spacing w:val="-2"/>
          <w:szCs w:val="24"/>
        </w:rPr>
        <w:t>g</w:t>
      </w:r>
      <w:r>
        <w:rPr>
          <w:szCs w:val="24"/>
        </w:rPr>
        <w:t>ni</w:t>
      </w:r>
      <w:r>
        <w:rPr>
          <w:spacing w:val="3"/>
          <w:szCs w:val="24"/>
        </w:rPr>
        <w:t>n</w:t>
      </w:r>
      <w:r>
        <w:rPr>
          <w:szCs w:val="24"/>
        </w:rPr>
        <w:t>g a</w:t>
      </w:r>
      <w:r>
        <w:rPr>
          <w:spacing w:val="-1"/>
          <w:szCs w:val="24"/>
        </w:rPr>
        <w:t xml:space="preserve"> c</w:t>
      </w:r>
      <w:r>
        <w:rPr>
          <w:szCs w:val="24"/>
        </w:rPr>
        <w:t>ir</w:t>
      </w:r>
      <w:r>
        <w:rPr>
          <w:spacing w:val="-1"/>
          <w:szCs w:val="24"/>
        </w:rPr>
        <w:t>c</w:t>
      </w:r>
      <w:r>
        <w:rPr>
          <w:szCs w:val="24"/>
        </w:rPr>
        <w:t>uit</w:t>
      </w:r>
      <w:r>
        <w:rPr>
          <w:spacing w:val="1"/>
          <w:szCs w:val="24"/>
        </w:rPr>
        <w:t xml:space="preserve"> </w:t>
      </w:r>
      <w:r>
        <w:rPr>
          <w:szCs w:val="24"/>
        </w:rPr>
        <w:t xml:space="preserve">that </w:t>
      </w:r>
      <w:r>
        <w:rPr>
          <w:spacing w:val="1"/>
          <w:szCs w:val="24"/>
        </w:rPr>
        <w:t>c</w:t>
      </w:r>
      <w:r>
        <w:rPr>
          <w:szCs w:val="24"/>
        </w:rPr>
        <w:t>ould r</w:t>
      </w:r>
      <w:r>
        <w:rPr>
          <w:spacing w:val="-1"/>
          <w:szCs w:val="24"/>
        </w:rPr>
        <w:t>e</w:t>
      </w:r>
      <w:r>
        <w:rPr>
          <w:szCs w:val="24"/>
        </w:rPr>
        <w:t>pla</w:t>
      </w:r>
      <w:r>
        <w:rPr>
          <w:spacing w:val="-1"/>
          <w:szCs w:val="24"/>
        </w:rPr>
        <w:t>c</w:t>
      </w:r>
      <w:r>
        <w:rPr>
          <w:szCs w:val="24"/>
        </w:rPr>
        <w:t>e</w:t>
      </w:r>
      <w:r>
        <w:rPr>
          <w:spacing w:val="-1"/>
          <w:szCs w:val="24"/>
        </w:rPr>
        <w:t xml:space="preserve"> </w:t>
      </w:r>
      <w:r>
        <w:rPr>
          <w:szCs w:val="24"/>
        </w:rPr>
        <w:t>t</w:t>
      </w:r>
      <w:r>
        <w:rPr>
          <w:spacing w:val="3"/>
          <w:szCs w:val="24"/>
        </w:rPr>
        <w:t>h</w:t>
      </w:r>
      <w:r>
        <w:rPr>
          <w:spacing w:val="-1"/>
          <w:szCs w:val="24"/>
        </w:rPr>
        <w:t>e</w:t>
      </w:r>
      <w:r>
        <w:rPr>
          <w:szCs w:val="24"/>
        </w:rPr>
        <w:t>se</w:t>
      </w:r>
      <w:r>
        <w:rPr>
          <w:spacing w:val="-1"/>
          <w:szCs w:val="24"/>
        </w:rPr>
        <w:t xml:space="preserve"> </w:t>
      </w:r>
      <w:r>
        <w:rPr>
          <w:szCs w:val="24"/>
        </w:rPr>
        <w:t>i</w:t>
      </w:r>
      <w:r>
        <w:rPr>
          <w:spacing w:val="1"/>
          <w:szCs w:val="24"/>
        </w:rPr>
        <w:t>t</w:t>
      </w:r>
      <w:r>
        <w:rPr>
          <w:spacing w:val="-1"/>
          <w:szCs w:val="24"/>
        </w:rPr>
        <w:t>e</w:t>
      </w:r>
      <w:r>
        <w:rPr>
          <w:szCs w:val="24"/>
        </w:rPr>
        <w:t>ms</w:t>
      </w:r>
      <w:r>
        <w:rPr>
          <w:spacing w:val="3"/>
          <w:szCs w:val="24"/>
        </w:rPr>
        <w:t xml:space="preserve"> </w:t>
      </w:r>
      <w:r>
        <w:rPr>
          <w:szCs w:val="24"/>
        </w:rPr>
        <w:t>would si</w:t>
      </w:r>
      <w:r>
        <w:rPr>
          <w:spacing w:val="-2"/>
          <w:szCs w:val="24"/>
        </w:rPr>
        <w:t>g</w:t>
      </w:r>
      <w:r>
        <w:rPr>
          <w:szCs w:val="24"/>
        </w:rPr>
        <w:t>nifi</w:t>
      </w:r>
      <w:r>
        <w:rPr>
          <w:spacing w:val="-1"/>
          <w:szCs w:val="24"/>
        </w:rPr>
        <w:t>ca</w:t>
      </w:r>
      <w:r>
        <w:rPr>
          <w:szCs w:val="24"/>
        </w:rPr>
        <w:t>nt</w:t>
      </w:r>
      <w:r>
        <w:rPr>
          <w:spacing w:val="6"/>
          <w:szCs w:val="24"/>
        </w:rPr>
        <w:t>l</w:t>
      </w:r>
      <w:r>
        <w:rPr>
          <w:szCs w:val="24"/>
        </w:rPr>
        <w:t>y</w:t>
      </w:r>
      <w:r>
        <w:rPr>
          <w:spacing w:val="-5"/>
          <w:szCs w:val="24"/>
        </w:rPr>
        <w:t xml:space="preserve"> </w:t>
      </w:r>
      <w:r>
        <w:rPr>
          <w:spacing w:val="1"/>
          <w:szCs w:val="24"/>
        </w:rPr>
        <w:t>r</w:t>
      </w:r>
      <w:r>
        <w:rPr>
          <w:spacing w:val="-1"/>
          <w:szCs w:val="24"/>
        </w:rPr>
        <w:t>e</w:t>
      </w:r>
      <w:r>
        <w:rPr>
          <w:szCs w:val="24"/>
        </w:rPr>
        <w:t>du</w:t>
      </w:r>
      <w:r>
        <w:rPr>
          <w:spacing w:val="1"/>
          <w:szCs w:val="24"/>
        </w:rPr>
        <w:t>c</w:t>
      </w:r>
      <w:r>
        <w:rPr>
          <w:szCs w:val="24"/>
        </w:rPr>
        <w:t>e</w:t>
      </w:r>
      <w:r>
        <w:rPr>
          <w:spacing w:val="-1"/>
          <w:szCs w:val="24"/>
        </w:rPr>
        <w:t xml:space="preserve"> </w:t>
      </w:r>
      <w:r>
        <w:rPr>
          <w:szCs w:val="24"/>
        </w:rPr>
        <w:t xml:space="preserve">the </w:t>
      </w:r>
      <w:r>
        <w:rPr>
          <w:spacing w:val="-1"/>
          <w:szCs w:val="24"/>
        </w:rPr>
        <w:t>c</w:t>
      </w:r>
      <w:r>
        <w:rPr>
          <w:szCs w:val="24"/>
        </w:rPr>
        <w:t>ost of the</w:t>
      </w:r>
      <w:r>
        <w:rPr>
          <w:spacing w:val="4"/>
          <w:szCs w:val="24"/>
        </w:rPr>
        <w:t xml:space="preserve"> </w:t>
      </w:r>
      <w:r>
        <w:rPr>
          <w:szCs w:val="24"/>
        </w:rPr>
        <w:t>prod</w:t>
      </w:r>
      <w:r>
        <w:rPr>
          <w:spacing w:val="1"/>
          <w:szCs w:val="24"/>
        </w:rPr>
        <w:t>u</w:t>
      </w:r>
      <w:r>
        <w:rPr>
          <w:spacing w:val="-1"/>
          <w:szCs w:val="24"/>
        </w:rPr>
        <w:t>c</w:t>
      </w:r>
      <w:r>
        <w:rPr>
          <w:szCs w:val="24"/>
        </w:rPr>
        <w:t>t.</w:t>
      </w:r>
    </w:p>
    <w:p w:rsidR="002D57A6" w:rsidRDefault="002D57A6">
      <w:pPr>
        <w:spacing w:before="8" w:line="200" w:lineRule="exact"/>
      </w:pPr>
    </w:p>
    <w:p w:rsidR="002D57A6" w:rsidRDefault="0079255C">
      <w:pPr>
        <w:ind w:left="100"/>
        <w:rPr>
          <w:szCs w:val="24"/>
        </w:rPr>
      </w:pPr>
      <w:r>
        <w:rPr>
          <w:b/>
          <w:szCs w:val="24"/>
        </w:rPr>
        <w:t xml:space="preserve">7.2 </w:t>
      </w:r>
      <w:r>
        <w:rPr>
          <w:b/>
          <w:spacing w:val="-1"/>
          <w:szCs w:val="24"/>
        </w:rPr>
        <w:t>M</w:t>
      </w:r>
      <w:r>
        <w:rPr>
          <w:b/>
          <w:szCs w:val="24"/>
        </w:rPr>
        <w:t>o</w:t>
      </w:r>
      <w:r>
        <w:rPr>
          <w:b/>
          <w:spacing w:val="1"/>
          <w:szCs w:val="24"/>
        </w:rPr>
        <w:t>d</w:t>
      </w:r>
      <w:r>
        <w:rPr>
          <w:b/>
          <w:spacing w:val="-1"/>
          <w:szCs w:val="24"/>
        </w:rPr>
        <w:t>e</w:t>
      </w:r>
      <w:r>
        <w:rPr>
          <w:b/>
          <w:szCs w:val="24"/>
        </w:rPr>
        <w:t>l Man</w:t>
      </w:r>
      <w:r>
        <w:rPr>
          <w:b/>
          <w:spacing w:val="1"/>
          <w:szCs w:val="24"/>
        </w:rPr>
        <w:t>uf</w:t>
      </w:r>
      <w:r>
        <w:rPr>
          <w:b/>
          <w:szCs w:val="24"/>
        </w:rPr>
        <w:t>a</w:t>
      </w:r>
      <w:r>
        <w:rPr>
          <w:b/>
          <w:spacing w:val="-1"/>
          <w:szCs w:val="24"/>
        </w:rPr>
        <w:t>c</w:t>
      </w:r>
      <w:r>
        <w:rPr>
          <w:b/>
          <w:szCs w:val="24"/>
        </w:rPr>
        <w:t>tu</w:t>
      </w:r>
      <w:r>
        <w:rPr>
          <w:b/>
          <w:spacing w:val="-1"/>
          <w:szCs w:val="24"/>
        </w:rPr>
        <w:t>r</w:t>
      </w:r>
      <w:r>
        <w:rPr>
          <w:b/>
          <w:szCs w:val="24"/>
        </w:rPr>
        <w:t>i</w:t>
      </w:r>
      <w:r>
        <w:rPr>
          <w:b/>
          <w:spacing w:val="1"/>
          <w:szCs w:val="24"/>
        </w:rPr>
        <w:t>n</w:t>
      </w:r>
      <w:r>
        <w:rPr>
          <w:b/>
          <w:szCs w:val="24"/>
        </w:rPr>
        <w:t>g</w:t>
      </w:r>
    </w:p>
    <w:p w:rsidR="002D57A6" w:rsidRDefault="0079255C">
      <w:pPr>
        <w:spacing w:before="36" w:line="276" w:lineRule="auto"/>
        <w:ind w:left="100" w:right="289"/>
        <w:jc w:val="both"/>
        <w:rPr>
          <w:szCs w:val="24"/>
        </w:rPr>
      </w:pPr>
      <w:r>
        <w:rPr>
          <w:spacing w:val="-3"/>
          <w:szCs w:val="24"/>
        </w:rPr>
        <w:t>I</w:t>
      </w:r>
      <w:r>
        <w:rPr>
          <w:szCs w:val="24"/>
        </w:rPr>
        <w:t xml:space="preserve">t </w:t>
      </w:r>
      <w:r>
        <w:rPr>
          <w:spacing w:val="1"/>
          <w:szCs w:val="24"/>
        </w:rPr>
        <w:t>i</w:t>
      </w:r>
      <w:r>
        <w:rPr>
          <w:szCs w:val="24"/>
        </w:rPr>
        <w:t>s r</w:t>
      </w:r>
      <w:r>
        <w:rPr>
          <w:spacing w:val="1"/>
          <w:szCs w:val="24"/>
        </w:rPr>
        <w:t>e</w:t>
      </w:r>
      <w:r>
        <w:rPr>
          <w:spacing w:val="-1"/>
          <w:szCs w:val="24"/>
        </w:rPr>
        <w:t>c</w:t>
      </w:r>
      <w:r>
        <w:rPr>
          <w:szCs w:val="24"/>
        </w:rPr>
        <w:t>om</w:t>
      </w:r>
      <w:r>
        <w:rPr>
          <w:spacing w:val="1"/>
          <w:szCs w:val="24"/>
        </w:rPr>
        <w:t>m</w:t>
      </w:r>
      <w:r>
        <w:rPr>
          <w:spacing w:val="-1"/>
          <w:szCs w:val="24"/>
        </w:rPr>
        <w:t>e</w:t>
      </w:r>
      <w:r>
        <w:rPr>
          <w:szCs w:val="24"/>
        </w:rPr>
        <w:t>nd</w:t>
      </w:r>
      <w:r>
        <w:rPr>
          <w:spacing w:val="-1"/>
          <w:szCs w:val="24"/>
        </w:rPr>
        <w:t>e</w:t>
      </w:r>
      <w:r>
        <w:rPr>
          <w:szCs w:val="24"/>
        </w:rPr>
        <w:t>d that t</w:t>
      </w:r>
      <w:r>
        <w:rPr>
          <w:spacing w:val="3"/>
          <w:szCs w:val="24"/>
        </w:rPr>
        <w:t>h</w:t>
      </w:r>
      <w:r>
        <w:rPr>
          <w:szCs w:val="24"/>
        </w:rPr>
        <w:t>e</w:t>
      </w:r>
      <w:r>
        <w:rPr>
          <w:spacing w:val="-1"/>
          <w:szCs w:val="24"/>
        </w:rPr>
        <w:t xml:space="preserve"> </w:t>
      </w:r>
      <w:r>
        <w:rPr>
          <w:szCs w:val="24"/>
        </w:rPr>
        <w:t>models be</w:t>
      </w:r>
      <w:r>
        <w:rPr>
          <w:spacing w:val="-1"/>
          <w:szCs w:val="24"/>
        </w:rPr>
        <w:t xml:space="preserve"> </w:t>
      </w:r>
      <w:r>
        <w:rPr>
          <w:szCs w:val="24"/>
        </w:rPr>
        <w:t>manu</w:t>
      </w:r>
      <w:r>
        <w:rPr>
          <w:spacing w:val="1"/>
          <w:szCs w:val="24"/>
        </w:rPr>
        <w:t>f</w:t>
      </w:r>
      <w:r>
        <w:rPr>
          <w:spacing w:val="-1"/>
          <w:szCs w:val="24"/>
        </w:rPr>
        <w:t>ac</w:t>
      </w:r>
      <w:r>
        <w:rPr>
          <w:szCs w:val="24"/>
        </w:rPr>
        <w:t>tur</w:t>
      </w:r>
      <w:r>
        <w:rPr>
          <w:spacing w:val="1"/>
          <w:szCs w:val="24"/>
        </w:rPr>
        <w:t>e</w:t>
      </w:r>
      <w:r>
        <w:rPr>
          <w:szCs w:val="24"/>
        </w:rPr>
        <w:t xml:space="preserve">d </w:t>
      </w:r>
      <w:r>
        <w:rPr>
          <w:spacing w:val="2"/>
          <w:szCs w:val="24"/>
        </w:rPr>
        <w:t>b</w:t>
      </w:r>
      <w:r>
        <w:rPr>
          <w:szCs w:val="24"/>
        </w:rPr>
        <w:t>y</w:t>
      </w:r>
      <w:r>
        <w:rPr>
          <w:spacing w:val="-5"/>
          <w:szCs w:val="24"/>
        </w:rPr>
        <w:t xml:space="preserve"> </w:t>
      </w:r>
      <w:r>
        <w:rPr>
          <w:szCs w:val="24"/>
        </w:rPr>
        <w:t>a</w:t>
      </w:r>
      <w:r>
        <w:rPr>
          <w:spacing w:val="-1"/>
          <w:szCs w:val="24"/>
        </w:rPr>
        <w:t xml:space="preserve"> </w:t>
      </w:r>
      <w:r>
        <w:rPr>
          <w:szCs w:val="24"/>
        </w:rPr>
        <w:t>th</w:t>
      </w:r>
      <w:r>
        <w:rPr>
          <w:spacing w:val="1"/>
          <w:szCs w:val="24"/>
        </w:rPr>
        <w:t>i</w:t>
      </w:r>
      <w:r>
        <w:rPr>
          <w:szCs w:val="24"/>
        </w:rPr>
        <w:t xml:space="preserve">rd </w:t>
      </w:r>
      <w:r>
        <w:rPr>
          <w:spacing w:val="1"/>
          <w:szCs w:val="24"/>
        </w:rPr>
        <w:t>p</w:t>
      </w:r>
      <w:r>
        <w:rPr>
          <w:spacing w:val="-1"/>
          <w:szCs w:val="24"/>
        </w:rPr>
        <w:t>a</w:t>
      </w:r>
      <w:r>
        <w:rPr>
          <w:szCs w:val="24"/>
        </w:rPr>
        <w:t>r</w:t>
      </w:r>
      <w:r>
        <w:rPr>
          <w:spacing w:val="4"/>
          <w:szCs w:val="24"/>
        </w:rPr>
        <w:t>t</w:t>
      </w:r>
      <w:r>
        <w:rPr>
          <w:szCs w:val="24"/>
        </w:rPr>
        <w:t>y</w:t>
      </w:r>
      <w:r>
        <w:rPr>
          <w:spacing w:val="-5"/>
          <w:szCs w:val="24"/>
        </w:rPr>
        <w:t xml:space="preserve"> </w:t>
      </w:r>
      <w:r>
        <w:rPr>
          <w:spacing w:val="-1"/>
          <w:szCs w:val="24"/>
        </w:rPr>
        <w:t>c</w:t>
      </w:r>
      <w:r>
        <w:rPr>
          <w:szCs w:val="24"/>
        </w:rPr>
        <w:t>omp</w:t>
      </w:r>
      <w:r>
        <w:rPr>
          <w:spacing w:val="2"/>
          <w:szCs w:val="24"/>
        </w:rPr>
        <w:t>an</w:t>
      </w:r>
      <w:r>
        <w:rPr>
          <w:szCs w:val="24"/>
        </w:rPr>
        <w:t>y l</w:t>
      </w:r>
      <w:r>
        <w:rPr>
          <w:spacing w:val="1"/>
          <w:szCs w:val="24"/>
        </w:rPr>
        <w:t>i</w:t>
      </w:r>
      <w:r>
        <w:rPr>
          <w:szCs w:val="24"/>
        </w:rPr>
        <w:t>ke</w:t>
      </w:r>
      <w:r>
        <w:rPr>
          <w:spacing w:val="-1"/>
          <w:szCs w:val="24"/>
        </w:rPr>
        <w:t xml:space="preserve"> </w:t>
      </w:r>
      <w:r>
        <w:rPr>
          <w:szCs w:val="24"/>
        </w:rPr>
        <w:t>G</w:t>
      </w:r>
      <w:r>
        <w:rPr>
          <w:spacing w:val="3"/>
          <w:szCs w:val="24"/>
        </w:rPr>
        <w:t>P</w:t>
      </w:r>
      <w:r>
        <w:rPr>
          <w:szCs w:val="24"/>
        </w:rPr>
        <w:t>I</w:t>
      </w:r>
      <w:r>
        <w:rPr>
          <w:spacing w:val="-3"/>
          <w:szCs w:val="24"/>
        </w:rPr>
        <w:t xml:space="preserve"> </w:t>
      </w:r>
      <w:r>
        <w:rPr>
          <w:spacing w:val="1"/>
          <w:szCs w:val="24"/>
        </w:rPr>
        <w:t>P</w:t>
      </w:r>
      <w:r>
        <w:rPr>
          <w:szCs w:val="24"/>
        </w:rPr>
        <w:t>roto</w:t>
      </w:r>
      <w:r>
        <w:rPr>
          <w:spacing w:val="5"/>
          <w:szCs w:val="24"/>
        </w:rPr>
        <w:t>t</w:t>
      </w:r>
      <w:r>
        <w:rPr>
          <w:spacing w:val="-5"/>
          <w:szCs w:val="24"/>
        </w:rPr>
        <w:t>y</w:t>
      </w:r>
      <w:r>
        <w:rPr>
          <w:szCs w:val="24"/>
        </w:rPr>
        <w:t xml:space="preserve">ping </w:t>
      </w:r>
      <w:r>
        <w:rPr>
          <w:spacing w:val="-1"/>
          <w:szCs w:val="24"/>
        </w:rPr>
        <w:t>a</w:t>
      </w:r>
      <w:r>
        <w:rPr>
          <w:szCs w:val="24"/>
        </w:rPr>
        <w:t>nd M</w:t>
      </w:r>
      <w:r>
        <w:rPr>
          <w:spacing w:val="-1"/>
          <w:szCs w:val="24"/>
        </w:rPr>
        <w:t>a</w:t>
      </w:r>
      <w:r>
        <w:rPr>
          <w:szCs w:val="24"/>
        </w:rPr>
        <w:t>nufa</w:t>
      </w:r>
      <w:r>
        <w:rPr>
          <w:spacing w:val="-1"/>
          <w:szCs w:val="24"/>
        </w:rPr>
        <w:t>c</w:t>
      </w:r>
      <w:r>
        <w:rPr>
          <w:szCs w:val="24"/>
        </w:rPr>
        <w:t>turi</w:t>
      </w:r>
      <w:r>
        <w:rPr>
          <w:spacing w:val="2"/>
          <w:szCs w:val="24"/>
        </w:rPr>
        <w:t>n</w:t>
      </w:r>
      <w:r>
        <w:rPr>
          <w:spacing w:val="-2"/>
          <w:szCs w:val="24"/>
        </w:rPr>
        <w:t>g</w:t>
      </w:r>
      <w:r>
        <w:rPr>
          <w:szCs w:val="24"/>
        </w:rPr>
        <w:t>. This would r</w:t>
      </w:r>
      <w:r>
        <w:rPr>
          <w:spacing w:val="-1"/>
          <w:szCs w:val="24"/>
        </w:rPr>
        <w:t>e</w:t>
      </w:r>
      <w:r>
        <w:rPr>
          <w:szCs w:val="24"/>
        </w:rPr>
        <w:t>du</w:t>
      </w:r>
      <w:r>
        <w:rPr>
          <w:spacing w:val="-1"/>
          <w:szCs w:val="24"/>
        </w:rPr>
        <w:t>c</w:t>
      </w:r>
      <w:r>
        <w:rPr>
          <w:szCs w:val="24"/>
        </w:rPr>
        <w:t>e</w:t>
      </w:r>
      <w:r>
        <w:rPr>
          <w:spacing w:val="-1"/>
          <w:szCs w:val="24"/>
        </w:rPr>
        <w:t xml:space="preserve"> </w:t>
      </w:r>
      <w:r>
        <w:rPr>
          <w:szCs w:val="24"/>
        </w:rPr>
        <w:t>t</w:t>
      </w:r>
      <w:r>
        <w:rPr>
          <w:spacing w:val="3"/>
          <w:szCs w:val="24"/>
        </w:rPr>
        <w:t>h</w:t>
      </w:r>
      <w:r>
        <w:rPr>
          <w:szCs w:val="24"/>
        </w:rPr>
        <w:t>e</w:t>
      </w:r>
      <w:r>
        <w:rPr>
          <w:spacing w:val="-1"/>
          <w:szCs w:val="24"/>
        </w:rPr>
        <w:t xml:space="preserve"> c</w:t>
      </w:r>
      <w:r>
        <w:rPr>
          <w:szCs w:val="24"/>
        </w:rPr>
        <w:t>osts</w:t>
      </w:r>
      <w:r>
        <w:rPr>
          <w:spacing w:val="1"/>
          <w:szCs w:val="24"/>
        </w:rPr>
        <w:t xml:space="preserve"> </w:t>
      </w:r>
      <w:r>
        <w:rPr>
          <w:spacing w:val="-1"/>
          <w:szCs w:val="24"/>
        </w:rPr>
        <w:t>a</w:t>
      </w:r>
      <w:r>
        <w:rPr>
          <w:spacing w:val="2"/>
          <w:szCs w:val="24"/>
        </w:rPr>
        <w:t>s</w:t>
      </w:r>
      <w:r>
        <w:rPr>
          <w:szCs w:val="24"/>
        </w:rPr>
        <w:t>so</w:t>
      </w:r>
      <w:r>
        <w:rPr>
          <w:spacing w:val="-1"/>
          <w:szCs w:val="24"/>
        </w:rPr>
        <w:t>c</w:t>
      </w:r>
      <w:r>
        <w:rPr>
          <w:szCs w:val="24"/>
        </w:rPr>
        <w:t>iat</w:t>
      </w:r>
      <w:r>
        <w:rPr>
          <w:spacing w:val="-1"/>
          <w:szCs w:val="24"/>
        </w:rPr>
        <w:t>e</w:t>
      </w:r>
      <w:r>
        <w:rPr>
          <w:szCs w:val="24"/>
        </w:rPr>
        <w:t xml:space="preserve">d with </w:t>
      </w:r>
      <w:r>
        <w:rPr>
          <w:spacing w:val="1"/>
          <w:szCs w:val="24"/>
        </w:rPr>
        <w:t>m</w:t>
      </w:r>
      <w:r>
        <w:rPr>
          <w:spacing w:val="-1"/>
          <w:szCs w:val="24"/>
        </w:rPr>
        <w:t>a</w:t>
      </w:r>
      <w:r>
        <w:rPr>
          <w:szCs w:val="24"/>
        </w:rPr>
        <w:t>in</w:t>
      </w:r>
      <w:r>
        <w:rPr>
          <w:spacing w:val="1"/>
          <w:szCs w:val="24"/>
        </w:rPr>
        <w:t>t</w:t>
      </w:r>
      <w:r>
        <w:rPr>
          <w:spacing w:val="-1"/>
          <w:szCs w:val="24"/>
        </w:rPr>
        <w:t>a</w:t>
      </w:r>
      <w:r>
        <w:rPr>
          <w:spacing w:val="3"/>
          <w:szCs w:val="24"/>
        </w:rPr>
        <w:t>i</w:t>
      </w:r>
      <w:r>
        <w:rPr>
          <w:szCs w:val="24"/>
        </w:rPr>
        <w:t>ning</w:t>
      </w:r>
      <w:r>
        <w:rPr>
          <w:spacing w:val="-2"/>
          <w:szCs w:val="24"/>
        </w:rPr>
        <w:t xml:space="preserve"> </w:t>
      </w:r>
      <w:r>
        <w:rPr>
          <w:spacing w:val="-1"/>
          <w:szCs w:val="24"/>
        </w:rPr>
        <w:t>a</w:t>
      </w:r>
      <w:r>
        <w:rPr>
          <w:szCs w:val="24"/>
        </w:rPr>
        <w:t>n in hou</w:t>
      </w:r>
      <w:r>
        <w:rPr>
          <w:spacing w:val="3"/>
          <w:szCs w:val="24"/>
        </w:rPr>
        <w:t>s</w:t>
      </w:r>
      <w:r>
        <w:rPr>
          <w:szCs w:val="24"/>
        </w:rPr>
        <w:t>e</w:t>
      </w:r>
      <w:r>
        <w:rPr>
          <w:spacing w:val="-1"/>
          <w:szCs w:val="24"/>
        </w:rPr>
        <w:t xml:space="preserve"> </w:t>
      </w:r>
      <w:r>
        <w:rPr>
          <w:szCs w:val="24"/>
        </w:rPr>
        <w:t>fa</w:t>
      </w:r>
      <w:r>
        <w:rPr>
          <w:spacing w:val="-1"/>
          <w:szCs w:val="24"/>
        </w:rPr>
        <w:t>c</w:t>
      </w:r>
      <w:r>
        <w:rPr>
          <w:szCs w:val="24"/>
        </w:rPr>
        <w:t>i</w:t>
      </w:r>
      <w:r>
        <w:rPr>
          <w:spacing w:val="1"/>
          <w:szCs w:val="24"/>
        </w:rPr>
        <w:t>l</w:t>
      </w:r>
      <w:r>
        <w:rPr>
          <w:szCs w:val="24"/>
        </w:rPr>
        <w:t>i</w:t>
      </w:r>
      <w:r>
        <w:rPr>
          <w:spacing w:val="3"/>
          <w:szCs w:val="24"/>
        </w:rPr>
        <w:t>t</w:t>
      </w:r>
      <w:r>
        <w:rPr>
          <w:szCs w:val="24"/>
        </w:rPr>
        <w:t>y</w:t>
      </w:r>
      <w:r>
        <w:rPr>
          <w:spacing w:val="-5"/>
          <w:szCs w:val="24"/>
        </w:rPr>
        <w:t xml:space="preserve"> </w:t>
      </w:r>
      <w:r>
        <w:rPr>
          <w:szCs w:val="24"/>
        </w:rPr>
        <w:t>to manu</w:t>
      </w:r>
      <w:r>
        <w:rPr>
          <w:spacing w:val="-1"/>
          <w:szCs w:val="24"/>
        </w:rPr>
        <w:t>fac</w:t>
      </w:r>
      <w:r>
        <w:rPr>
          <w:szCs w:val="24"/>
        </w:rPr>
        <w:t>tu</w:t>
      </w:r>
      <w:r>
        <w:rPr>
          <w:spacing w:val="2"/>
          <w:szCs w:val="24"/>
        </w:rPr>
        <w:t>r</w:t>
      </w:r>
      <w:r>
        <w:rPr>
          <w:szCs w:val="24"/>
        </w:rPr>
        <w:t>e</w:t>
      </w:r>
      <w:r>
        <w:rPr>
          <w:spacing w:val="-1"/>
          <w:szCs w:val="24"/>
        </w:rPr>
        <w:t xml:space="preserve"> </w:t>
      </w:r>
      <w:r>
        <w:rPr>
          <w:szCs w:val="24"/>
        </w:rPr>
        <w:t>the mod</w:t>
      </w:r>
      <w:r>
        <w:rPr>
          <w:spacing w:val="-1"/>
          <w:szCs w:val="24"/>
        </w:rPr>
        <w:t>e</w:t>
      </w:r>
      <w:r>
        <w:rPr>
          <w:szCs w:val="24"/>
        </w:rPr>
        <w:t>ls.</w:t>
      </w:r>
    </w:p>
    <w:p w:rsidR="002D57A6" w:rsidRDefault="002D57A6">
      <w:pPr>
        <w:spacing w:before="5" w:line="200" w:lineRule="exact"/>
      </w:pPr>
    </w:p>
    <w:p w:rsidR="002D57A6" w:rsidRDefault="0079255C">
      <w:pPr>
        <w:ind w:left="100"/>
        <w:rPr>
          <w:szCs w:val="24"/>
        </w:rPr>
      </w:pPr>
      <w:r>
        <w:rPr>
          <w:b/>
          <w:szCs w:val="24"/>
        </w:rPr>
        <w:t>7.3 Use</w:t>
      </w:r>
      <w:r>
        <w:rPr>
          <w:b/>
          <w:spacing w:val="-1"/>
          <w:szCs w:val="24"/>
        </w:rPr>
        <w:t xml:space="preserve"> </w:t>
      </w:r>
      <w:r>
        <w:rPr>
          <w:b/>
          <w:szCs w:val="24"/>
        </w:rPr>
        <w:t>of</w:t>
      </w:r>
      <w:r>
        <w:rPr>
          <w:b/>
          <w:spacing w:val="1"/>
          <w:szCs w:val="24"/>
        </w:rPr>
        <w:t xml:space="preserve"> </w:t>
      </w:r>
      <w:r>
        <w:rPr>
          <w:b/>
          <w:szCs w:val="24"/>
        </w:rPr>
        <w:t>R</w:t>
      </w:r>
      <w:r>
        <w:rPr>
          <w:b/>
          <w:spacing w:val="-1"/>
          <w:szCs w:val="24"/>
        </w:rPr>
        <w:t>e</w:t>
      </w:r>
      <w:r>
        <w:rPr>
          <w:b/>
          <w:szCs w:val="24"/>
        </w:rPr>
        <w:t xml:space="preserve">al </w:t>
      </w:r>
      <w:r>
        <w:rPr>
          <w:b/>
          <w:spacing w:val="1"/>
          <w:szCs w:val="24"/>
        </w:rPr>
        <w:t>L</w:t>
      </w:r>
      <w:r>
        <w:rPr>
          <w:b/>
          <w:szCs w:val="24"/>
        </w:rPr>
        <w:t>ED L</w:t>
      </w:r>
      <w:r>
        <w:rPr>
          <w:b/>
          <w:spacing w:val="-2"/>
          <w:szCs w:val="24"/>
        </w:rPr>
        <w:t>i</w:t>
      </w:r>
      <w:r>
        <w:rPr>
          <w:b/>
          <w:szCs w:val="24"/>
        </w:rPr>
        <w:t>g</w:t>
      </w:r>
      <w:r>
        <w:rPr>
          <w:b/>
          <w:spacing w:val="1"/>
          <w:szCs w:val="24"/>
        </w:rPr>
        <w:t>h</w:t>
      </w:r>
      <w:r>
        <w:rPr>
          <w:b/>
          <w:szCs w:val="24"/>
        </w:rPr>
        <w:t>ts</w:t>
      </w:r>
    </w:p>
    <w:p w:rsidR="002D57A6" w:rsidRDefault="0079255C" w:rsidP="00021996">
      <w:pPr>
        <w:spacing w:before="36" w:line="276" w:lineRule="auto"/>
        <w:ind w:left="100" w:right="223"/>
        <w:jc w:val="both"/>
        <w:rPr>
          <w:szCs w:val="24"/>
        </w:rPr>
      </w:pPr>
      <w:r>
        <w:rPr>
          <w:szCs w:val="24"/>
        </w:rPr>
        <w:t>To s</w:t>
      </w:r>
      <w:r>
        <w:rPr>
          <w:spacing w:val="-1"/>
          <w:szCs w:val="24"/>
        </w:rPr>
        <w:t>e</w:t>
      </w:r>
      <w:r>
        <w:rPr>
          <w:szCs w:val="24"/>
        </w:rPr>
        <w:t>e</w:t>
      </w:r>
      <w:r>
        <w:rPr>
          <w:spacing w:val="-1"/>
          <w:szCs w:val="24"/>
        </w:rPr>
        <w:t xml:space="preserve"> </w:t>
      </w:r>
      <w:r>
        <w:rPr>
          <w:szCs w:val="24"/>
        </w:rPr>
        <w:t>the l</w:t>
      </w:r>
      <w:r>
        <w:rPr>
          <w:spacing w:val="3"/>
          <w:szCs w:val="24"/>
        </w:rPr>
        <w:t>i</w:t>
      </w:r>
      <w:r>
        <w:rPr>
          <w:spacing w:val="-2"/>
          <w:szCs w:val="24"/>
        </w:rPr>
        <w:t>g</w:t>
      </w:r>
      <w:r>
        <w:rPr>
          <w:szCs w:val="24"/>
        </w:rPr>
        <w:t xml:space="preserve">hts </w:t>
      </w:r>
      <w:r>
        <w:rPr>
          <w:spacing w:val="1"/>
          <w:szCs w:val="24"/>
        </w:rPr>
        <w:t>i</w:t>
      </w:r>
      <w:r>
        <w:rPr>
          <w:szCs w:val="24"/>
        </w:rPr>
        <w:t>n</w:t>
      </w:r>
      <w:r>
        <w:rPr>
          <w:spacing w:val="2"/>
          <w:szCs w:val="24"/>
        </w:rPr>
        <w:t xml:space="preserve"> </w:t>
      </w:r>
      <w:r>
        <w:rPr>
          <w:spacing w:val="-3"/>
          <w:szCs w:val="24"/>
        </w:rPr>
        <w:t>L</w:t>
      </w:r>
      <w:r>
        <w:rPr>
          <w:spacing w:val="-1"/>
          <w:szCs w:val="24"/>
        </w:rPr>
        <w:t>a</w:t>
      </w:r>
      <w:r>
        <w:rPr>
          <w:szCs w:val="24"/>
        </w:rPr>
        <w:t>b</w:t>
      </w:r>
      <w:r>
        <w:rPr>
          <w:spacing w:val="2"/>
          <w:szCs w:val="24"/>
        </w:rPr>
        <w:t>V</w:t>
      </w:r>
      <w:r>
        <w:rPr>
          <w:spacing w:val="-3"/>
          <w:szCs w:val="24"/>
        </w:rPr>
        <w:t>I</w:t>
      </w:r>
      <w:r>
        <w:rPr>
          <w:szCs w:val="24"/>
        </w:rPr>
        <w:t>E</w:t>
      </w:r>
      <w:r>
        <w:rPr>
          <w:spacing w:val="1"/>
          <w:szCs w:val="24"/>
        </w:rPr>
        <w:t>W</w:t>
      </w:r>
      <w:r>
        <w:rPr>
          <w:szCs w:val="24"/>
        </w:rPr>
        <w:t>, the us</w:t>
      </w:r>
      <w:r>
        <w:rPr>
          <w:spacing w:val="1"/>
          <w:szCs w:val="24"/>
        </w:rPr>
        <w:t>e</w:t>
      </w:r>
      <w:r>
        <w:rPr>
          <w:szCs w:val="24"/>
        </w:rPr>
        <w:t xml:space="preserve">r must </w:t>
      </w:r>
      <w:r>
        <w:rPr>
          <w:spacing w:val="1"/>
          <w:szCs w:val="24"/>
        </w:rPr>
        <w:t>l</w:t>
      </w:r>
      <w:r>
        <w:rPr>
          <w:szCs w:val="24"/>
        </w:rPr>
        <w:t xml:space="preserve">ook </w:t>
      </w:r>
      <w:r>
        <w:rPr>
          <w:spacing w:val="-1"/>
          <w:szCs w:val="24"/>
        </w:rPr>
        <w:t>a</w:t>
      </w:r>
      <w:r>
        <w:rPr>
          <w:szCs w:val="24"/>
        </w:rPr>
        <w:t>w</w:t>
      </w:r>
      <w:r>
        <w:rPr>
          <w:spacing w:val="3"/>
          <w:szCs w:val="24"/>
        </w:rPr>
        <w:t>a</w:t>
      </w:r>
      <w:r>
        <w:rPr>
          <w:szCs w:val="24"/>
        </w:rPr>
        <w:t>y</w:t>
      </w:r>
      <w:r>
        <w:rPr>
          <w:spacing w:val="-5"/>
          <w:szCs w:val="24"/>
        </w:rPr>
        <w:t xml:space="preserve"> </w:t>
      </w:r>
      <w:r>
        <w:rPr>
          <w:spacing w:val="1"/>
          <w:szCs w:val="24"/>
        </w:rPr>
        <w:t>f</w:t>
      </w:r>
      <w:r>
        <w:rPr>
          <w:szCs w:val="24"/>
        </w:rPr>
        <w:t>rom the tooth at a</w:t>
      </w:r>
      <w:r>
        <w:rPr>
          <w:spacing w:val="1"/>
          <w:szCs w:val="24"/>
        </w:rPr>
        <w:t xml:space="preserve"> </w:t>
      </w:r>
      <w:r>
        <w:rPr>
          <w:spacing w:val="-1"/>
          <w:szCs w:val="24"/>
        </w:rPr>
        <w:t>c</w:t>
      </w:r>
      <w:r>
        <w:rPr>
          <w:szCs w:val="24"/>
        </w:rPr>
        <w:t>ompu</w:t>
      </w:r>
      <w:r>
        <w:rPr>
          <w:spacing w:val="1"/>
          <w:szCs w:val="24"/>
        </w:rPr>
        <w:t>t</w:t>
      </w:r>
      <w:r>
        <w:rPr>
          <w:spacing w:val="-1"/>
          <w:szCs w:val="24"/>
        </w:rPr>
        <w:t>e</w:t>
      </w:r>
      <w:r>
        <w:rPr>
          <w:szCs w:val="24"/>
        </w:rPr>
        <w:t>r s</w:t>
      </w:r>
      <w:r>
        <w:rPr>
          <w:spacing w:val="-1"/>
          <w:szCs w:val="24"/>
        </w:rPr>
        <w:t>c</w:t>
      </w:r>
      <w:r>
        <w:rPr>
          <w:spacing w:val="1"/>
          <w:szCs w:val="24"/>
        </w:rPr>
        <w:t>r</w:t>
      </w:r>
      <w:r>
        <w:rPr>
          <w:spacing w:val="-1"/>
          <w:szCs w:val="24"/>
        </w:rPr>
        <w:t>ee</w:t>
      </w:r>
      <w:r>
        <w:rPr>
          <w:szCs w:val="24"/>
        </w:rPr>
        <w:t xml:space="preserve">n. This </w:t>
      </w:r>
      <w:r>
        <w:rPr>
          <w:spacing w:val="1"/>
          <w:szCs w:val="24"/>
        </w:rPr>
        <w:t>i</w:t>
      </w:r>
      <w:r>
        <w:rPr>
          <w:szCs w:val="24"/>
        </w:rPr>
        <w:t xml:space="preserve">s not </w:t>
      </w:r>
      <w:r>
        <w:rPr>
          <w:spacing w:val="1"/>
          <w:szCs w:val="24"/>
        </w:rPr>
        <w:t>i</w:t>
      </w:r>
      <w:r>
        <w:rPr>
          <w:szCs w:val="24"/>
        </w:rPr>
        <w:t>d</w:t>
      </w:r>
      <w:r>
        <w:rPr>
          <w:spacing w:val="-1"/>
          <w:szCs w:val="24"/>
        </w:rPr>
        <w:t>ea</w:t>
      </w:r>
      <w:r>
        <w:rPr>
          <w:szCs w:val="24"/>
        </w:rPr>
        <w:t>l for</w:t>
      </w:r>
      <w:r>
        <w:rPr>
          <w:spacing w:val="-1"/>
          <w:szCs w:val="24"/>
        </w:rPr>
        <w:t xml:space="preserve"> </w:t>
      </w:r>
      <w:r>
        <w:rPr>
          <w:szCs w:val="24"/>
        </w:rPr>
        <w:t>pra</w:t>
      </w:r>
      <w:r>
        <w:rPr>
          <w:spacing w:val="-1"/>
          <w:szCs w:val="24"/>
        </w:rPr>
        <w:t>c</w:t>
      </w:r>
      <w:r>
        <w:rPr>
          <w:szCs w:val="24"/>
        </w:rPr>
        <w:t>t</w:t>
      </w:r>
      <w:r>
        <w:rPr>
          <w:spacing w:val="1"/>
          <w:szCs w:val="24"/>
        </w:rPr>
        <w:t>i</w:t>
      </w:r>
      <w:r>
        <w:rPr>
          <w:spacing w:val="-1"/>
          <w:szCs w:val="24"/>
        </w:rPr>
        <w:t>c</w:t>
      </w:r>
      <w:r>
        <w:rPr>
          <w:szCs w:val="24"/>
        </w:rPr>
        <w:t>i</w:t>
      </w:r>
      <w:r>
        <w:rPr>
          <w:spacing w:val="3"/>
          <w:szCs w:val="24"/>
        </w:rPr>
        <w:t>n</w:t>
      </w:r>
      <w:r>
        <w:rPr>
          <w:szCs w:val="24"/>
        </w:rPr>
        <w:t>g</w:t>
      </w:r>
      <w:r>
        <w:rPr>
          <w:spacing w:val="-2"/>
          <w:szCs w:val="24"/>
        </w:rPr>
        <w:t xml:space="preserve">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 xml:space="preserve">ons. </w:t>
      </w:r>
      <w:r>
        <w:rPr>
          <w:spacing w:val="-2"/>
          <w:szCs w:val="24"/>
        </w:rPr>
        <w:t>L</w:t>
      </w:r>
      <w:r>
        <w:rPr>
          <w:szCs w:val="24"/>
        </w:rPr>
        <w:t>ED</w:t>
      </w:r>
      <w:r>
        <w:rPr>
          <w:spacing w:val="-1"/>
          <w:szCs w:val="24"/>
        </w:rPr>
        <w:t xml:space="preserve"> </w:t>
      </w:r>
      <w:r>
        <w:rPr>
          <w:szCs w:val="24"/>
        </w:rPr>
        <w:t>l</w:t>
      </w:r>
      <w:r>
        <w:rPr>
          <w:spacing w:val="1"/>
          <w:szCs w:val="24"/>
        </w:rPr>
        <w:t>i</w:t>
      </w:r>
      <w:r>
        <w:rPr>
          <w:spacing w:val="-2"/>
          <w:szCs w:val="24"/>
        </w:rPr>
        <w:t>g</w:t>
      </w:r>
      <w:r>
        <w:rPr>
          <w:szCs w:val="24"/>
        </w:rPr>
        <w:t xml:space="preserve">hts </w:t>
      </w:r>
      <w:r>
        <w:rPr>
          <w:spacing w:val="1"/>
          <w:szCs w:val="24"/>
        </w:rPr>
        <w:t>s</w:t>
      </w:r>
      <w:r>
        <w:rPr>
          <w:spacing w:val="2"/>
          <w:szCs w:val="24"/>
        </w:rPr>
        <w:t>h</w:t>
      </w:r>
      <w:r>
        <w:rPr>
          <w:szCs w:val="24"/>
        </w:rPr>
        <w:t xml:space="preserve">ould be </w:t>
      </w:r>
      <w:r>
        <w:rPr>
          <w:spacing w:val="-1"/>
          <w:szCs w:val="24"/>
        </w:rPr>
        <w:t>e</w:t>
      </w:r>
      <w:r>
        <w:rPr>
          <w:szCs w:val="24"/>
        </w:rPr>
        <w:t>i</w:t>
      </w:r>
      <w:r>
        <w:rPr>
          <w:spacing w:val="1"/>
          <w:szCs w:val="24"/>
        </w:rPr>
        <w:t>t</w:t>
      </w:r>
      <w:r>
        <w:rPr>
          <w:szCs w:val="24"/>
        </w:rPr>
        <w:t>h</w:t>
      </w:r>
      <w:r>
        <w:rPr>
          <w:spacing w:val="-1"/>
          <w:szCs w:val="24"/>
        </w:rPr>
        <w:t>e</w:t>
      </w:r>
      <w:r>
        <w:rPr>
          <w:szCs w:val="24"/>
        </w:rPr>
        <w:t xml:space="preserve">r </w:t>
      </w:r>
      <w:r>
        <w:rPr>
          <w:spacing w:val="-2"/>
          <w:szCs w:val="24"/>
        </w:rPr>
        <w:t>a</w:t>
      </w:r>
      <w:r>
        <w:rPr>
          <w:szCs w:val="24"/>
        </w:rPr>
        <w:t>t</w:t>
      </w:r>
      <w:r>
        <w:rPr>
          <w:spacing w:val="1"/>
          <w:szCs w:val="24"/>
        </w:rPr>
        <w:t>ta</w:t>
      </w:r>
      <w:r>
        <w:rPr>
          <w:spacing w:val="-1"/>
          <w:szCs w:val="24"/>
        </w:rPr>
        <w:t>c</w:t>
      </w:r>
      <w:r>
        <w:rPr>
          <w:szCs w:val="24"/>
        </w:rPr>
        <w:t>h</w:t>
      </w:r>
      <w:r>
        <w:rPr>
          <w:spacing w:val="-1"/>
          <w:szCs w:val="24"/>
        </w:rPr>
        <w:t>e</w:t>
      </w:r>
      <w:r>
        <w:rPr>
          <w:szCs w:val="24"/>
        </w:rPr>
        <w:t>d to</w:t>
      </w:r>
      <w:r>
        <w:rPr>
          <w:spacing w:val="3"/>
          <w:szCs w:val="24"/>
        </w:rPr>
        <w:t xml:space="preserve"> </w:t>
      </w:r>
      <w:r>
        <w:rPr>
          <w:szCs w:val="24"/>
        </w:rPr>
        <w:t>the mod</w:t>
      </w:r>
      <w:r>
        <w:rPr>
          <w:spacing w:val="-1"/>
          <w:szCs w:val="24"/>
        </w:rPr>
        <w:t>e</w:t>
      </w:r>
      <w:r>
        <w:rPr>
          <w:szCs w:val="24"/>
        </w:rPr>
        <w:t>l or mount</w:t>
      </w:r>
      <w:r>
        <w:rPr>
          <w:spacing w:val="-1"/>
          <w:szCs w:val="24"/>
        </w:rPr>
        <w:t>e</w:t>
      </w:r>
      <w:r>
        <w:rPr>
          <w:szCs w:val="24"/>
        </w:rPr>
        <w:t xml:space="preserve">d </w:t>
      </w:r>
      <w:r>
        <w:rPr>
          <w:spacing w:val="-1"/>
          <w:szCs w:val="24"/>
        </w:rPr>
        <w:t>c</w:t>
      </w:r>
      <w:r>
        <w:rPr>
          <w:szCs w:val="24"/>
        </w:rPr>
        <w:t xml:space="preserve">lose </w:t>
      </w:r>
      <w:r>
        <w:rPr>
          <w:spacing w:val="-1"/>
          <w:szCs w:val="24"/>
        </w:rPr>
        <w:t>e</w:t>
      </w:r>
      <w:r>
        <w:rPr>
          <w:szCs w:val="24"/>
        </w:rPr>
        <w:t>no</w:t>
      </w:r>
      <w:r>
        <w:rPr>
          <w:spacing w:val="2"/>
          <w:szCs w:val="24"/>
        </w:rPr>
        <w:t>u</w:t>
      </w:r>
      <w:r>
        <w:rPr>
          <w:spacing w:val="-2"/>
          <w:szCs w:val="24"/>
        </w:rPr>
        <w:t>g</w:t>
      </w:r>
      <w:r>
        <w:rPr>
          <w:szCs w:val="24"/>
        </w:rPr>
        <w:t xml:space="preserve">h to </w:t>
      </w:r>
      <w:r>
        <w:rPr>
          <w:spacing w:val="1"/>
          <w:szCs w:val="24"/>
        </w:rPr>
        <w:t>t</w:t>
      </w:r>
      <w:r>
        <w:rPr>
          <w:szCs w:val="24"/>
        </w:rPr>
        <w:t>he</w:t>
      </w:r>
      <w:r>
        <w:rPr>
          <w:spacing w:val="-1"/>
          <w:szCs w:val="24"/>
        </w:rPr>
        <w:t xml:space="preserve"> </w:t>
      </w:r>
      <w:r>
        <w:rPr>
          <w:szCs w:val="24"/>
        </w:rPr>
        <w:t>mod</w:t>
      </w:r>
      <w:r>
        <w:rPr>
          <w:spacing w:val="2"/>
          <w:szCs w:val="24"/>
        </w:rPr>
        <w:t>e</w:t>
      </w:r>
      <w:r>
        <w:rPr>
          <w:szCs w:val="24"/>
        </w:rPr>
        <w:t xml:space="preserve">l </w:t>
      </w:r>
      <w:r>
        <w:rPr>
          <w:spacing w:val="1"/>
          <w:szCs w:val="24"/>
        </w:rPr>
        <w:t>t</w:t>
      </w:r>
      <w:r>
        <w:rPr>
          <w:szCs w:val="24"/>
        </w:rPr>
        <w:t>h</w:t>
      </w:r>
      <w:r>
        <w:rPr>
          <w:spacing w:val="-1"/>
          <w:szCs w:val="24"/>
        </w:rPr>
        <w:t>a</w:t>
      </w:r>
      <w:r>
        <w:rPr>
          <w:szCs w:val="24"/>
        </w:rPr>
        <w:t>t</w:t>
      </w:r>
      <w:r>
        <w:rPr>
          <w:spacing w:val="2"/>
          <w:szCs w:val="24"/>
        </w:rPr>
        <w:t xml:space="preserve"> </w:t>
      </w:r>
      <w:r>
        <w:rPr>
          <w:szCs w:val="24"/>
        </w:rPr>
        <w:t>the us</w:t>
      </w:r>
      <w:r>
        <w:rPr>
          <w:spacing w:val="-1"/>
          <w:szCs w:val="24"/>
        </w:rPr>
        <w:t>e</w:t>
      </w:r>
      <w:r>
        <w:rPr>
          <w:szCs w:val="24"/>
        </w:rPr>
        <w:t xml:space="preserve">r </w:t>
      </w:r>
      <w:r>
        <w:rPr>
          <w:spacing w:val="-1"/>
          <w:szCs w:val="24"/>
        </w:rPr>
        <w:t>w</w:t>
      </w:r>
      <w:r>
        <w:rPr>
          <w:szCs w:val="24"/>
        </w:rPr>
        <w:t>ould not</w:t>
      </w:r>
      <w:r>
        <w:rPr>
          <w:spacing w:val="1"/>
          <w:szCs w:val="24"/>
        </w:rPr>
        <w:t xml:space="preserve"> </w:t>
      </w:r>
      <w:r>
        <w:rPr>
          <w:szCs w:val="24"/>
        </w:rPr>
        <w:t>h</w:t>
      </w:r>
      <w:r>
        <w:rPr>
          <w:spacing w:val="-1"/>
          <w:szCs w:val="24"/>
        </w:rPr>
        <w:t>a</w:t>
      </w:r>
      <w:r>
        <w:rPr>
          <w:szCs w:val="24"/>
        </w:rPr>
        <w:t>ve</w:t>
      </w:r>
      <w:r>
        <w:rPr>
          <w:spacing w:val="-1"/>
          <w:szCs w:val="24"/>
        </w:rPr>
        <w:t xml:space="preserve"> </w:t>
      </w:r>
      <w:r>
        <w:rPr>
          <w:szCs w:val="24"/>
        </w:rPr>
        <w:t xml:space="preserve">to </w:t>
      </w:r>
      <w:r>
        <w:rPr>
          <w:spacing w:val="1"/>
          <w:szCs w:val="24"/>
        </w:rPr>
        <w:t>l</w:t>
      </w:r>
      <w:r>
        <w:rPr>
          <w:szCs w:val="24"/>
        </w:rPr>
        <w:t xml:space="preserve">ook </w:t>
      </w:r>
      <w:r>
        <w:rPr>
          <w:spacing w:val="-1"/>
          <w:szCs w:val="24"/>
        </w:rPr>
        <w:t>a</w:t>
      </w:r>
      <w:r>
        <w:rPr>
          <w:szCs w:val="24"/>
        </w:rPr>
        <w:t>w</w:t>
      </w:r>
      <w:r>
        <w:rPr>
          <w:spacing w:val="3"/>
          <w:szCs w:val="24"/>
        </w:rPr>
        <w:t>a</w:t>
      </w:r>
      <w:r>
        <w:rPr>
          <w:spacing w:val="-5"/>
          <w:szCs w:val="24"/>
        </w:rPr>
        <w:t>y</w:t>
      </w:r>
      <w:r>
        <w:rPr>
          <w:szCs w:val="24"/>
        </w:rPr>
        <w:t>.</w:t>
      </w:r>
    </w:p>
    <w:p w:rsidR="002D57A6" w:rsidRDefault="002D57A6">
      <w:pPr>
        <w:spacing w:before="4" w:line="200" w:lineRule="exact"/>
      </w:pPr>
    </w:p>
    <w:p w:rsidR="002D57A6" w:rsidRDefault="0079255C">
      <w:pPr>
        <w:ind w:left="100"/>
        <w:rPr>
          <w:szCs w:val="24"/>
        </w:rPr>
      </w:pPr>
      <w:r>
        <w:rPr>
          <w:b/>
          <w:szCs w:val="24"/>
        </w:rPr>
        <w:t xml:space="preserve">7.4 </w:t>
      </w:r>
      <w:r>
        <w:rPr>
          <w:b/>
          <w:spacing w:val="-1"/>
          <w:szCs w:val="24"/>
        </w:rPr>
        <w:t>M</w:t>
      </w:r>
      <w:r>
        <w:rPr>
          <w:b/>
          <w:szCs w:val="24"/>
        </w:rPr>
        <w:t>o</w:t>
      </w:r>
      <w:r>
        <w:rPr>
          <w:b/>
          <w:spacing w:val="1"/>
          <w:szCs w:val="24"/>
        </w:rPr>
        <w:t>un</w:t>
      </w:r>
      <w:r>
        <w:rPr>
          <w:b/>
          <w:szCs w:val="24"/>
        </w:rPr>
        <w:t xml:space="preserve">ting the </w:t>
      </w:r>
      <w:r>
        <w:rPr>
          <w:b/>
          <w:spacing w:val="-2"/>
          <w:szCs w:val="24"/>
        </w:rPr>
        <w:t>M</w:t>
      </w:r>
      <w:r>
        <w:rPr>
          <w:b/>
          <w:szCs w:val="24"/>
        </w:rPr>
        <w:t>o</w:t>
      </w:r>
      <w:r>
        <w:rPr>
          <w:b/>
          <w:spacing w:val="1"/>
          <w:szCs w:val="24"/>
        </w:rPr>
        <w:t>d</w:t>
      </w:r>
      <w:r>
        <w:rPr>
          <w:b/>
          <w:spacing w:val="-1"/>
          <w:szCs w:val="24"/>
        </w:rPr>
        <w:t>e</w:t>
      </w:r>
      <w:r>
        <w:rPr>
          <w:b/>
          <w:szCs w:val="24"/>
        </w:rPr>
        <w:t>ls</w:t>
      </w:r>
    </w:p>
    <w:p w:rsidR="002D57A6" w:rsidRDefault="0079255C" w:rsidP="00021996">
      <w:pPr>
        <w:spacing w:before="38" w:line="275" w:lineRule="auto"/>
        <w:ind w:left="100" w:right="506"/>
        <w:jc w:val="both"/>
        <w:rPr>
          <w:szCs w:val="24"/>
        </w:rPr>
      </w:pPr>
      <w:r>
        <w:rPr>
          <w:szCs w:val="24"/>
        </w:rPr>
        <w:t>The</w:t>
      </w:r>
      <w:r>
        <w:rPr>
          <w:spacing w:val="-1"/>
          <w:szCs w:val="24"/>
        </w:rPr>
        <w:t xml:space="preserve"> </w:t>
      </w:r>
      <w:r>
        <w:rPr>
          <w:szCs w:val="24"/>
        </w:rPr>
        <w:t>models shou</w:t>
      </w:r>
      <w:r>
        <w:rPr>
          <w:spacing w:val="1"/>
          <w:szCs w:val="24"/>
        </w:rPr>
        <w:t>l</w:t>
      </w:r>
      <w:r>
        <w:rPr>
          <w:szCs w:val="24"/>
        </w:rPr>
        <w:t>d be</w:t>
      </w:r>
      <w:r>
        <w:rPr>
          <w:spacing w:val="-1"/>
          <w:szCs w:val="24"/>
        </w:rPr>
        <w:t xml:space="preserve"> </w:t>
      </w:r>
      <w:r>
        <w:rPr>
          <w:szCs w:val="24"/>
        </w:rPr>
        <w:t>moun</w:t>
      </w:r>
      <w:r>
        <w:rPr>
          <w:spacing w:val="1"/>
          <w:szCs w:val="24"/>
        </w:rPr>
        <w:t>t</w:t>
      </w:r>
      <w:r>
        <w:rPr>
          <w:spacing w:val="-1"/>
          <w:szCs w:val="24"/>
        </w:rPr>
        <w:t>e</w:t>
      </w:r>
      <w:r>
        <w:rPr>
          <w:szCs w:val="24"/>
        </w:rPr>
        <w:t xml:space="preserve">d in a </w:t>
      </w:r>
      <w:r>
        <w:rPr>
          <w:spacing w:val="-1"/>
          <w:szCs w:val="24"/>
        </w:rPr>
        <w:t>w</w:t>
      </w:r>
      <w:r>
        <w:rPr>
          <w:spacing w:val="4"/>
          <w:szCs w:val="24"/>
        </w:rPr>
        <w:t>a</w:t>
      </w:r>
      <w:r>
        <w:rPr>
          <w:szCs w:val="24"/>
        </w:rPr>
        <w:t>y</w:t>
      </w:r>
      <w:r>
        <w:rPr>
          <w:spacing w:val="-5"/>
          <w:szCs w:val="24"/>
        </w:rPr>
        <w:t xml:space="preserve"> </w:t>
      </w:r>
      <w:r>
        <w:rPr>
          <w:szCs w:val="24"/>
        </w:rPr>
        <w:t xml:space="preserve">that </w:t>
      </w:r>
      <w:r>
        <w:rPr>
          <w:spacing w:val="-1"/>
          <w:szCs w:val="24"/>
        </w:rPr>
        <w:t>c</w:t>
      </w:r>
      <w:r>
        <w:rPr>
          <w:szCs w:val="24"/>
        </w:rPr>
        <w:t>lo</w:t>
      </w:r>
      <w:r>
        <w:rPr>
          <w:spacing w:val="3"/>
          <w:szCs w:val="24"/>
        </w:rPr>
        <w:t>s</w:t>
      </w:r>
      <w:r>
        <w:rPr>
          <w:spacing w:val="-1"/>
          <w:szCs w:val="24"/>
        </w:rPr>
        <w:t>e</w:t>
      </w:r>
      <w:r>
        <w:rPr>
          <w:szCs w:val="24"/>
        </w:rPr>
        <w:t xml:space="preserve">r </w:t>
      </w:r>
      <w:r>
        <w:rPr>
          <w:spacing w:val="-1"/>
          <w:szCs w:val="24"/>
        </w:rPr>
        <w:t>re</w:t>
      </w:r>
      <w:r>
        <w:rPr>
          <w:spacing w:val="2"/>
          <w:szCs w:val="24"/>
        </w:rPr>
        <w:t>s</w:t>
      </w:r>
      <w:r>
        <w:rPr>
          <w:spacing w:val="-1"/>
          <w:szCs w:val="24"/>
        </w:rPr>
        <w:t>e</w:t>
      </w:r>
      <w:r>
        <w:rPr>
          <w:szCs w:val="24"/>
        </w:rPr>
        <w:t>mb</w:t>
      </w:r>
      <w:r>
        <w:rPr>
          <w:spacing w:val="1"/>
          <w:szCs w:val="24"/>
        </w:rPr>
        <w:t>l</w:t>
      </w:r>
      <w:r>
        <w:rPr>
          <w:spacing w:val="-1"/>
          <w:szCs w:val="24"/>
        </w:rPr>
        <w:t>e</w:t>
      </w:r>
      <w:r>
        <w:rPr>
          <w:szCs w:val="24"/>
        </w:rPr>
        <w:t xml:space="preserve">s </w:t>
      </w:r>
      <w:r>
        <w:rPr>
          <w:spacing w:val="-1"/>
          <w:szCs w:val="24"/>
        </w:rPr>
        <w:t>c</w:t>
      </w:r>
      <w:r>
        <w:rPr>
          <w:szCs w:val="24"/>
        </w:rPr>
        <w:t>ondi</w:t>
      </w:r>
      <w:r>
        <w:rPr>
          <w:spacing w:val="1"/>
          <w:szCs w:val="24"/>
        </w:rPr>
        <w:t>t</w:t>
      </w:r>
      <w:r>
        <w:rPr>
          <w:szCs w:val="24"/>
        </w:rPr>
        <w:t>ions during</w:t>
      </w:r>
      <w:r>
        <w:rPr>
          <w:spacing w:val="-3"/>
          <w:szCs w:val="24"/>
        </w:rPr>
        <w:t xml:space="preserve"> </w:t>
      </w:r>
      <w:r>
        <w:rPr>
          <w:spacing w:val="1"/>
          <w:szCs w:val="24"/>
        </w:rPr>
        <w:t>r</w:t>
      </w:r>
      <w:r>
        <w:rPr>
          <w:spacing w:val="-1"/>
          <w:szCs w:val="24"/>
        </w:rPr>
        <w:t>ea</w:t>
      </w:r>
      <w:r>
        <w:rPr>
          <w:szCs w:val="24"/>
        </w:rPr>
        <w:t>l e</w:t>
      </w:r>
      <w:r>
        <w:rPr>
          <w:spacing w:val="2"/>
          <w:szCs w:val="24"/>
        </w:rPr>
        <w:t>x</w:t>
      </w:r>
      <w:r>
        <w:rPr>
          <w:szCs w:val="24"/>
        </w:rPr>
        <w:t>tr</w:t>
      </w:r>
      <w:r>
        <w:rPr>
          <w:spacing w:val="-1"/>
          <w:szCs w:val="24"/>
        </w:rPr>
        <w:t>ac</w:t>
      </w:r>
      <w:r>
        <w:rPr>
          <w:szCs w:val="24"/>
        </w:rPr>
        <w:t>t</w:t>
      </w:r>
      <w:r>
        <w:rPr>
          <w:spacing w:val="1"/>
          <w:szCs w:val="24"/>
        </w:rPr>
        <w:t>i</w:t>
      </w:r>
      <w:r>
        <w:rPr>
          <w:szCs w:val="24"/>
        </w:rPr>
        <w:t>ons. One</w:t>
      </w:r>
      <w:r>
        <w:rPr>
          <w:spacing w:val="-1"/>
          <w:szCs w:val="24"/>
        </w:rPr>
        <w:t xml:space="preserve"> </w:t>
      </w:r>
      <w:r>
        <w:rPr>
          <w:szCs w:val="24"/>
        </w:rPr>
        <w:t>w</w:t>
      </w:r>
      <w:r>
        <w:rPr>
          <w:spacing w:val="3"/>
          <w:szCs w:val="24"/>
        </w:rPr>
        <w:t>a</w:t>
      </w:r>
      <w:r>
        <w:rPr>
          <w:szCs w:val="24"/>
        </w:rPr>
        <w:t>y</w:t>
      </w:r>
      <w:r>
        <w:rPr>
          <w:spacing w:val="-5"/>
          <w:szCs w:val="24"/>
        </w:rPr>
        <w:t xml:space="preserve"> </w:t>
      </w:r>
      <w:r>
        <w:rPr>
          <w:szCs w:val="24"/>
        </w:rPr>
        <w:t>th</w:t>
      </w:r>
      <w:r>
        <w:rPr>
          <w:spacing w:val="1"/>
          <w:szCs w:val="24"/>
        </w:rPr>
        <w:t>i</w:t>
      </w:r>
      <w:r>
        <w:rPr>
          <w:szCs w:val="24"/>
        </w:rPr>
        <w:t xml:space="preserve">s </w:t>
      </w:r>
      <w:r>
        <w:rPr>
          <w:spacing w:val="-1"/>
          <w:szCs w:val="24"/>
        </w:rPr>
        <w:t>c</w:t>
      </w:r>
      <w:r>
        <w:rPr>
          <w:szCs w:val="24"/>
        </w:rPr>
        <w:t>ould be</w:t>
      </w:r>
      <w:r>
        <w:rPr>
          <w:spacing w:val="2"/>
          <w:szCs w:val="24"/>
        </w:rPr>
        <w:t xml:space="preserve"> </w:t>
      </w:r>
      <w:r>
        <w:rPr>
          <w:spacing w:val="-1"/>
          <w:szCs w:val="24"/>
        </w:rPr>
        <w:t>a</w:t>
      </w:r>
      <w:r>
        <w:rPr>
          <w:spacing w:val="1"/>
          <w:szCs w:val="24"/>
        </w:rPr>
        <w:t>c</w:t>
      </w:r>
      <w:r>
        <w:rPr>
          <w:spacing w:val="-1"/>
          <w:szCs w:val="24"/>
        </w:rPr>
        <w:t>c</w:t>
      </w:r>
      <w:r>
        <w:rPr>
          <w:szCs w:val="24"/>
        </w:rPr>
        <w:t>omp</w:t>
      </w:r>
      <w:r>
        <w:rPr>
          <w:spacing w:val="1"/>
          <w:szCs w:val="24"/>
        </w:rPr>
        <w:t>l</w:t>
      </w:r>
      <w:r>
        <w:rPr>
          <w:szCs w:val="24"/>
        </w:rPr>
        <w:t xml:space="preserve">ished is </w:t>
      </w:r>
      <w:r>
        <w:rPr>
          <w:spacing w:val="3"/>
          <w:szCs w:val="24"/>
        </w:rPr>
        <w:t>b</w:t>
      </w:r>
      <w:r>
        <w:rPr>
          <w:szCs w:val="24"/>
        </w:rPr>
        <w:t>y</w:t>
      </w:r>
      <w:r>
        <w:rPr>
          <w:spacing w:val="-5"/>
          <w:szCs w:val="24"/>
        </w:rPr>
        <w:t xml:space="preserve"> </w:t>
      </w:r>
      <w:r>
        <w:rPr>
          <w:szCs w:val="24"/>
        </w:rPr>
        <w:t>moun</w:t>
      </w:r>
      <w:r>
        <w:rPr>
          <w:spacing w:val="1"/>
          <w:szCs w:val="24"/>
        </w:rPr>
        <w:t>t</w:t>
      </w:r>
      <w:r>
        <w:rPr>
          <w:szCs w:val="24"/>
        </w:rPr>
        <w:t>ing</w:t>
      </w:r>
      <w:r>
        <w:rPr>
          <w:spacing w:val="-2"/>
          <w:szCs w:val="24"/>
        </w:rPr>
        <w:t xml:space="preserve"> </w:t>
      </w:r>
      <w:r>
        <w:rPr>
          <w:szCs w:val="24"/>
        </w:rPr>
        <w:t>the mod</w:t>
      </w:r>
      <w:r>
        <w:rPr>
          <w:spacing w:val="-1"/>
          <w:szCs w:val="24"/>
        </w:rPr>
        <w:t>e</w:t>
      </w:r>
      <w:r>
        <w:rPr>
          <w:szCs w:val="24"/>
        </w:rPr>
        <w:t xml:space="preserve">ls </w:t>
      </w:r>
      <w:r>
        <w:rPr>
          <w:spacing w:val="1"/>
          <w:szCs w:val="24"/>
        </w:rPr>
        <w:t>i</w:t>
      </w:r>
      <w:r>
        <w:rPr>
          <w:szCs w:val="24"/>
        </w:rPr>
        <w:t>nside of</w:t>
      </w:r>
      <w:r>
        <w:rPr>
          <w:spacing w:val="1"/>
          <w:szCs w:val="24"/>
        </w:rPr>
        <w:t xml:space="preserve"> a</w:t>
      </w:r>
      <w:r>
        <w:rPr>
          <w:szCs w:val="24"/>
        </w:rPr>
        <w:t xml:space="preserve">n </w:t>
      </w:r>
      <w:r>
        <w:rPr>
          <w:spacing w:val="-1"/>
          <w:szCs w:val="24"/>
        </w:rPr>
        <w:t>a</w:t>
      </w:r>
      <w:r>
        <w:rPr>
          <w:szCs w:val="24"/>
        </w:rPr>
        <w:t>pp</w:t>
      </w:r>
      <w:r>
        <w:rPr>
          <w:spacing w:val="-1"/>
          <w:szCs w:val="24"/>
        </w:rPr>
        <w:t>a</w:t>
      </w:r>
      <w:r>
        <w:rPr>
          <w:szCs w:val="24"/>
        </w:rPr>
        <w:t>r</w:t>
      </w:r>
      <w:r>
        <w:rPr>
          <w:spacing w:val="-2"/>
          <w:szCs w:val="24"/>
        </w:rPr>
        <w:t>a</w:t>
      </w:r>
      <w:r>
        <w:rPr>
          <w:szCs w:val="24"/>
        </w:rPr>
        <w:t xml:space="preserve">tus </w:t>
      </w:r>
      <w:r>
        <w:rPr>
          <w:spacing w:val="1"/>
          <w:szCs w:val="24"/>
        </w:rPr>
        <w:t>t</w:t>
      </w:r>
      <w:r>
        <w:rPr>
          <w:szCs w:val="24"/>
        </w:rPr>
        <w:t>h</w:t>
      </w:r>
      <w:r>
        <w:rPr>
          <w:spacing w:val="-1"/>
          <w:szCs w:val="24"/>
        </w:rPr>
        <w:t>a</w:t>
      </w:r>
      <w:r>
        <w:rPr>
          <w:szCs w:val="24"/>
        </w:rPr>
        <w:t>t r</w:t>
      </w:r>
      <w:r>
        <w:rPr>
          <w:spacing w:val="-2"/>
          <w:szCs w:val="24"/>
        </w:rPr>
        <w:t>e</w:t>
      </w:r>
      <w:r>
        <w:rPr>
          <w:szCs w:val="24"/>
        </w:rPr>
        <w:t>s</w:t>
      </w:r>
      <w:r>
        <w:rPr>
          <w:spacing w:val="-1"/>
          <w:szCs w:val="24"/>
        </w:rPr>
        <w:t>e</w:t>
      </w:r>
      <w:r>
        <w:rPr>
          <w:szCs w:val="24"/>
        </w:rPr>
        <w:t>mb</w:t>
      </w:r>
      <w:r>
        <w:rPr>
          <w:spacing w:val="1"/>
          <w:szCs w:val="24"/>
        </w:rPr>
        <w:t>l</w:t>
      </w:r>
      <w:r>
        <w:rPr>
          <w:spacing w:val="-1"/>
          <w:szCs w:val="24"/>
        </w:rPr>
        <w:t>e</w:t>
      </w:r>
      <w:r>
        <w:rPr>
          <w:szCs w:val="24"/>
        </w:rPr>
        <w:t xml:space="preserve">s </w:t>
      </w:r>
      <w:r>
        <w:rPr>
          <w:spacing w:val="-1"/>
          <w:szCs w:val="24"/>
        </w:rPr>
        <w:t>a</w:t>
      </w:r>
      <w:r>
        <w:rPr>
          <w:szCs w:val="24"/>
        </w:rPr>
        <w:t>n o</w:t>
      </w:r>
      <w:r>
        <w:rPr>
          <w:spacing w:val="2"/>
          <w:szCs w:val="24"/>
        </w:rPr>
        <w:t>p</w:t>
      </w:r>
      <w:r>
        <w:rPr>
          <w:spacing w:val="-1"/>
          <w:szCs w:val="24"/>
        </w:rPr>
        <w:t>e</w:t>
      </w:r>
      <w:r>
        <w:rPr>
          <w:szCs w:val="24"/>
        </w:rPr>
        <w:t>n mou</w:t>
      </w:r>
      <w:r>
        <w:rPr>
          <w:spacing w:val="1"/>
          <w:szCs w:val="24"/>
        </w:rPr>
        <w:t>t</w:t>
      </w:r>
      <w:r>
        <w:rPr>
          <w:szCs w:val="24"/>
        </w:rPr>
        <w:t>h r</w:t>
      </w:r>
      <w:r>
        <w:rPr>
          <w:spacing w:val="-2"/>
          <w:szCs w:val="24"/>
        </w:rPr>
        <w:t>a</w:t>
      </w:r>
      <w:r>
        <w:rPr>
          <w:szCs w:val="24"/>
        </w:rPr>
        <w:t>ther</w:t>
      </w:r>
      <w:r>
        <w:rPr>
          <w:spacing w:val="-1"/>
          <w:szCs w:val="24"/>
        </w:rPr>
        <w:t xml:space="preserve"> </w:t>
      </w:r>
      <w:r>
        <w:rPr>
          <w:szCs w:val="24"/>
        </w:rPr>
        <w:t>than mount</w:t>
      </w:r>
      <w:r>
        <w:rPr>
          <w:spacing w:val="1"/>
          <w:szCs w:val="24"/>
        </w:rPr>
        <w:t>i</w:t>
      </w:r>
      <w:r>
        <w:rPr>
          <w:spacing w:val="2"/>
          <w:szCs w:val="24"/>
        </w:rPr>
        <w:t>n</w:t>
      </w:r>
      <w:r>
        <w:rPr>
          <w:szCs w:val="24"/>
        </w:rPr>
        <w:t>g</w:t>
      </w:r>
      <w:r>
        <w:rPr>
          <w:spacing w:val="-2"/>
          <w:szCs w:val="24"/>
        </w:rPr>
        <w:t xml:space="preserve"> </w:t>
      </w:r>
      <w:r>
        <w:rPr>
          <w:szCs w:val="24"/>
        </w:rPr>
        <w:t>th</w:t>
      </w:r>
      <w:r>
        <w:rPr>
          <w:spacing w:val="2"/>
          <w:szCs w:val="24"/>
        </w:rPr>
        <w:t>e</w:t>
      </w:r>
      <w:r>
        <w:rPr>
          <w:szCs w:val="24"/>
        </w:rPr>
        <w:t xml:space="preserve">m </w:t>
      </w:r>
      <w:r>
        <w:rPr>
          <w:spacing w:val="1"/>
          <w:szCs w:val="24"/>
        </w:rPr>
        <w:t>t</w:t>
      </w:r>
      <w:r>
        <w:rPr>
          <w:szCs w:val="24"/>
        </w:rPr>
        <w:t>o the top of</w:t>
      </w:r>
      <w:r>
        <w:rPr>
          <w:spacing w:val="-1"/>
          <w:szCs w:val="24"/>
        </w:rPr>
        <w:t xml:space="preserve"> </w:t>
      </w:r>
      <w:r>
        <w:rPr>
          <w:szCs w:val="24"/>
        </w:rPr>
        <w:t>a</w:t>
      </w:r>
      <w:r>
        <w:rPr>
          <w:spacing w:val="-1"/>
          <w:szCs w:val="24"/>
        </w:rPr>
        <w:t xml:space="preserve"> </w:t>
      </w:r>
      <w:r>
        <w:rPr>
          <w:szCs w:val="24"/>
        </w:rPr>
        <w:t>d</w:t>
      </w:r>
      <w:r>
        <w:rPr>
          <w:spacing w:val="-1"/>
          <w:szCs w:val="24"/>
        </w:rPr>
        <w:t>e</w:t>
      </w:r>
      <w:r>
        <w:rPr>
          <w:szCs w:val="24"/>
        </w:rPr>
        <w:t>sk.</w:t>
      </w:r>
    </w:p>
    <w:p w:rsidR="002D57A6" w:rsidRDefault="002D57A6">
      <w:pPr>
        <w:spacing w:before="8" w:line="200" w:lineRule="exact"/>
      </w:pPr>
    </w:p>
    <w:p w:rsidR="002D57A6" w:rsidRDefault="0079255C">
      <w:pPr>
        <w:ind w:left="100"/>
        <w:rPr>
          <w:szCs w:val="24"/>
        </w:rPr>
      </w:pPr>
      <w:r>
        <w:rPr>
          <w:b/>
          <w:szCs w:val="24"/>
        </w:rPr>
        <w:t>8 A</w:t>
      </w:r>
      <w:r>
        <w:rPr>
          <w:b/>
          <w:spacing w:val="-1"/>
          <w:szCs w:val="24"/>
        </w:rPr>
        <w:t>c</w:t>
      </w:r>
      <w:r>
        <w:rPr>
          <w:b/>
          <w:spacing w:val="1"/>
          <w:szCs w:val="24"/>
        </w:rPr>
        <w:t>kn</w:t>
      </w:r>
      <w:r>
        <w:rPr>
          <w:b/>
          <w:szCs w:val="24"/>
        </w:rPr>
        <w:t>o</w:t>
      </w:r>
      <w:r>
        <w:rPr>
          <w:b/>
          <w:spacing w:val="2"/>
          <w:szCs w:val="24"/>
        </w:rPr>
        <w:t>w</w:t>
      </w:r>
      <w:r>
        <w:rPr>
          <w:b/>
          <w:szCs w:val="24"/>
        </w:rPr>
        <w:t>ledge</w:t>
      </w:r>
      <w:r>
        <w:rPr>
          <w:b/>
          <w:spacing w:val="-4"/>
          <w:szCs w:val="24"/>
        </w:rPr>
        <w:t>m</w:t>
      </w:r>
      <w:r>
        <w:rPr>
          <w:b/>
          <w:spacing w:val="-1"/>
          <w:szCs w:val="24"/>
        </w:rPr>
        <w:t>e</w:t>
      </w:r>
      <w:r>
        <w:rPr>
          <w:b/>
          <w:spacing w:val="1"/>
          <w:szCs w:val="24"/>
        </w:rPr>
        <w:t>n</w:t>
      </w:r>
      <w:r>
        <w:rPr>
          <w:b/>
          <w:szCs w:val="24"/>
        </w:rPr>
        <w:t>ts</w:t>
      </w:r>
    </w:p>
    <w:p w:rsidR="002D57A6" w:rsidRDefault="0079255C" w:rsidP="00021996">
      <w:pPr>
        <w:spacing w:before="36" w:line="276" w:lineRule="auto"/>
        <w:ind w:left="100" w:right="75"/>
        <w:jc w:val="both"/>
        <w:rPr>
          <w:szCs w:val="24"/>
        </w:rPr>
      </w:pPr>
      <w:r w:rsidRPr="00021996">
        <w:rPr>
          <w:szCs w:val="24"/>
        </w:rPr>
        <w:t xml:space="preserve">A special thanks to Dr. Teresa Ryan, Dr. William Howard, Mr. Hana Jubran, and Dr. John Reis for providing assistance. </w:t>
      </w:r>
      <w:r w:rsidR="00021996" w:rsidRPr="00021996">
        <w:rPr>
          <w:szCs w:val="24"/>
        </w:rPr>
        <w:t xml:space="preserve"> </w:t>
      </w:r>
      <w:r w:rsidRPr="00021996">
        <w:rPr>
          <w:szCs w:val="24"/>
        </w:rPr>
        <w:t xml:space="preserve">Dr. Ryan assisted with the LabVIEW program and gluing strain gages on the models. </w:t>
      </w:r>
      <w:r w:rsidR="00021996" w:rsidRPr="00021996">
        <w:rPr>
          <w:szCs w:val="24"/>
        </w:rPr>
        <w:t xml:space="preserve"> </w:t>
      </w:r>
      <w:r w:rsidRPr="00021996">
        <w:rPr>
          <w:szCs w:val="24"/>
        </w:rPr>
        <w:t xml:space="preserve">Dr. Howard also assisted with the strain gage implementation process. Mr. Jubran created the aluminum casts from the 3D printed tooth models. </w:t>
      </w:r>
      <w:r w:rsidR="00021996" w:rsidRPr="00021996">
        <w:rPr>
          <w:szCs w:val="24"/>
        </w:rPr>
        <w:t xml:space="preserve"> </w:t>
      </w:r>
      <w:r w:rsidRPr="00021996">
        <w:rPr>
          <w:szCs w:val="24"/>
        </w:rPr>
        <w:t>As the faculty advisor, Dr. Reis provided</w:t>
      </w:r>
      <w:r w:rsidR="008733D0">
        <w:rPr>
          <w:szCs w:val="24"/>
        </w:rPr>
        <w:t xml:space="preserve"> </w:t>
      </w:r>
      <w:r w:rsidRPr="00021996">
        <w:rPr>
          <w:szCs w:val="24"/>
        </w:rPr>
        <w:t>useful input</w:t>
      </w:r>
      <w:r w:rsidR="00021996">
        <w:rPr>
          <w:szCs w:val="24"/>
        </w:rPr>
        <w:t xml:space="preserve"> </w:t>
      </w:r>
      <w:r w:rsidRPr="00021996">
        <w:rPr>
          <w:szCs w:val="24"/>
        </w:rPr>
        <w:t xml:space="preserve">to the group throughout </w:t>
      </w:r>
      <w:r w:rsidR="00021996">
        <w:rPr>
          <w:szCs w:val="24"/>
        </w:rPr>
        <w:t xml:space="preserve">the </w:t>
      </w:r>
      <w:r w:rsidRPr="00021996">
        <w:rPr>
          <w:szCs w:val="24"/>
        </w:rPr>
        <w:t>duration of the</w:t>
      </w:r>
      <w:r w:rsidR="00426572" w:rsidRPr="00021996">
        <w:rPr>
          <w:szCs w:val="24"/>
        </w:rPr>
        <w:t xml:space="preserve"> </w:t>
      </w:r>
      <w:r w:rsidRPr="00021996">
        <w:rPr>
          <w:szCs w:val="24"/>
        </w:rPr>
        <w:t>proj</w:t>
      </w:r>
      <w:r w:rsidR="00021996">
        <w:rPr>
          <w:szCs w:val="24"/>
        </w:rPr>
        <w:t xml:space="preserve">ect.  </w:t>
      </w:r>
    </w:p>
    <w:p w:rsidR="008733D0" w:rsidRDefault="008733D0" w:rsidP="00021996">
      <w:pPr>
        <w:spacing w:before="36" w:line="276" w:lineRule="auto"/>
        <w:ind w:left="100" w:right="75"/>
        <w:jc w:val="both"/>
        <w:rPr>
          <w:szCs w:val="24"/>
        </w:rPr>
        <w:sectPr w:rsidR="008733D0">
          <w:pgSz w:w="12240" w:h="15840"/>
          <w:pgMar w:top="1360" w:right="960" w:bottom="280" w:left="1340" w:header="0" w:footer="1047" w:gutter="0"/>
          <w:cols w:space="720"/>
        </w:sectPr>
      </w:pPr>
    </w:p>
    <w:p w:rsidR="002D57A6" w:rsidRDefault="0079255C">
      <w:pPr>
        <w:spacing w:before="55"/>
        <w:ind w:left="100"/>
        <w:rPr>
          <w:sz w:val="28"/>
          <w:szCs w:val="28"/>
        </w:rPr>
      </w:pPr>
      <w:r>
        <w:rPr>
          <w:b/>
          <w:spacing w:val="-1"/>
          <w:sz w:val="28"/>
          <w:szCs w:val="28"/>
        </w:rPr>
        <w:lastRenderedPageBreak/>
        <w:t>R</w:t>
      </w:r>
      <w:r>
        <w:rPr>
          <w:b/>
          <w:sz w:val="28"/>
          <w:szCs w:val="28"/>
        </w:rPr>
        <w:t>eferenc</w:t>
      </w:r>
      <w:r>
        <w:rPr>
          <w:b/>
          <w:spacing w:val="-2"/>
          <w:sz w:val="28"/>
          <w:szCs w:val="28"/>
        </w:rPr>
        <w:t>e</w:t>
      </w:r>
      <w:r>
        <w:rPr>
          <w:b/>
          <w:sz w:val="28"/>
          <w:szCs w:val="28"/>
        </w:rPr>
        <w:t>s</w:t>
      </w:r>
    </w:p>
    <w:p w:rsidR="002D57A6" w:rsidRDefault="0079255C">
      <w:pPr>
        <w:spacing w:before="46"/>
        <w:ind w:left="100"/>
        <w:rPr>
          <w:szCs w:val="24"/>
        </w:rPr>
      </w:pPr>
      <w:r>
        <w:rPr>
          <w:szCs w:val="24"/>
        </w:rPr>
        <w:t>Am</w:t>
      </w:r>
      <w:r>
        <w:rPr>
          <w:spacing w:val="-1"/>
          <w:szCs w:val="24"/>
        </w:rPr>
        <w:t>a</w:t>
      </w:r>
      <w:r>
        <w:rPr>
          <w:spacing w:val="1"/>
          <w:szCs w:val="24"/>
        </w:rPr>
        <w:t>z</w:t>
      </w:r>
      <w:r>
        <w:rPr>
          <w:szCs w:val="24"/>
        </w:rPr>
        <w:t>on.</w:t>
      </w:r>
      <w:r>
        <w:rPr>
          <w:spacing w:val="-1"/>
          <w:szCs w:val="24"/>
        </w:rPr>
        <w:t>c</w:t>
      </w:r>
      <w:r>
        <w:rPr>
          <w:szCs w:val="24"/>
        </w:rPr>
        <w:t>om (2014</w:t>
      </w:r>
      <w:r>
        <w:rPr>
          <w:spacing w:val="-1"/>
          <w:szCs w:val="24"/>
        </w:rPr>
        <w:t>)</w:t>
      </w:r>
      <w:r>
        <w:rPr>
          <w:szCs w:val="24"/>
        </w:rPr>
        <w:t xml:space="preserve">. </w:t>
      </w:r>
      <w:r>
        <w:rPr>
          <w:spacing w:val="2"/>
          <w:szCs w:val="24"/>
        </w:rPr>
        <w:t xml:space="preserve"> </w:t>
      </w:r>
      <w:r>
        <w:rPr>
          <w:spacing w:val="-3"/>
          <w:szCs w:val="24"/>
        </w:rPr>
        <w:t>L</w:t>
      </w:r>
      <w:r>
        <w:rPr>
          <w:spacing w:val="2"/>
          <w:szCs w:val="24"/>
        </w:rPr>
        <w:t>o</w:t>
      </w:r>
      <w:r>
        <w:rPr>
          <w:spacing w:val="-1"/>
          <w:szCs w:val="24"/>
        </w:rPr>
        <w:t>c</w:t>
      </w:r>
      <w:r>
        <w:rPr>
          <w:szCs w:val="24"/>
        </w:rPr>
        <w:t>t</w:t>
      </w:r>
      <w:r>
        <w:rPr>
          <w:spacing w:val="1"/>
          <w:szCs w:val="24"/>
        </w:rPr>
        <w:t>i</w:t>
      </w:r>
      <w:r>
        <w:rPr>
          <w:szCs w:val="24"/>
        </w:rPr>
        <w:t>te 234323 Cl</w:t>
      </w:r>
      <w:r>
        <w:rPr>
          <w:spacing w:val="-1"/>
          <w:szCs w:val="24"/>
        </w:rPr>
        <w:t>ea</w:t>
      </w:r>
      <w:r>
        <w:rPr>
          <w:szCs w:val="24"/>
        </w:rPr>
        <w:t>r sup</w:t>
      </w:r>
      <w:r>
        <w:rPr>
          <w:spacing w:val="-1"/>
          <w:szCs w:val="24"/>
        </w:rPr>
        <w:t>e</w:t>
      </w:r>
      <w:r>
        <w:rPr>
          <w:szCs w:val="24"/>
        </w:rPr>
        <w:t>r</w:t>
      </w:r>
      <w:r>
        <w:rPr>
          <w:spacing w:val="1"/>
          <w:szCs w:val="24"/>
        </w:rPr>
        <w:t xml:space="preserve"> </w:t>
      </w:r>
      <w:r>
        <w:rPr>
          <w:szCs w:val="24"/>
        </w:rPr>
        <w:t>fl</w:t>
      </w:r>
      <w:r>
        <w:rPr>
          <w:spacing w:val="-1"/>
          <w:szCs w:val="24"/>
        </w:rPr>
        <w:t>e</w:t>
      </w:r>
      <w:r>
        <w:rPr>
          <w:szCs w:val="24"/>
        </w:rPr>
        <w:t>x</w:t>
      </w:r>
      <w:r>
        <w:rPr>
          <w:spacing w:val="2"/>
          <w:szCs w:val="24"/>
        </w:rPr>
        <w:t xml:space="preserve"> </w:t>
      </w:r>
      <w:r>
        <w:rPr>
          <w:szCs w:val="24"/>
        </w:rPr>
        <w:t>si</w:t>
      </w:r>
      <w:r>
        <w:rPr>
          <w:spacing w:val="1"/>
          <w:szCs w:val="24"/>
        </w:rPr>
        <w:t>l</w:t>
      </w:r>
      <w:r>
        <w:rPr>
          <w:szCs w:val="24"/>
        </w:rPr>
        <w:t>icon s</w:t>
      </w:r>
      <w:r>
        <w:rPr>
          <w:spacing w:val="-1"/>
          <w:szCs w:val="24"/>
        </w:rPr>
        <w:t>ea</w:t>
      </w:r>
      <w:r>
        <w:rPr>
          <w:szCs w:val="24"/>
        </w:rPr>
        <w:t>lant. R</w:t>
      </w:r>
      <w:r>
        <w:rPr>
          <w:spacing w:val="-1"/>
          <w:szCs w:val="24"/>
        </w:rPr>
        <w:t>e</w:t>
      </w:r>
      <w:r>
        <w:rPr>
          <w:szCs w:val="24"/>
        </w:rPr>
        <w:t>tri</w:t>
      </w:r>
      <w:r>
        <w:rPr>
          <w:spacing w:val="-1"/>
          <w:szCs w:val="24"/>
        </w:rPr>
        <w:t>e</w:t>
      </w:r>
      <w:r>
        <w:rPr>
          <w:szCs w:val="24"/>
        </w:rPr>
        <w:t>v</w:t>
      </w:r>
      <w:r>
        <w:rPr>
          <w:spacing w:val="-1"/>
          <w:szCs w:val="24"/>
        </w:rPr>
        <w:t>e</w:t>
      </w:r>
      <w:r>
        <w:rPr>
          <w:szCs w:val="24"/>
        </w:rPr>
        <w:t>d f</w:t>
      </w:r>
      <w:r>
        <w:rPr>
          <w:spacing w:val="-1"/>
          <w:szCs w:val="24"/>
        </w:rPr>
        <w:t>r</w:t>
      </w:r>
      <w:r>
        <w:rPr>
          <w:szCs w:val="24"/>
        </w:rPr>
        <w:t>om:</w:t>
      </w:r>
    </w:p>
    <w:p w:rsidR="002D57A6" w:rsidRDefault="00A85F0C">
      <w:pPr>
        <w:spacing w:before="43"/>
        <w:ind w:left="100"/>
        <w:rPr>
          <w:szCs w:val="24"/>
        </w:rPr>
      </w:pPr>
      <w:hyperlink r:id="rId27">
        <w:r w:rsidR="0079255C">
          <w:rPr>
            <w:szCs w:val="24"/>
          </w:rPr>
          <w:t>ht</w:t>
        </w:r>
        <w:r w:rsidR="0079255C">
          <w:rPr>
            <w:spacing w:val="1"/>
            <w:szCs w:val="24"/>
          </w:rPr>
          <w:t>t</w:t>
        </w:r>
        <w:r w:rsidR="0079255C">
          <w:rPr>
            <w:szCs w:val="24"/>
          </w:rPr>
          <w:t>p:</w:t>
        </w:r>
        <w:r w:rsidR="0079255C">
          <w:rPr>
            <w:spacing w:val="1"/>
            <w:szCs w:val="24"/>
          </w:rPr>
          <w:t>/</w:t>
        </w:r>
        <w:r w:rsidR="0079255C">
          <w:rPr>
            <w:szCs w:val="24"/>
          </w:rPr>
          <w:t>/ww</w:t>
        </w:r>
        <w:r w:rsidR="0079255C">
          <w:rPr>
            <w:spacing w:val="-1"/>
            <w:szCs w:val="24"/>
          </w:rPr>
          <w:t>w</w:t>
        </w:r>
        <w:r w:rsidR="0079255C">
          <w:rPr>
            <w:szCs w:val="24"/>
          </w:rPr>
          <w:t>.</w:t>
        </w:r>
        <w:r w:rsidR="0079255C">
          <w:rPr>
            <w:spacing w:val="-1"/>
            <w:szCs w:val="24"/>
          </w:rPr>
          <w:t>a</w:t>
        </w:r>
        <w:r w:rsidR="0079255C">
          <w:rPr>
            <w:szCs w:val="24"/>
          </w:rPr>
          <w:t>ma</w:t>
        </w:r>
        <w:r w:rsidR="0079255C">
          <w:rPr>
            <w:spacing w:val="1"/>
            <w:szCs w:val="24"/>
          </w:rPr>
          <w:t>z</w:t>
        </w:r>
        <w:r w:rsidR="0079255C">
          <w:rPr>
            <w:szCs w:val="24"/>
          </w:rPr>
          <w:t>on.</w:t>
        </w:r>
        <w:r w:rsidR="0079255C">
          <w:rPr>
            <w:spacing w:val="-1"/>
            <w:szCs w:val="24"/>
          </w:rPr>
          <w:t>c</w:t>
        </w:r>
        <w:r w:rsidR="0079255C">
          <w:rPr>
            <w:szCs w:val="24"/>
          </w:rPr>
          <w:t>om</w:t>
        </w:r>
        <w:r w:rsidR="0079255C">
          <w:rPr>
            <w:spacing w:val="1"/>
            <w:szCs w:val="24"/>
          </w:rPr>
          <w:t>/</w:t>
        </w:r>
        <w:r w:rsidR="0079255C">
          <w:rPr>
            <w:spacing w:val="-3"/>
            <w:szCs w:val="24"/>
          </w:rPr>
          <w:t>L</w:t>
        </w:r>
        <w:r w:rsidR="0079255C">
          <w:rPr>
            <w:szCs w:val="24"/>
          </w:rPr>
          <w:t>o</w:t>
        </w:r>
        <w:r w:rsidR="0079255C">
          <w:rPr>
            <w:spacing w:val="-1"/>
            <w:szCs w:val="24"/>
          </w:rPr>
          <w:t>c</w:t>
        </w:r>
        <w:r w:rsidR="0079255C">
          <w:rPr>
            <w:szCs w:val="24"/>
          </w:rPr>
          <w:t>t</w:t>
        </w:r>
        <w:r w:rsidR="0079255C">
          <w:rPr>
            <w:spacing w:val="1"/>
            <w:szCs w:val="24"/>
          </w:rPr>
          <w:t>i</w:t>
        </w:r>
        <w:r w:rsidR="0079255C">
          <w:rPr>
            <w:szCs w:val="24"/>
          </w:rPr>
          <w:t>t</w:t>
        </w:r>
        <w:r w:rsidR="0079255C">
          <w:rPr>
            <w:spacing w:val="4"/>
            <w:szCs w:val="24"/>
          </w:rPr>
          <w:t>e</w:t>
        </w:r>
        <w:r w:rsidR="0079255C">
          <w:rPr>
            <w:spacing w:val="-1"/>
            <w:szCs w:val="24"/>
          </w:rPr>
          <w:t>-</w:t>
        </w:r>
        <w:r w:rsidR="0079255C">
          <w:rPr>
            <w:szCs w:val="24"/>
          </w:rPr>
          <w:t>234323</w:t>
        </w:r>
        <w:r w:rsidR="0079255C">
          <w:rPr>
            <w:spacing w:val="-1"/>
            <w:szCs w:val="24"/>
          </w:rPr>
          <w:t>-</w:t>
        </w:r>
        <w:r w:rsidR="0079255C">
          <w:rPr>
            <w:spacing w:val="1"/>
            <w:szCs w:val="24"/>
          </w:rPr>
          <w:t>S</w:t>
        </w:r>
        <w:r w:rsidR="0079255C">
          <w:rPr>
            <w:szCs w:val="24"/>
          </w:rPr>
          <w:t>i</w:t>
        </w:r>
        <w:r w:rsidR="0079255C">
          <w:rPr>
            <w:spacing w:val="1"/>
            <w:szCs w:val="24"/>
          </w:rPr>
          <w:t>l</w:t>
        </w:r>
        <w:r w:rsidR="0079255C">
          <w:rPr>
            <w:szCs w:val="24"/>
          </w:rPr>
          <w:t>icon</w:t>
        </w:r>
        <w:r w:rsidR="0079255C">
          <w:rPr>
            <w:spacing w:val="-1"/>
            <w:szCs w:val="24"/>
          </w:rPr>
          <w:t>e</w:t>
        </w:r>
        <w:r w:rsidR="0079255C">
          <w:rPr>
            <w:spacing w:val="2"/>
            <w:szCs w:val="24"/>
          </w:rPr>
          <w:t>-</w:t>
        </w:r>
        <w:r w:rsidR="0079255C">
          <w:rPr>
            <w:szCs w:val="24"/>
          </w:rPr>
          <w:t>H</w:t>
        </w:r>
        <w:r w:rsidR="0079255C">
          <w:rPr>
            <w:spacing w:val="-1"/>
            <w:szCs w:val="24"/>
          </w:rPr>
          <w:t>a</w:t>
        </w:r>
        <w:r w:rsidR="0079255C">
          <w:rPr>
            <w:szCs w:val="24"/>
          </w:rPr>
          <w:t>rdn</w:t>
        </w:r>
        <w:r w:rsidR="0079255C">
          <w:rPr>
            <w:spacing w:val="-2"/>
            <w:szCs w:val="24"/>
          </w:rPr>
          <w:t>e</w:t>
        </w:r>
        <w:r w:rsidR="0079255C">
          <w:rPr>
            <w:szCs w:val="24"/>
          </w:rPr>
          <w:t>s</w:t>
        </w:r>
        <w:r w:rsidR="0079255C">
          <w:rPr>
            <w:spacing w:val="1"/>
            <w:szCs w:val="24"/>
          </w:rPr>
          <w:t>s</w:t>
        </w:r>
        <w:r w:rsidR="0079255C">
          <w:rPr>
            <w:spacing w:val="-1"/>
            <w:szCs w:val="24"/>
          </w:rPr>
          <w:t>-</w:t>
        </w:r>
        <w:r w:rsidR="0079255C">
          <w:rPr>
            <w:spacing w:val="1"/>
            <w:szCs w:val="24"/>
          </w:rPr>
          <w:t>S</w:t>
        </w:r>
        <w:r w:rsidR="0079255C">
          <w:rPr>
            <w:szCs w:val="24"/>
          </w:rPr>
          <w:t>t</w:t>
        </w:r>
        <w:r w:rsidR="0079255C">
          <w:rPr>
            <w:spacing w:val="2"/>
            <w:szCs w:val="24"/>
          </w:rPr>
          <w:t>r</w:t>
        </w:r>
        <w:r w:rsidR="0079255C">
          <w:rPr>
            <w:spacing w:val="-1"/>
            <w:szCs w:val="24"/>
          </w:rPr>
          <w:t>e</w:t>
        </w:r>
        <w:r w:rsidR="0079255C">
          <w:rPr>
            <w:spacing w:val="2"/>
            <w:szCs w:val="24"/>
          </w:rPr>
          <w:t>n</w:t>
        </w:r>
        <w:r w:rsidR="0079255C">
          <w:rPr>
            <w:spacing w:val="-2"/>
            <w:szCs w:val="24"/>
          </w:rPr>
          <w:t>g</w:t>
        </w:r>
        <w:r w:rsidR="0079255C">
          <w:rPr>
            <w:szCs w:val="24"/>
          </w:rPr>
          <w:t>th</w:t>
        </w:r>
        <w:r w:rsidR="0079255C">
          <w:rPr>
            <w:spacing w:val="1"/>
            <w:szCs w:val="24"/>
          </w:rPr>
          <w:t>/</w:t>
        </w:r>
        <w:r w:rsidR="0079255C">
          <w:rPr>
            <w:szCs w:val="24"/>
          </w:rPr>
          <w:t>dp/</w:t>
        </w:r>
        <w:r w:rsidR="0079255C">
          <w:rPr>
            <w:spacing w:val="-1"/>
            <w:szCs w:val="24"/>
          </w:rPr>
          <w:t>B</w:t>
        </w:r>
        <w:r w:rsidR="0079255C">
          <w:rPr>
            <w:spacing w:val="2"/>
            <w:szCs w:val="24"/>
          </w:rPr>
          <w:t>0</w:t>
        </w:r>
        <w:r w:rsidR="0079255C">
          <w:rPr>
            <w:szCs w:val="24"/>
          </w:rPr>
          <w:t>02</w:t>
        </w:r>
        <w:r w:rsidR="0079255C">
          <w:rPr>
            <w:spacing w:val="-2"/>
            <w:szCs w:val="24"/>
          </w:rPr>
          <w:t>B</w:t>
        </w:r>
        <w:r w:rsidR="0079255C">
          <w:rPr>
            <w:spacing w:val="1"/>
            <w:szCs w:val="24"/>
          </w:rPr>
          <w:t>W</w:t>
        </w:r>
        <w:r w:rsidR="0079255C">
          <w:rPr>
            <w:spacing w:val="-1"/>
            <w:szCs w:val="24"/>
          </w:rPr>
          <w:t>F</w:t>
        </w:r>
        <w:r w:rsidR="0079255C">
          <w:rPr>
            <w:szCs w:val="24"/>
          </w:rPr>
          <w:t>5</w:t>
        </w:r>
        <w:r w:rsidR="0079255C">
          <w:rPr>
            <w:spacing w:val="1"/>
            <w:szCs w:val="24"/>
          </w:rPr>
          <w:t>P</w:t>
        </w:r>
        <w:r w:rsidR="0079255C">
          <w:rPr>
            <w:szCs w:val="24"/>
          </w:rPr>
          <w:t>K</w:t>
        </w:r>
      </w:hyperlink>
    </w:p>
    <w:p w:rsidR="002D57A6" w:rsidRDefault="002D57A6">
      <w:pPr>
        <w:spacing w:line="240" w:lineRule="exact"/>
        <w:rPr>
          <w:szCs w:val="24"/>
        </w:rPr>
      </w:pPr>
    </w:p>
    <w:p w:rsidR="002D57A6" w:rsidRDefault="0079255C">
      <w:pPr>
        <w:ind w:left="100"/>
        <w:rPr>
          <w:szCs w:val="24"/>
        </w:rPr>
      </w:pPr>
      <w:r>
        <w:rPr>
          <w:szCs w:val="24"/>
        </w:rPr>
        <w:t>Am</w:t>
      </w:r>
      <w:r>
        <w:rPr>
          <w:spacing w:val="-1"/>
          <w:szCs w:val="24"/>
        </w:rPr>
        <w:t>a</w:t>
      </w:r>
      <w:r>
        <w:rPr>
          <w:spacing w:val="1"/>
          <w:szCs w:val="24"/>
        </w:rPr>
        <w:t>z</w:t>
      </w:r>
      <w:r>
        <w:rPr>
          <w:szCs w:val="24"/>
        </w:rPr>
        <w:t>on.</w:t>
      </w:r>
      <w:r>
        <w:rPr>
          <w:spacing w:val="-1"/>
          <w:szCs w:val="24"/>
        </w:rPr>
        <w:t>c</w:t>
      </w:r>
      <w:r>
        <w:rPr>
          <w:szCs w:val="24"/>
        </w:rPr>
        <w:t>om (2014</w:t>
      </w:r>
      <w:r>
        <w:rPr>
          <w:spacing w:val="-1"/>
          <w:szCs w:val="24"/>
        </w:rPr>
        <w:t>)</w:t>
      </w:r>
      <w:r>
        <w:rPr>
          <w:szCs w:val="24"/>
        </w:rPr>
        <w:t xml:space="preserve">. </w:t>
      </w:r>
      <w:proofErr w:type="spellStart"/>
      <w:r>
        <w:rPr>
          <w:szCs w:val="24"/>
        </w:rPr>
        <w:t>D</w:t>
      </w:r>
      <w:r>
        <w:rPr>
          <w:spacing w:val="1"/>
          <w:szCs w:val="24"/>
        </w:rPr>
        <w:t>e</w:t>
      </w:r>
      <w:r>
        <w:rPr>
          <w:szCs w:val="24"/>
        </w:rPr>
        <w:t>v</w:t>
      </w:r>
      <w:r>
        <w:rPr>
          <w:spacing w:val="-1"/>
          <w:szCs w:val="24"/>
        </w:rPr>
        <w:t>c</w:t>
      </w:r>
      <w:r>
        <w:rPr>
          <w:szCs w:val="24"/>
        </w:rPr>
        <w:t>on</w:t>
      </w:r>
      <w:proofErr w:type="spellEnd"/>
      <w:r>
        <w:rPr>
          <w:szCs w:val="24"/>
        </w:rPr>
        <w:t xml:space="preserve"> 12045 </w:t>
      </w:r>
      <w:r>
        <w:rPr>
          <w:spacing w:val="1"/>
          <w:szCs w:val="24"/>
        </w:rPr>
        <w:t>P</w:t>
      </w:r>
      <w:r>
        <w:rPr>
          <w:szCs w:val="24"/>
        </w:rPr>
        <w:t>r</w:t>
      </w:r>
      <w:r>
        <w:rPr>
          <w:spacing w:val="-2"/>
          <w:szCs w:val="24"/>
        </w:rPr>
        <w:t>e</w:t>
      </w:r>
      <w:r>
        <w:rPr>
          <w:szCs w:val="24"/>
        </w:rPr>
        <w:t>m</w:t>
      </w:r>
      <w:r>
        <w:rPr>
          <w:spacing w:val="1"/>
          <w:szCs w:val="24"/>
        </w:rPr>
        <w:t>i</w:t>
      </w:r>
      <w:r>
        <w:rPr>
          <w:szCs w:val="24"/>
        </w:rPr>
        <w:t xml:space="preserve">um </w:t>
      </w:r>
      <w:r>
        <w:rPr>
          <w:spacing w:val="1"/>
          <w:szCs w:val="24"/>
        </w:rPr>
        <w:t>S</w:t>
      </w:r>
      <w:r>
        <w:rPr>
          <w:szCs w:val="24"/>
        </w:rPr>
        <w:t>i</w:t>
      </w:r>
      <w:r>
        <w:rPr>
          <w:spacing w:val="-1"/>
          <w:szCs w:val="24"/>
        </w:rPr>
        <w:t>l</w:t>
      </w:r>
      <w:r>
        <w:rPr>
          <w:szCs w:val="24"/>
        </w:rPr>
        <w:t>icone</w:t>
      </w:r>
      <w:r>
        <w:rPr>
          <w:spacing w:val="-1"/>
          <w:szCs w:val="24"/>
        </w:rPr>
        <w:t xml:space="preserve"> </w:t>
      </w:r>
      <w:r>
        <w:rPr>
          <w:szCs w:val="24"/>
        </w:rPr>
        <w:t>Adh</w:t>
      </w:r>
      <w:r>
        <w:rPr>
          <w:spacing w:val="-1"/>
          <w:szCs w:val="24"/>
        </w:rPr>
        <w:t>e</w:t>
      </w:r>
      <w:r>
        <w:rPr>
          <w:szCs w:val="24"/>
        </w:rPr>
        <w:t>sive. Ret</w:t>
      </w:r>
      <w:r>
        <w:rPr>
          <w:spacing w:val="-1"/>
          <w:szCs w:val="24"/>
        </w:rPr>
        <w:t>r</w:t>
      </w:r>
      <w:r>
        <w:rPr>
          <w:spacing w:val="3"/>
          <w:szCs w:val="24"/>
        </w:rPr>
        <w:t>i</w:t>
      </w:r>
      <w:r>
        <w:rPr>
          <w:spacing w:val="-1"/>
          <w:szCs w:val="24"/>
        </w:rPr>
        <w:t>e</w:t>
      </w:r>
      <w:r>
        <w:rPr>
          <w:szCs w:val="24"/>
        </w:rPr>
        <w:t>v</w:t>
      </w:r>
      <w:r>
        <w:rPr>
          <w:spacing w:val="1"/>
          <w:szCs w:val="24"/>
        </w:rPr>
        <w:t>e</w:t>
      </w:r>
      <w:r>
        <w:rPr>
          <w:szCs w:val="24"/>
        </w:rPr>
        <w:t>d f</w:t>
      </w:r>
      <w:r>
        <w:rPr>
          <w:spacing w:val="-1"/>
          <w:szCs w:val="24"/>
        </w:rPr>
        <w:t>r</w:t>
      </w:r>
      <w:r>
        <w:rPr>
          <w:szCs w:val="24"/>
        </w:rPr>
        <w:t>om:</w:t>
      </w:r>
    </w:p>
    <w:p w:rsidR="002D57A6" w:rsidRDefault="00A85F0C">
      <w:pPr>
        <w:spacing w:before="41"/>
        <w:ind w:left="100"/>
        <w:rPr>
          <w:szCs w:val="24"/>
        </w:rPr>
      </w:pPr>
      <w:hyperlink r:id="rId28">
        <w:r w:rsidR="0079255C">
          <w:rPr>
            <w:szCs w:val="24"/>
          </w:rPr>
          <w:t>ht</w:t>
        </w:r>
        <w:r w:rsidR="0079255C">
          <w:rPr>
            <w:spacing w:val="1"/>
            <w:szCs w:val="24"/>
          </w:rPr>
          <w:t>t</w:t>
        </w:r>
        <w:r w:rsidR="0079255C">
          <w:rPr>
            <w:szCs w:val="24"/>
          </w:rPr>
          <w:t>p:</w:t>
        </w:r>
        <w:r w:rsidR="0079255C">
          <w:rPr>
            <w:spacing w:val="1"/>
            <w:szCs w:val="24"/>
          </w:rPr>
          <w:t>/</w:t>
        </w:r>
        <w:r w:rsidR="0079255C">
          <w:rPr>
            <w:szCs w:val="24"/>
          </w:rPr>
          <w:t>/ww</w:t>
        </w:r>
        <w:r w:rsidR="0079255C">
          <w:rPr>
            <w:spacing w:val="-1"/>
            <w:szCs w:val="24"/>
          </w:rPr>
          <w:t>w</w:t>
        </w:r>
        <w:r w:rsidR="0079255C">
          <w:rPr>
            <w:szCs w:val="24"/>
          </w:rPr>
          <w:t>.</w:t>
        </w:r>
        <w:r w:rsidR="0079255C">
          <w:rPr>
            <w:spacing w:val="-1"/>
            <w:szCs w:val="24"/>
          </w:rPr>
          <w:t>a</w:t>
        </w:r>
        <w:r w:rsidR="0079255C">
          <w:rPr>
            <w:szCs w:val="24"/>
          </w:rPr>
          <w:t>ma</w:t>
        </w:r>
        <w:r w:rsidR="0079255C">
          <w:rPr>
            <w:spacing w:val="1"/>
            <w:szCs w:val="24"/>
          </w:rPr>
          <w:t>z</w:t>
        </w:r>
        <w:r w:rsidR="0079255C">
          <w:rPr>
            <w:szCs w:val="24"/>
          </w:rPr>
          <w:t>on.</w:t>
        </w:r>
        <w:r w:rsidR="0079255C">
          <w:rPr>
            <w:spacing w:val="-1"/>
            <w:szCs w:val="24"/>
          </w:rPr>
          <w:t>c</w:t>
        </w:r>
        <w:r w:rsidR="0079255C">
          <w:rPr>
            <w:szCs w:val="24"/>
          </w:rPr>
          <w:t>om</w:t>
        </w:r>
        <w:r w:rsidR="0079255C">
          <w:rPr>
            <w:spacing w:val="1"/>
            <w:szCs w:val="24"/>
          </w:rPr>
          <w:t>/</w:t>
        </w:r>
        <w:r w:rsidR="0079255C">
          <w:rPr>
            <w:szCs w:val="24"/>
          </w:rPr>
          <w:t>D</w:t>
        </w:r>
        <w:r w:rsidR="0079255C">
          <w:rPr>
            <w:spacing w:val="-1"/>
            <w:szCs w:val="24"/>
          </w:rPr>
          <w:t>e</w:t>
        </w:r>
        <w:r w:rsidR="0079255C">
          <w:rPr>
            <w:szCs w:val="24"/>
          </w:rPr>
          <w:t>v</w:t>
        </w:r>
        <w:r w:rsidR="0079255C">
          <w:rPr>
            <w:spacing w:val="-1"/>
            <w:szCs w:val="24"/>
          </w:rPr>
          <w:t>c</w:t>
        </w:r>
        <w:r w:rsidR="0079255C">
          <w:rPr>
            <w:szCs w:val="24"/>
          </w:rPr>
          <w:t>o</w:t>
        </w:r>
        <w:r w:rsidR="0079255C">
          <w:rPr>
            <w:spacing w:val="1"/>
            <w:szCs w:val="24"/>
          </w:rPr>
          <w:t>n</w:t>
        </w:r>
        <w:r w:rsidR="0079255C">
          <w:rPr>
            <w:spacing w:val="-1"/>
            <w:szCs w:val="24"/>
          </w:rPr>
          <w:t>-</w:t>
        </w:r>
        <w:r w:rsidR="0079255C">
          <w:rPr>
            <w:szCs w:val="24"/>
          </w:rPr>
          <w:t>1204</w:t>
        </w:r>
        <w:r w:rsidR="0079255C">
          <w:rPr>
            <w:spacing w:val="2"/>
            <w:szCs w:val="24"/>
          </w:rPr>
          <w:t>5</w:t>
        </w:r>
        <w:r w:rsidR="0079255C">
          <w:rPr>
            <w:spacing w:val="-1"/>
            <w:szCs w:val="24"/>
          </w:rPr>
          <w:t>-</w:t>
        </w:r>
        <w:r w:rsidR="0079255C">
          <w:rPr>
            <w:spacing w:val="1"/>
            <w:szCs w:val="24"/>
          </w:rPr>
          <w:t>P</w:t>
        </w:r>
        <w:r w:rsidR="0079255C">
          <w:rPr>
            <w:szCs w:val="24"/>
          </w:rPr>
          <w:t>r</w:t>
        </w:r>
        <w:r w:rsidR="0079255C">
          <w:rPr>
            <w:spacing w:val="-2"/>
            <w:szCs w:val="24"/>
          </w:rPr>
          <w:t>e</w:t>
        </w:r>
        <w:r w:rsidR="0079255C">
          <w:rPr>
            <w:szCs w:val="24"/>
          </w:rPr>
          <w:t>m</w:t>
        </w:r>
        <w:r w:rsidR="0079255C">
          <w:rPr>
            <w:spacing w:val="1"/>
            <w:szCs w:val="24"/>
          </w:rPr>
          <w:t>i</w:t>
        </w:r>
        <w:r w:rsidR="0079255C">
          <w:rPr>
            <w:szCs w:val="24"/>
          </w:rPr>
          <w:t>u</w:t>
        </w:r>
        <w:r w:rsidR="0079255C">
          <w:rPr>
            <w:spacing w:val="1"/>
            <w:szCs w:val="24"/>
          </w:rPr>
          <w:t>m</w:t>
        </w:r>
        <w:r w:rsidR="0079255C">
          <w:rPr>
            <w:spacing w:val="-1"/>
            <w:szCs w:val="24"/>
          </w:rPr>
          <w:t>-</w:t>
        </w:r>
        <w:r w:rsidR="0079255C">
          <w:rPr>
            <w:spacing w:val="1"/>
            <w:szCs w:val="24"/>
          </w:rPr>
          <w:t>S</w:t>
        </w:r>
        <w:r w:rsidR="0079255C">
          <w:rPr>
            <w:szCs w:val="24"/>
          </w:rPr>
          <w:t>i</w:t>
        </w:r>
        <w:r w:rsidR="0079255C">
          <w:rPr>
            <w:spacing w:val="1"/>
            <w:szCs w:val="24"/>
          </w:rPr>
          <w:t>l</w:t>
        </w:r>
        <w:r w:rsidR="0079255C">
          <w:rPr>
            <w:szCs w:val="24"/>
          </w:rPr>
          <w:t>icon</w:t>
        </w:r>
        <w:r w:rsidR="0079255C">
          <w:rPr>
            <w:spacing w:val="-1"/>
            <w:szCs w:val="24"/>
          </w:rPr>
          <w:t>e-</w:t>
        </w:r>
        <w:r w:rsidR="0079255C">
          <w:rPr>
            <w:szCs w:val="24"/>
          </w:rPr>
          <w:t>Adh</w:t>
        </w:r>
        <w:r w:rsidR="0079255C">
          <w:rPr>
            <w:spacing w:val="-1"/>
            <w:szCs w:val="24"/>
          </w:rPr>
          <w:t>e</w:t>
        </w:r>
        <w:r w:rsidR="0079255C">
          <w:rPr>
            <w:szCs w:val="24"/>
          </w:rPr>
          <w:t>sive/dp/B001005T</w:t>
        </w:r>
        <w:r w:rsidR="0079255C">
          <w:rPr>
            <w:spacing w:val="-1"/>
            <w:szCs w:val="24"/>
          </w:rPr>
          <w:t>X</w:t>
        </w:r>
        <w:r w:rsidR="0079255C">
          <w:rPr>
            <w:szCs w:val="24"/>
          </w:rPr>
          <w:t>2</w:t>
        </w:r>
      </w:hyperlink>
    </w:p>
    <w:p w:rsidR="002D57A6" w:rsidRDefault="002D57A6">
      <w:pPr>
        <w:spacing w:before="2" w:line="240" w:lineRule="exact"/>
        <w:rPr>
          <w:szCs w:val="24"/>
        </w:rPr>
      </w:pPr>
    </w:p>
    <w:p w:rsidR="002D57A6" w:rsidRDefault="0079255C">
      <w:pPr>
        <w:spacing w:line="275" w:lineRule="auto"/>
        <w:ind w:left="100" w:right="1348"/>
        <w:rPr>
          <w:szCs w:val="24"/>
        </w:rPr>
      </w:pPr>
      <w:r>
        <w:rPr>
          <w:szCs w:val="24"/>
        </w:rPr>
        <w:t>Am</w:t>
      </w:r>
      <w:r>
        <w:rPr>
          <w:spacing w:val="-1"/>
          <w:szCs w:val="24"/>
        </w:rPr>
        <w:t>a</w:t>
      </w:r>
      <w:r>
        <w:rPr>
          <w:spacing w:val="1"/>
          <w:szCs w:val="24"/>
        </w:rPr>
        <w:t>z</w:t>
      </w:r>
      <w:r>
        <w:rPr>
          <w:szCs w:val="24"/>
        </w:rPr>
        <w:t>on.</w:t>
      </w:r>
      <w:r>
        <w:rPr>
          <w:spacing w:val="-1"/>
          <w:szCs w:val="24"/>
        </w:rPr>
        <w:t>c</w:t>
      </w:r>
      <w:r>
        <w:rPr>
          <w:szCs w:val="24"/>
        </w:rPr>
        <w:t>om (2014</w:t>
      </w:r>
      <w:r>
        <w:rPr>
          <w:spacing w:val="-1"/>
          <w:szCs w:val="24"/>
        </w:rPr>
        <w:t>)</w:t>
      </w:r>
      <w:r>
        <w:rPr>
          <w:szCs w:val="24"/>
        </w:rPr>
        <w:t>. D</w:t>
      </w:r>
      <w:r>
        <w:rPr>
          <w:spacing w:val="1"/>
          <w:szCs w:val="24"/>
        </w:rPr>
        <w:t>a</w:t>
      </w:r>
      <w:r>
        <w:rPr>
          <w:szCs w:val="24"/>
        </w:rPr>
        <w:t>p 08641 Cle</w:t>
      </w:r>
      <w:r>
        <w:rPr>
          <w:spacing w:val="-1"/>
          <w:szCs w:val="24"/>
        </w:rPr>
        <w:t>a</w:t>
      </w:r>
      <w:r>
        <w:rPr>
          <w:szCs w:val="24"/>
        </w:rPr>
        <w:t>r Sil</w:t>
      </w:r>
      <w:r>
        <w:rPr>
          <w:spacing w:val="1"/>
          <w:szCs w:val="24"/>
        </w:rPr>
        <w:t>i</w:t>
      </w:r>
      <w:r>
        <w:rPr>
          <w:spacing w:val="-1"/>
          <w:szCs w:val="24"/>
        </w:rPr>
        <w:t>c</w:t>
      </w:r>
      <w:r>
        <w:rPr>
          <w:szCs w:val="24"/>
        </w:rPr>
        <w:t>one</w:t>
      </w:r>
      <w:r>
        <w:rPr>
          <w:spacing w:val="-1"/>
          <w:szCs w:val="24"/>
        </w:rPr>
        <w:t xml:space="preserve"> </w:t>
      </w:r>
      <w:r>
        <w:rPr>
          <w:spacing w:val="1"/>
          <w:szCs w:val="24"/>
        </w:rPr>
        <w:t>S</w:t>
      </w:r>
      <w:r>
        <w:rPr>
          <w:spacing w:val="-1"/>
          <w:szCs w:val="24"/>
        </w:rPr>
        <w:t>ea</w:t>
      </w:r>
      <w:r>
        <w:rPr>
          <w:szCs w:val="24"/>
        </w:rPr>
        <w:t>lant. R</w:t>
      </w:r>
      <w:r>
        <w:rPr>
          <w:spacing w:val="-1"/>
          <w:szCs w:val="24"/>
        </w:rPr>
        <w:t>e</w:t>
      </w:r>
      <w:r>
        <w:rPr>
          <w:szCs w:val="24"/>
        </w:rPr>
        <w:t>tri</w:t>
      </w:r>
      <w:r>
        <w:rPr>
          <w:spacing w:val="-1"/>
          <w:szCs w:val="24"/>
        </w:rPr>
        <w:t>e</w:t>
      </w:r>
      <w:r>
        <w:rPr>
          <w:szCs w:val="24"/>
        </w:rPr>
        <w:t>v</w:t>
      </w:r>
      <w:r>
        <w:rPr>
          <w:spacing w:val="-1"/>
          <w:szCs w:val="24"/>
        </w:rPr>
        <w:t>e</w:t>
      </w:r>
      <w:r>
        <w:rPr>
          <w:szCs w:val="24"/>
        </w:rPr>
        <w:t>d</w:t>
      </w:r>
      <w:r>
        <w:rPr>
          <w:spacing w:val="2"/>
          <w:szCs w:val="24"/>
        </w:rPr>
        <w:t xml:space="preserve"> </w:t>
      </w:r>
      <w:r>
        <w:rPr>
          <w:szCs w:val="24"/>
        </w:rPr>
        <w:t>f</w:t>
      </w:r>
      <w:r>
        <w:rPr>
          <w:spacing w:val="-1"/>
          <w:szCs w:val="24"/>
        </w:rPr>
        <w:t>r</w:t>
      </w:r>
      <w:r>
        <w:rPr>
          <w:szCs w:val="24"/>
        </w:rPr>
        <w:t>om:</w:t>
      </w:r>
      <w:hyperlink r:id="rId29">
        <w:r>
          <w:rPr>
            <w:szCs w:val="24"/>
          </w:rPr>
          <w:t xml:space="preserve"> ht</w:t>
        </w:r>
        <w:r>
          <w:rPr>
            <w:spacing w:val="1"/>
            <w:szCs w:val="24"/>
          </w:rPr>
          <w:t>t</w:t>
        </w:r>
        <w:r>
          <w:rPr>
            <w:szCs w:val="24"/>
          </w:rPr>
          <w:t>p:</w:t>
        </w:r>
        <w:r>
          <w:rPr>
            <w:spacing w:val="1"/>
            <w:szCs w:val="24"/>
          </w:rPr>
          <w:t>/</w:t>
        </w:r>
        <w:r>
          <w:rPr>
            <w:szCs w:val="24"/>
          </w:rPr>
          <w:t>/ww</w:t>
        </w:r>
        <w:r>
          <w:rPr>
            <w:spacing w:val="-1"/>
            <w:szCs w:val="24"/>
          </w:rPr>
          <w:t>w</w:t>
        </w:r>
        <w:r>
          <w:rPr>
            <w:szCs w:val="24"/>
          </w:rPr>
          <w:t>.</w:t>
        </w:r>
        <w:r>
          <w:rPr>
            <w:spacing w:val="-1"/>
            <w:szCs w:val="24"/>
          </w:rPr>
          <w:t>a</w:t>
        </w:r>
        <w:r>
          <w:rPr>
            <w:szCs w:val="24"/>
          </w:rPr>
          <w:t>ma</w:t>
        </w:r>
        <w:r>
          <w:rPr>
            <w:spacing w:val="1"/>
            <w:szCs w:val="24"/>
          </w:rPr>
          <w:t>z</w:t>
        </w:r>
        <w:r>
          <w:rPr>
            <w:szCs w:val="24"/>
          </w:rPr>
          <w:t>on.</w:t>
        </w:r>
        <w:r>
          <w:rPr>
            <w:spacing w:val="-1"/>
            <w:szCs w:val="24"/>
          </w:rPr>
          <w:t>c</w:t>
        </w:r>
        <w:r>
          <w:rPr>
            <w:szCs w:val="24"/>
          </w:rPr>
          <w:t>om</w:t>
        </w:r>
        <w:r>
          <w:rPr>
            <w:spacing w:val="1"/>
            <w:szCs w:val="24"/>
          </w:rPr>
          <w:t>/</w:t>
        </w:r>
        <w:r>
          <w:rPr>
            <w:szCs w:val="24"/>
          </w:rPr>
          <w:t>0864</w:t>
        </w:r>
        <w:r>
          <w:rPr>
            <w:spacing w:val="1"/>
            <w:szCs w:val="24"/>
          </w:rPr>
          <w:t>1</w:t>
        </w:r>
        <w:r>
          <w:rPr>
            <w:spacing w:val="-1"/>
            <w:szCs w:val="24"/>
          </w:rPr>
          <w:t>-</w:t>
        </w:r>
        <w:r>
          <w:rPr>
            <w:szCs w:val="24"/>
          </w:rPr>
          <w:t>Cle</w:t>
        </w:r>
        <w:r>
          <w:rPr>
            <w:spacing w:val="-1"/>
            <w:szCs w:val="24"/>
          </w:rPr>
          <w:t>a</w:t>
        </w:r>
        <w:r>
          <w:rPr>
            <w:szCs w:val="24"/>
          </w:rPr>
          <w:t>r</w:t>
        </w:r>
        <w:r>
          <w:rPr>
            <w:spacing w:val="-1"/>
            <w:szCs w:val="24"/>
          </w:rPr>
          <w:t>-</w:t>
        </w:r>
        <w:r>
          <w:rPr>
            <w:spacing w:val="1"/>
            <w:szCs w:val="24"/>
          </w:rPr>
          <w:t>S</w:t>
        </w:r>
        <w:r>
          <w:rPr>
            <w:szCs w:val="24"/>
          </w:rPr>
          <w:t>i</w:t>
        </w:r>
        <w:r>
          <w:rPr>
            <w:spacing w:val="1"/>
            <w:szCs w:val="24"/>
          </w:rPr>
          <w:t>l</w:t>
        </w:r>
        <w:r>
          <w:rPr>
            <w:szCs w:val="24"/>
          </w:rPr>
          <w:t>icon</w:t>
        </w:r>
        <w:r>
          <w:rPr>
            <w:spacing w:val="-1"/>
            <w:szCs w:val="24"/>
          </w:rPr>
          <w:t>e-</w:t>
        </w:r>
        <w:r>
          <w:rPr>
            <w:spacing w:val="1"/>
            <w:szCs w:val="24"/>
          </w:rPr>
          <w:t>Se</w:t>
        </w:r>
        <w:r>
          <w:rPr>
            <w:spacing w:val="-1"/>
            <w:szCs w:val="24"/>
          </w:rPr>
          <w:t>a</w:t>
        </w:r>
        <w:r>
          <w:rPr>
            <w:szCs w:val="24"/>
          </w:rPr>
          <w:t>lan</w:t>
        </w:r>
        <w:r>
          <w:rPr>
            <w:spacing w:val="1"/>
            <w:szCs w:val="24"/>
          </w:rPr>
          <w:t>t</w:t>
        </w:r>
        <w:r>
          <w:rPr>
            <w:spacing w:val="-1"/>
            <w:szCs w:val="24"/>
          </w:rPr>
          <w:t>-</w:t>
        </w:r>
        <w:r>
          <w:rPr>
            <w:szCs w:val="24"/>
          </w:rPr>
          <w:t>9</w:t>
        </w:r>
        <w:r>
          <w:rPr>
            <w:spacing w:val="-1"/>
            <w:szCs w:val="24"/>
          </w:rPr>
          <w:t>-</w:t>
        </w:r>
        <w:r>
          <w:rPr>
            <w:szCs w:val="24"/>
          </w:rPr>
          <w:t>8-</w:t>
        </w:r>
      </w:hyperlink>
      <w:hyperlink r:id="rId30">
        <w:r>
          <w:rPr>
            <w:szCs w:val="24"/>
          </w:rPr>
          <w:t xml:space="preserve"> Oun</w:t>
        </w:r>
        <w:r>
          <w:rPr>
            <w:spacing w:val="-1"/>
            <w:szCs w:val="24"/>
          </w:rPr>
          <w:t>ce</w:t>
        </w:r>
        <w:r>
          <w:rPr>
            <w:szCs w:val="24"/>
          </w:rPr>
          <w:t>/dp</w:t>
        </w:r>
        <w:r>
          <w:rPr>
            <w:spacing w:val="1"/>
            <w:szCs w:val="24"/>
          </w:rPr>
          <w:t>/</w:t>
        </w:r>
        <w:r>
          <w:rPr>
            <w:spacing w:val="-2"/>
            <w:szCs w:val="24"/>
          </w:rPr>
          <w:t>B</w:t>
        </w:r>
        <w:r>
          <w:rPr>
            <w:szCs w:val="24"/>
          </w:rPr>
          <w:t>00</w:t>
        </w:r>
        <w:r>
          <w:rPr>
            <w:spacing w:val="2"/>
            <w:szCs w:val="24"/>
          </w:rPr>
          <w:t>0</w:t>
        </w:r>
        <w:r>
          <w:rPr>
            <w:spacing w:val="-2"/>
            <w:szCs w:val="24"/>
          </w:rPr>
          <w:t>B</w:t>
        </w:r>
        <w:r>
          <w:rPr>
            <w:szCs w:val="24"/>
          </w:rPr>
          <w:t>D0</w:t>
        </w:r>
        <w:r>
          <w:rPr>
            <w:spacing w:val="1"/>
            <w:szCs w:val="24"/>
          </w:rPr>
          <w:t>Q</w:t>
        </w:r>
        <w:r>
          <w:rPr>
            <w:spacing w:val="2"/>
            <w:szCs w:val="24"/>
          </w:rPr>
          <w:t>A</w:t>
        </w:r>
        <w:r>
          <w:rPr>
            <w:szCs w:val="24"/>
          </w:rPr>
          <w:t>K/r</w:t>
        </w:r>
        <w:r>
          <w:rPr>
            <w:spacing w:val="-2"/>
            <w:szCs w:val="24"/>
          </w:rPr>
          <w:t>e</w:t>
        </w:r>
        <w:r>
          <w:rPr>
            <w:szCs w:val="24"/>
          </w:rPr>
          <w:t>f</w:t>
        </w:r>
        <w:r>
          <w:rPr>
            <w:spacing w:val="-2"/>
            <w:szCs w:val="24"/>
          </w:rPr>
          <w:t>=</w:t>
        </w:r>
        <w:r>
          <w:rPr>
            <w:spacing w:val="2"/>
            <w:szCs w:val="24"/>
          </w:rPr>
          <w:t>s</w:t>
        </w:r>
        <w:r>
          <w:rPr>
            <w:szCs w:val="24"/>
          </w:rPr>
          <w:t>r_1_</w:t>
        </w:r>
        <w:r>
          <w:rPr>
            <w:spacing w:val="-1"/>
            <w:szCs w:val="24"/>
          </w:rPr>
          <w:t>3</w:t>
        </w:r>
        <w:r>
          <w:rPr>
            <w:spacing w:val="4"/>
            <w:szCs w:val="24"/>
          </w:rPr>
          <w:t>?</w:t>
        </w:r>
        <w:r>
          <w:rPr>
            <w:szCs w:val="24"/>
          </w:rPr>
          <w:t>s</w:t>
        </w:r>
        <w:r>
          <w:rPr>
            <w:spacing w:val="-1"/>
            <w:szCs w:val="24"/>
          </w:rPr>
          <w:t>=</w:t>
        </w:r>
        <w:r>
          <w:rPr>
            <w:szCs w:val="24"/>
          </w:rPr>
          <w:t>industr</w:t>
        </w:r>
        <w:r>
          <w:rPr>
            <w:spacing w:val="-2"/>
            <w:szCs w:val="24"/>
          </w:rPr>
          <w:t>i</w:t>
        </w:r>
        <w:r>
          <w:rPr>
            <w:spacing w:val="-1"/>
            <w:szCs w:val="24"/>
          </w:rPr>
          <w:t>a</w:t>
        </w:r>
        <w:r>
          <w:rPr>
            <w:szCs w:val="24"/>
          </w:rPr>
          <w:t>l</w:t>
        </w:r>
        <w:r>
          <w:rPr>
            <w:spacing w:val="-1"/>
            <w:szCs w:val="24"/>
          </w:rPr>
          <w:t>&amp;</w:t>
        </w:r>
        <w:r>
          <w:rPr>
            <w:szCs w:val="24"/>
          </w:rPr>
          <w:t>i</w:t>
        </w:r>
        <w:r>
          <w:rPr>
            <w:spacing w:val="2"/>
            <w:szCs w:val="24"/>
          </w:rPr>
          <w:t>e</w:t>
        </w:r>
        <w:r>
          <w:rPr>
            <w:spacing w:val="-1"/>
            <w:szCs w:val="24"/>
          </w:rPr>
          <w:t>=</w:t>
        </w:r>
        <w:r>
          <w:rPr>
            <w:szCs w:val="24"/>
          </w:rPr>
          <w:t>U</w:t>
        </w:r>
        <w:r>
          <w:rPr>
            <w:spacing w:val="-1"/>
            <w:szCs w:val="24"/>
          </w:rPr>
          <w:t>TF</w:t>
        </w:r>
        <w:r>
          <w:rPr>
            <w:spacing w:val="2"/>
            <w:szCs w:val="24"/>
          </w:rPr>
          <w:t>8</w:t>
        </w:r>
        <w:r>
          <w:rPr>
            <w:spacing w:val="-2"/>
            <w:szCs w:val="24"/>
          </w:rPr>
          <w:t>&amp;</w:t>
        </w:r>
        <w:r>
          <w:rPr>
            <w:szCs w:val="24"/>
          </w:rPr>
          <w:t>qid=141</w:t>
        </w:r>
        <w:r>
          <w:rPr>
            <w:spacing w:val="2"/>
            <w:szCs w:val="24"/>
          </w:rPr>
          <w:t>6</w:t>
        </w:r>
        <w:r>
          <w:rPr>
            <w:szCs w:val="24"/>
          </w:rPr>
          <w:t>847526</w:t>
        </w:r>
        <w:r>
          <w:rPr>
            <w:spacing w:val="-2"/>
            <w:szCs w:val="24"/>
          </w:rPr>
          <w:t>&amp;</w:t>
        </w:r>
        <w:r>
          <w:rPr>
            <w:szCs w:val="24"/>
          </w:rPr>
          <w:t>sr</w:t>
        </w:r>
        <w:r>
          <w:rPr>
            <w:spacing w:val="-1"/>
            <w:szCs w:val="24"/>
          </w:rPr>
          <w:t>=</w:t>
        </w:r>
        <w:r>
          <w:rPr>
            <w:spacing w:val="6"/>
            <w:szCs w:val="24"/>
          </w:rPr>
          <w:t>1</w:t>
        </w:r>
        <w:r>
          <w:rPr>
            <w:szCs w:val="24"/>
          </w:rPr>
          <w:t>-</w:t>
        </w:r>
      </w:hyperlink>
    </w:p>
    <w:p w:rsidR="002D57A6" w:rsidRDefault="00A85F0C">
      <w:pPr>
        <w:spacing w:before="4"/>
        <w:ind w:left="100"/>
        <w:rPr>
          <w:szCs w:val="24"/>
        </w:rPr>
      </w:pPr>
      <w:hyperlink r:id="rId31">
        <w:r w:rsidR="0079255C">
          <w:rPr>
            <w:szCs w:val="24"/>
          </w:rPr>
          <w:t>3</w:t>
        </w:r>
        <w:r w:rsidR="0079255C">
          <w:rPr>
            <w:spacing w:val="-2"/>
            <w:szCs w:val="24"/>
          </w:rPr>
          <w:t>&amp;</w:t>
        </w:r>
        <w:r w:rsidR="0079255C">
          <w:rPr>
            <w:szCs w:val="24"/>
          </w:rPr>
          <w:t>k</w:t>
        </w:r>
        <w:r w:rsidR="0079255C">
          <w:rPr>
            <w:spacing w:val="4"/>
            <w:szCs w:val="24"/>
          </w:rPr>
          <w:t>e</w:t>
        </w:r>
        <w:r w:rsidR="0079255C">
          <w:rPr>
            <w:spacing w:val="-5"/>
            <w:szCs w:val="24"/>
          </w:rPr>
          <w:t>y</w:t>
        </w:r>
        <w:r w:rsidR="0079255C">
          <w:rPr>
            <w:szCs w:val="24"/>
          </w:rPr>
          <w:t>w</w:t>
        </w:r>
        <w:r w:rsidR="0079255C">
          <w:rPr>
            <w:spacing w:val="2"/>
            <w:szCs w:val="24"/>
          </w:rPr>
          <w:t>o</w:t>
        </w:r>
        <w:r w:rsidR="0079255C">
          <w:rPr>
            <w:szCs w:val="24"/>
          </w:rPr>
          <w:t>rds</w:t>
        </w:r>
        <w:r w:rsidR="0079255C">
          <w:rPr>
            <w:spacing w:val="-1"/>
            <w:szCs w:val="24"/>
          </w:rPr>
          <w:t>=</w:t>
        </w:r>
        <w:proofErr w:type="spellStart"/>
        <w:r w:rsidR="0079255C">
          <w:rPr>
            <w:spacing w:val="-1"/>
            <w:szCs w:val="24"/>
          </w:rPr>
          <w:t>c</w:t>
        </w:r>
        <w:r w:rsidR="0079255C">
          <w:rPr>
            <w:spacing w:val="3"/>
            <w:szCs w:val="24"/>
          </w:rPr>
          <w:t>l</w:t>
        </w:r>
        <w:r w:rsidR="0079255C">
          <w:rPr>
            <w:spacing w:val="-1"/>
            <w:szCs w:val="24"/>
          </w:rPr>
          <w:t>ea</w:t>
        </w:r>
        <w:r w:rsidR="0079255C">
          <w:rPr>
            <w:spacing w:val="1"/>
            <w:szCs w:val="24"/>
          </w:rPr>
          <w:t>r</w:t>
        </w:r>
        <w:r w:rsidR="0079255C">
          <w:rPr>
            <w:spacing w:val="-1"/>
            <w:szCs w:val="24"/>
          </w:rPr>
          <w:t>+</w:t>
        </w:r>
        <w:r w:rsidR="0079255C">
          <w:rPr>
            <w:szCs w:val="24"/>
          </w:rPr>
          <w:t>si</w:t>
        </w:r>
        <w:r w:rsidR="0079255C">
          <w:rPr>
            <w:spacing w:val="1"/>
            <w:szCs w:val="24"/>
          </w:rPr>
          <w:t>l</w:t>
        </w:r>
        <w:r w:rsidR="0079255C">
          <w:rPr>
            <w:szCs w:val="24"/>
          </w:rPr>
          <w:t>icon</w:t>
        </w:r>
        <w:r w:rsidR="0079255C">
          <w:rPr>
            <w:spacing w:val="-1"/>
            <w:szCs w:val="24"/>
          </w:rPr>
          <w:t>e</w:t>
        </w:r>
        <w:r w:rsidR="0079255C">
          <w:rPr>
            <w:spacing w:val="1"/>
            <w:szCs w:val="24"/>
          </w:rPr>
          <w:t>+</w:t>
        </w:r>
        <w:r w:rsidR="0079255C">
          <w:rPr>
            <w:spacing w:val="-2"/>
            <w:szCs w:val="24"/>
          </w:rPr>
          <w:t>g</w:t>
        </w:r>
        <w:r w:rsidR="0079255C">
          <w:rPr>
            <w:szCs w:val="24"/>
          </w:rPr>
          <w:t>lue</w:t>
        </w:r>
        <w:proofErr w:type="spellEnd"/>
      </w:hyperlink>
    </w:p>
    <w:p w:rsidR="002D57A6" w:rsidRDefault="002D57A6">
      <w:pPr>
        <w:spacing w:before="1" w:line="240" w:lineRule="exact"/>
        <w:rPr>
          <w:szCs w:val="24"/>
        </w:rPr>
      </w:pPr>
    </w:p>
    <w:p w:rsidR="002D57A6" w:rsidRDefault="0079255C">
      <w:pPr>
        <w:spacing w:line="276" w:lineRule="auto"/>
        <w:ind w:left="100" w:right="928"/>
        <w:rPr>
          <w:szCs w:val="24"/>
        </w:rPr>
      </w:pPr>
      <w:r>
        <w:rPr>
          <w:szCs w:val="24"/>
        </w:rPr>
        <w:t>Am</w:t>
      </w:r>
      <w:r>
        <w:rPr>
          <w:spacing w:val="-1"/>
          <w:szCs w:val="24"/>
        </w:rPr>
        <w:t>a</w:t>
      </w:r>
      <w:r>
        <w:rPr>
          <w:spacing w:val="1"/>
          <w:szCs w:val="24"/>
        </w:rPr>
        <w:t>z</w:t>
      </w:r>
      <w:r>
        <w:rPr>
          <w:szCs w:val="24"/>
        </w:rPr>
        <w:t>on.</w:t>
      </w:r>
      <w:r>
        <w:rPr>
          <w:spacing w:val="-1"/>
          <w:szCs w:val="24"/>
        </w:rPr>
        <w:t>c</w:t>
      </w:r>
      <w:r>
        <w:rPr>
          <w:szCs w:val="24"/>
        </w:rPr>
        <w:t>om (2014</w:t>
      </w:r>
      <w:r>
        <w:rPr>
          <w:spacing w:val="-1"/>
          <w:szCs w:val="24"/>
        </w:rPr>
        <w:t>)</w:t>
      </w:r>
      <w:r>
        <w:rPr>
          <w:szCs w:val="24"/>
        </w:rPr>
        <w:t xml:space="preserve">. </w:t>
      </w:r>
      <w:proofErr w:type="spellStart"/>
      <w:r>
        <w:rPr>
          <w:spacing w:val="1"/>
          <w:szCs w:val="24"/>
        </w:rPr>
        <w:t>P</w:t>
      </w:r>
      <w:r>
        <w:rPr>
          <w:spacing w:val="-1"/>
          <w:szCs w:val="24"/>
        </w:rPr>
        <w:t>e</w:t>
      </w:r>
      <w:r>
        <w:rPr>
          <w:spacing w:val="1"/>
          <w:szCs w:val="24"/>
        </w:rPr>
        <w:t>r</w:t>
      </w:r>
      <w:r>
        <w:rPr>
          <w:szCs w:val="24"/>
        </w:rPr>
        <w:t>mat</w:t>
      </w:r>
      <w:r>
        <w:rPr>
          <w:spacing w:val="-1"/>
          <w:szCs w:val="24"/>
        </w:rPr>
        <w:t>e</w:t>
      </w:r>
      <w:r>
        <w:rPr>
          <w:szCs w:val="24"/>
        </w:rPr>
        <w:t>x</w:t>
      </w:r>
      <w:proofErr w:type="spellEnd"/>
      <w:r>
        <w:rPr>
          <w:spacing w:val="2"/>
          <w:szCs w:val="24"/>
        </w:rPr>
        <w:t xml:space="preserve"> </w:t>
      </w:r>
      <w:r>
        <w:rPr>
          <w:szCs w:val="24"/>
        </w:rPr>
        <w:t>80050 Cle</w:t>
      </w:r>
      <w:r>
        <w:rPr>
          <w:spacing w:val="-1"/>
          <w:szCs w:val="24"/>
        </w:rPr>
        <w:t>a</w:t>
      </w:r>
      <w:r>
        <w:rPr>
          <w:szCs w:val="24"/>
        </w:rPr>
        <w:t>r RTV</w:t>
      </w:r>
      <w:r>
        <w:rPr>
          <w:spacing w:val="-1"/>
          <w:szCs w:val="24"/>
        </w:rPr>
        <w:t xml:space="preserve"> </w:t>
      </w:r>
      <w:r>
        <w:rPr>
          <w:szCs w:val="24"/>
        </w:rPr>
        <w:t>si</w:t>
      </w:r>
      <w:r>
        <w:rPr>
          <w:spacing w:val="1"/>
          <w:szCs w:val="24"/>
        </w:rPr>
        <w:t>l</w:t>
      </w:r>
      <w:r>
        <w:rPr>
          <w:spacing w:val="3"/>
          <w:szCs w:val="24"/>
        </w:rPr>
        <w:t>i</w:t>
      </w:r>
      <w:r>
        <w:rPr>
          <w:spacing w:val="-1"/>
          <w:szCs w:val="24"/>
        </w:rPr>
        <w:t>c</w:t>
      </w:r>
      <w:r>
        <w:rPr>
          <w:szCs w:val="24"/>
        </w:rPr>
        <w:t>one</w:t>
      </w:r>
      <w:r>
        <w:rPr>
          <w:spacing w:val="-1"/>
          <w:szCs w:val="24"/>
        </w:rPr>
        <w:t xml:space="preserve"> a</w:t>
      </w:r>
      <w:r>
        <w:rPr>
          <w:szCs w:val="24"/>
        </w:rPr>
        <w:t>dh</w:t>
      </w:r>
      <w:r>
        <w:rPr>
          <w:spacing w:val="-1"/>
          <w:szCs w:val="24"/>
        </w:rPr>
        <w:t>e</w:t>
      </w:r>
      <w:r>
        <w:rPr>
          <w:szCs w:val="24"/>
        </w:rPr>
        <w:t>sive s</w:t>
      </w:r>
      <w:r>
        <w:rPr>
          <w:spacing w:val="1"/>
          <w:szCs w:val="24"/>
        </w:rPr>
        <w:t>e</w:t>
      </w:r>
      <w:r>
        <w:rPr>
          <w:spacing w:val="-1"/>
          <w:szCs w:val="24"/>
        </w:rPr>
        <w:t>a</w:t>
      </w:r>
      <w:r>
        <w:rPr>
          <w:szCs w:val="24"/>
        </w:rPr>
        <w:t>lant.</w:t>
      </w:r>
      <w:r>
        <w:rPr>
          <w:spacing w:val="2"/>
          <w:szCs w:val="24"/>
        </w:rPr>
        <w:t xml:space="preserve"> </w:t>
      </w:r>
      <w:r>
        <w:rPr>
          <w:szCs w:val="24"/>
        </w:rPr>
        <w:t>R</w:t>
      </w:r>
      <w:r>
        <w:rPr>
          <w:spacing w:val="-1"/>
          <w:szCs w:val="24"/>
        </w:rPr>
        <w:t>e</w:t>
      </w:r>
      <w:r>
        <w:rPr>
          <w:szCs w:val="24"/>
        </w:rPr>
        <w:t>tri</w:t>
      </w:r>
      <w:r>
        <w:rPr>
          <w:spacing w:val="-1"/>
          <w:szCs w:val="24"/>
        </w:rPr>
        <w:t>e</w:t>
      </w:r>
      <w:r>
        <w:rPr>
          <w:szCs w:val="24"/>
        </w:rPr>
        <w:t>v</w:t>
      </w:r>
      <w:r>
        <w:rPr>
          <w:spacing w:val="-1"/>
          <w:szCs w:val="24"/>
        </w:rPr>
        <w:t>e</w:t>
      </w:r>
      <w:r>
        <w:rPr>
          <w:szCs w:val="24"/>
        </w:rPr>
        <w:t>d f</w:t>
      </w:r>
      <w:r>
        <w:rPr>
          <w:spacing w:val="-1"/>
          <w:szCs w:val="24"/>
        </w:rPr>
        <w:t>r</w:t>
      </w:r>
      <w:r>
        <w:rPr>
          <w:szCs w:val="24"/>
        </w:rPr>
        <w:t>om:</w:t>
      </w:r>
      <w:hyperlink r:id="rId32">
        <w:r>
          <w:rPr>
            <w:szCs w:val="24"/>
          </w:rPr>
          <w:t xml:space="preserve"> ht</w:t>
        </w:r>
        <w:r>
          <w:rPr>
            <w:spacing w:val="1"/>
            <w:szCs w:val="24"/>
          </w:rPr>
          <w:t>t</w:t>
        </w:r>
        <w:r>
          <w:rPr>
            <w:szCs w:val="24"/>
          </w:rPr>
          <w:t>p:</w:t>
        </w:r>
        <w:r>
          <w:rPr>
            <w:spacing w:val="1"/>
            <w:szCs w:val="24"/>
          </w:rPr>
          <w:t>/</w:t>
        </w:r>
        <w:r>
          <w:rPr>
            <w:szCs w:val="24"/>
          </w:rPr>
          <w:t>/ww</w:t>
        </w:r>
        <w:r>
          <w:rPr>
            <w:spacing w:val="-1"/>
            <w:szCs w:val="24"/>
          </w:rPr>
          <w:t>w</w:t>
        </w:r>
        <w:r>
          <w:rPr>
            <w:szCs w:val="24"/>
          </w:rPr>
          <w:t>.</w:t>
        </w:r>
        <w:r>
          <w:rPr>
            <w:spacing w:val="-1"/>
            <w:szCs w:val="24"/>
          </w:rPr>
          <w:t>a</w:t>
        </w:r>
        <w:r>
          <w:rPr>
            <w:szCs w:val="24"/>
          </w:rPr>
          <w:t>ma</w:t>
        </w:r>
        <w:r>
          <w:rPr>
            <w:spacing w:val="1"/>
            <w:szCs w:val="24"/>
          </w:rPr>
          <w:t>z</w:t>
        </w:r>
        <w:r>
          <w:rPr>
            <w:szCs w:val="24"/>
          </w:rPr>
          <w:t>on.</w:t>
        </w:r>
        <w:r>
          <w:rPr>
            <w:spacing w:val="-1"/>
            <w:szCs w:val="24"/>
          </w:rPr>
          <w:t>c</w:t>
        </w:r>
        <w:r>
          <w:rPr>
            <w:szCs w:val="24"/>
          </w:rPr>
          <w:t>om</w:t>
        </w:r>
        <w:r>
          <w:rPr>
            <w:spacing w:val="1"/>
            <w:szCs w:val="24"/>
          </w:rPr>
          <w:t>/P</w:t>
        </w:r>
        <w:r>
          <w:rPr>
            <w:spacing w:val="-1"/>
            <w:szCs w:val="24"/>
          </w:rPr>
          <w:t>e</w:t>
        </w:r>
        <w:r>
          <w:rPr>
            <w:szCs w:val="24"/>
          </w:rPr>
          <w:t>rm</w:t>
        </w:r>
        <w:r>
          <w:rPr>
            <w:spacing w:val="-1"/>
            <w:szCs w:val="24"/>
          </w:rPr>
          <w:t>a</w:t>
        </w:r>
        <w:r>
          <w:rPr>
            <w:szCs w:val="24"/>
          </w:rPr>
          <w:t>te</w:t>
        </w:r>
        <w:r>
          <w:rPr>
            <w:spacing w:val="4"/>
            <w:szCs w:val="24"/>
          </w:rPr>
          <w:t>x</w:t>
        </w:r>
        <w:r>
          <w:rPr>
            <w:spacing w:val="-1"/>
            <w:szCs w:val="24"/>
          </w:rPr>
          <w:t>-</w:t>
        </w:r>
        <w:r>
          <w:rPr>
            <w:szCs w:val="24"/>
          </w:rPr>
          <w:t>80050</w:t>
        </w:r>
        <w:r>
          <w:rPr>
            <w:spacing w:val="-1"/>
            <w:szCs w:val="24"/>
          </w:rPr>
          <w:t>-</w:t>
        </w:r>
        <w:r>
          <w:rPr>
            <w:spacing w:val="1"/>
            <w:szCs w:val="24"/>
          </w:rPr>
          <w:t>S</w:t>
        </w:r>
        <w:r>
          <w:rPr>
            <w:szCs w:val="24"/>
          </w:rPr>
          <w:t>i</w:t>
        </w:r>
        <w:r>
          <w:rPr>
            <w:spacing w:val="1"/>
            <w:szCs w:val="24"/>
          </w:rPr>
          <w:t>li</w:t>
        </w:r>
        <w:r>
          <w:rPr>
            <w:spacing w:val="-1"/>
            <w:szCs w:val="24"/>
          </w:rPr>
          <w:t>c</w:t>
        </w:r>
        <w:r>
          <w:rPr>
            <w:szCs w:val="24"/>
          </w:rPr>
          <w:t>on</w:t>
        </w:r>
        <w:r>
          <w:rPr>
            <w:spacing w:val="-1"/>
            <w:szCs w:val="24"/>
          </w:rPr>
          <w:t>e</w:t>
        </w:r>
        <w:r>
          <w:rPr>
            <w:szCs w:val="24"/>
          </w:rPr>
          <w:t>-Adh</w:t>
        </w:r>
        <w:r>
          <w:rPr>
            <w:spacing w:val="-1"/>
            <w:szCs w:val="24"/>
          </w:rPr>
          <w:t>e</w:t>
        </w:r>
        <w:r>
          <w:rPr>
            <w:szCs w:val="24"/>
          </w:rPr>
          <w:t>sive-</w:t>
        </w:r>
      </w:hyperlink>
      <w:hyperlink r:id="rId33">
        <w:r>
          <w:rPr>
            <w:szCs w:val="24"/>
          </w:rPr>
          <w:t xml:space="preserve"> </w:t>
        </w:r>
        <w:r>
          <w:rPr>
            <w:spacing w:val="1"/>
            <w:szCs w:val="24"/>
          </w:rPr>
          <w:t>S</w:t>
        </w:r>
        <w:r>
          <w:rPr>
            <w:spacing w:val="-1"/>
            <w:szCs w:val="24"/>
          </w:rPr>
          <w:t>ea</w:t>
        </w:r>
        <w:r>
          <w:rPr>
            <w:szCs w:val="24"/>
          </w:rPr>
          <w:t>lant/dp</w:t>
        </w:r>
        <w:r>
          <w:rPr>
            <w:spacing w:val="1"/>
            <w:szCs w:val="24"/>
          </w:rPr>
          <w:t>/</w:t>
        </w:r>
        <w:r>
          <w:rPr>
            <w:spacing w:val="-2"/>
            <w:szCs w:val="24"/>
          </w:rPr>
          <w:t>B</w:t>
        </w:r>
        <w:r>
          <w:rPr>
            <w:szCs w:val="24"/>
          </w:rPr>
          <w:t>0002U</w:t>
        </w:r>
        <w:r>
          <w:rPr>
            <w:spacing w:val="-1"/>
            <w:szCs w:val="24"/>
          </w:rPr>
          <w:t>E</w:t>
        </w:r>
        <w:r>
          <w:rPr>
            <w:spacing w:val="1"/>
            <w:szCs w:val="24"/>
          </w:rPr>
          <w:t>P</w:t>
        </w:r>
        <w:r>
          <w:rPr>
            <w:spacing w:val="2"/>
            <w:szCs w:val="24"/>
          </w:rPr>
          <w:t>V</w:t>
        </w:r>
        <w:r>
          <w:rPr>
            <w:szCs w:val="24"/>
          </w:rPr>
          <w:t>I/</w:t>
        </w:r>
        <w:r>
          <w:rPr>
            <w:spacing w:val="-1"/>
            <w:szCs w:val="24"/>
          </w:rPr>
          <w:t>re</w:t>
        </w:r>
        <w:r>
          <w:rPr>
            <w:szCs w:val="24"/>
          </w:rPr>
          <w:t>f</w:t>
        </w:r>
        <w:r>
          <w:rPr>
            <w:spacing w:val="-2"/>
            <w:szCs w:val="24"/>
          </w:rPr>
          <w:t>=</w:t>
        </w:r>
        <w:r>
          <w:rPr>
            <w:szCs w:val="24"/>
          </w:rPr>
          <w:t>sr_1_1</w:t>
        </w:r>
        <w:r>
          <w:rPr>
            <w:spacing w:val="3"/>
            <w:szCs w:val="24"/>
          </w:rPr>
          <w:t>?</w:t>
        </w:r>
        <w:r>
          <w:rPr>
            <w:szCs w:val="24"/>
          </w:rPr>
          <w:t>s</w:t>
        </w:r>
        <w:r>
          <w:rPr>
            <w:spacing w:val="-1"/>
            <w:szCs w:val="24"/>
          </w:rPr>
          <w:t>=</w:t>
        </w:r>
        <w:r>
          <w:rPr>
            <w:szCs w:val="24"/>
          </w:rPr>
          <w:t>industri</w:t>
        </w:r>
        <w:r>
          <w:rPr>
            <w:spacing w:val="-1"/>
            <w:szCs w:val="24"/>
          </w:rPr>
          <w:t>a</w:t>
        </w:r>
        <w:r>
          <w:rPr>
            <w:szCs w:val="24"/>
          </w:rPr>
          <w:t>l</w:t>
        </w:r>
        <w:r>
          <w:rPr>
            <w:spacing w:val="-1"/>
            <w:szCs w:val="24"/>
          </w:rPr>
          <w:t>&amp;</w:t>
        </w:r>
        <w:r>
          <w:rPr>
            <w:szCs w:val="24"/>
          </w:rPr>
          <w:t>ie</w:t>
        </w:r>
        <w:r>
          <w:rPr>
            <w:spacing w:val="1"/>
            <w:szCs w:val="24"/>
          </w:rPr>
          <w:t>=</w:t>
        </w:r>
        <w:r>
          <w:rPr>
            <w:szCs w:val="24"/>
          </w:rPr>
          <w:t>U</w:t>
        </w:r>
        <w:r>
          <w:rPr>
            <w:spacing w:val="-1"/>
            <w:szCs w:val="24"/>
          </w:rPr>
          <w:t>TF</w:t>
        </w:r>
        <w:r>
          <w:rPr>
            <w:spacing w:val="2"/>
            <w:szCs w:val="24"/>
          </w:rPr>
          <w:t>8</w:t>
        </w:r>
        <w:r>
          <w:rPr>
            <w:spacing w:val="-2"/>
            <w:szCs w:val="24"/>
          </w:rPr>
          <w:t>&amp;</w:t>
        </w:r>
        <w:r>
          <w:rPr>
            <w:szCs w:val="24"/>
          </w:rPr>
          <w:t>qid=14168</w:t>
        </w:r>
        <w:r>
          <w:rPr>
            <w:spacing w:val="2"/>
            <w:szCs w:val="24"/>
          </w:rPr>
          <w:t>4</w:t>
        </w:r>
        <w:r>
          <w:rPr>
            <w:szCs w:val="24"/>
          </w:rPr>
          <w:t>7526</w:t>
        </w:r>
        <w:r>
          <w:rPr>
            <w:spacing w:val="-2"/>
            <w:szCs w:val="24"/>
          </w:rPr>
          <w:t>&amp;</w:t>
        </w:r>
        <w:r>
          <w:rPr>
            <w:szCs w:val="24"/>
          </w:rPr>
          <w:t>sr</w:t>
        </w:r>
        <w:r>
          <w:rPr>
            <w:spacing w:val="-1"/>
            <w:szCs w:val="24"/>
          </w:rPr>
          <w:t>=</w:t>
        </w:r>
        <w:r>
          <w:rPr>
            <w:spacing w:val="6"/>
            <w:szCs w:val="24"/>
          </w:rPr>
          <w:t>1</w:t>
        </w:r>
        <w:r>
          <w:rPr>
            <w:szCs w:val="24"/>
          </w:rPr>
          <w:t>-</w:t>
        </w:r>
      </w:hyperlink>
    </w:p>
    <w:p w:rsidR="002D57A6" w:rsidRDefault="00A85F0C">
      <w:pPr>
        <w:ind w:left="100"/>
        <w:rPr>
          <w:szCs w:val="24"/>
        </w:rPr>
      </w:pPr>
      <w:hyperlink r:id="rId34">
        <w:r w:rsidR="0079255C">
          <w:rPr>
            <w:szCs w:val="24"/>
          </w:rPr>
          <w:t>1</w:t>
        </w:r>
        <w:r w:rsidR="0079255C">
          <w:rPr>
            <w:spacing w:val="-2"/>
            <w:szCs w:val="24"/>
          </w:rPr>
          <w:t>&amp;</w:t>
        </w:r>
        <w:r w:rsidR="0079255C">
          <w:rPr>
            <w:szCs w:val="24"/>
          </w:rPr>
          <w:t>k</w:t>
        </w:r>
        <w:r w:rsidR="0079255C">
          <w:rPr>
            <w:spacing w:val="4"/>
            <w:szCs w:val="24"/>
          </w:rPr>
          <w:t>e</w:t>
        </w:r>
        <w:r w:rsidR="0079255C">
          <w:rPr>
            <w:spacing w:val="-5"/>
            <w:szCs w:val="24"/>
          </w:rPr>
          <w:t>y</w:t>
        </w:r>
        <w:r w:rsidR="0079255C">
          <w:rPr>
            <w:szCs w:val="24"/>
          </w:rPr>
          <w:t>w</w:t>
        </w:r>
        <w:r w:rsidR="0079255C">
          <w:rPr>
            <w:spacing w:val="2"/>
            <w:szCs w:val="24"/>
          </w:rPr>
          <w:t>o</w:t>
        </w:r>
        <w:r w:rsidR="0079255C">
          <w:rPr>
            <w:szCs w:val="24"/>
          </w:rPr>
          <w:t>rds</w:t>
        </w:r>
        <w:r w:rsidR="0079255C">
          <w:rPr>
            <w:spacing w:val="-1"/>
            <w:szCs w:val="24"/>
          </w:rPr>
          <w:t>=</w:t>
        </w:r>
        <w:proofErr w:type="spellStart"/>
        <w:r w:rsidR="0079255C">
          <w:rPr>
            <w:spacing w:val="-1"/>
            <w:szCs w:val="24"/>
          </w:rPr>
          <w:t>c</w:t>
        </w:r>
        <w:r w:rsidR="0079255C">
          <w:rPr>
            <w:spacing w:val="3"/>
            <w:szCs w:val="24"/>
          </w:rPr>
          <w:t>l</w:t>
        </w:r>
        <w:r w:rsidR="0079255C">
          <w:rPr>
            <w:spacing w:val="-1"/>
            <w:szCs w:val="24"/>
          </w:rPr>
          <w:t>ea</w:t>
        </w:r>
        <w:r w:rsidR="0079255C">
          <w:rPr>
            <w:spacing w:val="1"/>
            <w:szCs w:val="24"/>
          </w:rPr>
          <w:t>r</w:t>
        </w:r>
        <w:r w:rsidR="0079255C">
          <w:rPr>
            <w:spacing w:val="-1"/>
            <w:szCs w:val="24"/>
          </w:rPr>
          <w:t>+</w:t>
        </w:r>
        <w:r w:rsidR="0079255C">
          <w:rPr>
            <w:szCs w:val="24"/>
          </w:rPr>
          <w:t>si</w:t>
        </w:r>
        <w:r w:rsidR="0079255C">
          <w:rPr>
            <w:spacing w:val="1"/>
            <w:szCs w:val="24"/>
          </w:rPr>
          <w:t>l</w:t>
        </w:r>
        <w:r w:rsidR="0079255C">
          <w:rPr>
            <w:szCs w:val="24"/>
          </w:rPr>
          <w:t>icon</w:t>
        </w:r>
        <w:r w:rsidR="0079255C">
          <w:rPr>
            <w:spacing w:val="-1"/>
            <w:szCs w:val="24"/>
          </w:rPr>
          <w:t>e</w:t>
        </w:r>
        <w:r w:rsidR="0079255C">
          <w:rPr>
            <w:spacing w:val="1"/>
            <w:szCs w:val="24"/>
          </w:rPr>
          <w:t>+</w:t>
        </w:r>
        <w:r w:rsidR="0079255C">
          <w:rPr>
            <w:spacing w:val="-2"/>
            <w:szCs w:val="24"/>
          </w:rPr>
          <w:t>g</w:t>
        </w:r>
        <w:r w:rsidR="0079255C">
          <w:rPr>
            <w:szCs w:val="24"/>
          </w:rPr>
          <w:t>lue</w:t>
        </w:r>
        <w:proofErr w:type="spellEnd"/>
      </w:hyperlink>
    </w:p>
    <w:p w:rsidR="002D57A6" w:rsidRDefault="002D57A6">
      <w:pPr>
        <w:spacing w:line="240" w:lineRule="exact"/>
        <w:rPr>
          <w:szCs w:val="24"/>
        </w:rPr>
      </w:pPr>
    </w:p>
    <w:p w:rsidR="002D57A6" w:rsidRDefault="0079255C">
      <w:pPr>
        <w:spacing w:line="275" w:lineRule="auto"/>
        <w:ind w:left="100" w:right="78"/>
        <w:rPr>
          <w:szCs w:val="24"/>
        </w:rPr>
      </w:pPr>
      <w:r>
        <w:rPr>
          <w:szCs w:val="24"/>
        </w:rPr>
        <w:t>Animat</w:t>
      </w:r>
      <w:r>
        <w:rPr>
          <w:spacing w:val="-1"/>
          <w:szCs w:val="24"/>
        </w:rPr>
        <w:t>e</w:t>
      </w:r>
      <w:r>
        <w:rPr>
          <w:szCs w:val="24"/>
        </w:rPr>
        <w:t>d</w:t>
      </w:r>
      <w:r>
        <w:rPr>
          <w:spacing w:val="-1"/>
          <w:szCs w:val="24"/>
        </w:rPr>
        <w:t>-</w:t>
      </w:r>
      <w:r>
        <w:rPr>
          <w:szCs w:val="24"/>
        </w:rPr>
        <w:t>T</w:t>
      </w:r>
      <w:r>
        <w:rPr>
          <w:spacing w:val="1"/>
          <w:szCs w:val="24"/>
        </w:rPr>
        <w:t>e</w:t>
      </w:r>
      <w:r>
        <w:rPr>
          <w:spacing w:val="-1"/>
          <w:szCs w:val="24"/>
        </w:rPr>
        <w:t>e</w:t>
      </w:r>
      <w:r>
        <w:rPr>
          <w:szCs w:val="24"/>
        </w:rPr>
        <w:t xml:space="preserve">th.com </w:t>
      </w:r>
      <w:r>
        <w:rPr>
          <w:spacing w:val="-1"/>
          <w:szCs w:val="24"/>
        </w:rPr>
        <w:t>(</w:t>
      </w:r>
      <w:r>
        <w:rPr>
          <w:szCs w:val="24"/>
        </w:rPr>
        <w:t>2</w:t>
      </w:r>
      <w:r>
        <w:rPr>
          <w:spacing w:val="2"/>
          <w:szCs w:val="24"/>
        </w:rPr>
        <w:t>0</w:t>
      </w:r>
      <w:r>
        <w:rPr>
          <w:szCs w:val="24"/>
        </w:rPr>
        <w:t xml:space="preserve">14). </w:t>
      </w:r>
      <w:r>
        <w:rPr>
          <w:spacing w:val="-1"/>
          <w:szCs w:val="24"/>
        </w:rPr>
        <w:t>T</w:t>
      </w:r>
      <w:r>
        <w:rPr>
          <w:szCs w:val="24"/>
        </w:rPr>
        <w:t>he</w:t>
      </w:r>
      <w:r>
        <w:rPr>
          <w:spacing w:val="-1"/>
          <w:szCs w:val="24"/>
        </w:rPr>
        <w:t xml:space="preserve"> </w:t>
      </w:r>
      <w:r>
        <w:rPr>
          <w:szCs w:val="24"/>
        </w:rPr>
        <w:t>Tooth E</w:t>
      </w:r>
      <w:r>
        <w:rPr>
          <w:spacing w:val="2"/>
          <w:szCs w:val="24"/>
        </w:rPr>
        <w:t>x</w:t>
      </w:r>
      <w:r>
        <w:rPr>
          <w:szCs w:val="24"/>
        </w:rPr>
        <w:t>tr</w:t>
      </w:r>
      <w:r>
        <w:rPr>
          <w:spacing w:val="-1"/>
          <w:szCs w:val="24"/>
        </w:rPr>
        <w:t>ac</w:t>
      </w:r>
      <w:r>
        <w:rPr>
          <w:szCs w:val="24"/>
        </w:rPr>
        <w:t>t</w:t>
      </w:r>
      <w:r>
        <w:rPr>
          <w:spacing w:val="1"/>
          <w:szCs w:val="24"/>
        </w:rPr>
        <w:t>i</w:t>
      </w:r>
      <w:r>
        <w:rPr>
          <w:szCs w:val="24"/>
        </w:rPr>
        <w:t xml:space="preserve">on </w:t>
      </w:r>
      <w:r>
        <w:rPr>
          <w:spacing w:val="1"/>
          <w:szCs w:val="24"/>
        </w:rPr>
        <w:t>P</w:t>
      </w:r>
      <w:r>
        <w:rPr>
          <w:szCs w:val="24"/>
        </w:rPr>
        <w:t>ro</w:t>
      </w:r>
      <w:r>
        <w:rPr>
          <w:spacing w:val="-2"/>
          <w:szCs w:val="24"/>
        </w:rPr>
        <w:t>c</w:t>
      </w:r>
      <w:r>
        <w:rPr>
          <w:spacing w:val="-1"/>
          <w:szCs w:val="24"/>
        </w:rPr>
        <w:t>e</w:t>
      </w:r>
      <w:r>
        <w:rPr>
          <w:szCs w:val="24"/>
        </w:rPr>
        <w:t>dur</w:t>
      </w:r>
      <w:r>
        <w:rPr>
          <w:spacing w:val="-2"/>
          <w:szCs w:val="24"/>
        </w:rPr>
        <w:t>e</w:t>
      </w:r>
      <w:r>
        <w:rPr>
          <w:szCs w:val="24"/>
        </w:rPr>
        <w:t xml:space="preserve">. </w:t>
      </w:r>
      <w:r>
        <w:rPr>
          <w:spacing w:val="3"/>
          <w:szCs w:val="24"/>
        </w:rPr>
        <w:t>R</w:t>
      </w:r>
      <w:r>
        <w:rPr>
          <w:spacing w:val="-1"/>
          <w:szCs w:val="24"/>
        </w:rPr>
        <w:t>e</w:t>
      </w:r>
      <w:r>
        <w:rPr>
          <w:szCs w:val="24"/>
        </w:rPr>
        <w:t>tri</w:t>
      </w:r>
      <w:r>
        <w:rPr>
          <w:spacing w:val="-1"/>
          <w:szCs w:val="24"/>
        </w:rPr>
        <w:t>e</w:t>
      </w:r>
      <w:r>
        <w:rPr>
          <w:szCs w:val="24"/>
        </w:rPr>
        <w:t>v</w:t>
      </w:r>
      <w:r>
        <w:rPr>
          <w:spacing w:val="-1"/>
          <w:szCs w:val="24"/>
        </w:rPr>
        <w:t>e</w:t>
      </w:r>
      <w:r>
        <w:rPr>
          <w:szCs w:val="24"/>
        </w:rPr>
        <w:t xml:space="preserve">d </w:t>
      </w:r>
      <w:r>
        <w:rPr>
          <w:spacing w:val="1"/>
          <w:szCs w:val="24"/>
        </w:rPr>
        <w:t>fr</w:t>
      </w:r>
      <w:r>
        <w:rPr>
          <w:szCs w:val="24"/>
        </w:rPr>
        <w:t>om</w:t>
      </w:r>
      <w:r>
        <w:rPr>
          <w:spacing w:val="4"/>
          <w:szCs w:val="24"/>
        </w:rPr>
        <w:t xml:space="preserve"> </w:t>
      </w:r>
      <w:hyperlink r:id="rId35">
        <w:r>
          <w:rPr>
            <w:szCs w:val="24"/>
          </w:rPr>
          <w:t>ht</w:t>
        </w:r>
        <w:r>
          <w:rPr>
            <w:spacing w:val="1"/>
            <w:szCs w:val="24"/>
          </w:rPr>
          <w:t>t</w:t>
        </w:r>
        <w:r>
          <w:rPr>
            <w:szCs w:val="24"/>
          </w:rPr>
          <w:t>p:</w:t>
        </w:r>
        <w:r>
          <w:rPr>
            <w:spacing w:val="1"/>
            <w:szCs w:val="24"/>
          </w:rPr>
          <w:t>/</w:t>
        </w:r>
        <w:r>
          <w:rPr>
            <w:szCs w:val="24"/>
          </w:rPr>
          <w:t>/ww</w:t>
        </w:r>
        <w:r>
          <w:rPr>
            <w:spacing w:val="-1"/>
            <w:szCs w:val="24"/>
          </w:rPr>
          <w:t>w</w:t>
        </w:r>
        <w:r>
          <w:rPr>
            <w:szCs w:val="24"/>
          </w:rPr>
          <w:t>.</w:t>
        </w:r>
        <w:r>
          <w:rPr>
            <w:spacing w:val="-1"/>
            <w:szCs w:val="24"/>
          </w:rPr>
          <w:t>a</w:t>
        </w:r>
        <w:r>
          <w:rPr>
            <w:szCs w:val="24"/>
          </w:rPr>
          <w:t>ni</w:t>
        </w:r>
        <w:r>
          <w:rPr>
            <w:spacing w:val="1"/>
            <w:szCs w:val="24"/>
          </w:rPr>
          <w:t>m</w:t>
        </w:r>
        <w:r>
          <w:rPr>
            <w:spacing w:val="-1"/>
            <w:szCs w:val="24"/>
          </w:rPr>
          <w:t>a</w:t>
        </w:r>
        <w:r>
          <w:rPr>
            <w:szCs w:val="24"/>
          </w:rPr>
          <w:t>ted-</w:t>
        </w:r>
      </w:hyperlink>
      <w:hyperlink r:id="rId36">
        <w:r>
          <w:rPr>
            <w:szCs w:val="24"/>
          </w:rPr>
          <w:t xml:space="preserve"> te</w:t>
        </w:r>
        <w:r>
          <w:rPr>
            <w:spacing w:val="-1"/>
            <w:szCs w:val="24"/>
          </w:rPr>
          <w:t>e</w:t>
        </w:r>
        <w:r>
          <w:rPr>
            <w:szCs w:val="24"/>
          </w:rPr>
          <w:t>th.com/</w:t>
        </w:r>
        <w:proofErr w:type="spellStart"/>
        <w:r>
          <w:rPr>
            <w:spacing w:val="1"/>
            <w:szCs w:val="24"/>
          </w:rPr>
          <w:t>t</w:t>
        </w:r>
        <w:r>
          <w:rPr>
            <w:szCs w:val="24"/>
          </w:rPr>
          <w:t>ooth_e</w:t>
        </w:r>
        <w:r>
          <w:rPr>
            <w:spacing w:val="2"/>
            <w:szCs w:val="24"/>
          </w:rPr>
          <w:t>x</w:t>
        </w:r>
        <w:r>
          <w:rPr>
            <w:szCs w:val="24"/>
          </w:rPr>
          <w:t>tr</w:t>
        </w:r>
        <w:r>
          <w:rPr>
            <w:spacing w:val="-1"/>
            <w:szCs w:val="24"/>
          </w:rPr>
          <w:t>ac</w:t>
        </w:r>
        <w:r>
          <w:rPr>
            <w:szCs w:val="24"/>
          </w:rPr>
          <w:t>t</w:t>
        </w:r>
        <w:r>
          <w:rPr>
            <w:spacing w:val="1"/>
            <w:szCs w:val="24"/>
          </w:rPr>
          <w:t>i</w:t>
        </w:r>
        <w:r>
          <w:rPr>
            <w:szCs w:val="24"/>
          </w:rPr>
          <w:t>ons</w:t>
        </w:r>
        <w:proofErr w:type="spellEnd"/>
        <w:r>
          <w:rPr>
            <w:szCs w:val="24"/>
          </w:rPr>
          <w:t>/t5_e</w:t>
        </w:r>
        <w:r>
          <w:rPr>
            <w:spacing w:val="2"/>
            <w:szCs w:val="24"/>
          </w:rPr>
          <w:t>x</w:t>
        </w:r>
        <w:r>
          <w:rPr>
            <w:szCs w:val="24"/>
          </w:rPr>
          <w:t>tr</w:t>
        </w:r>
        <w:r>
          <w:rPr>
            <w:spacing w:val="-1"/>
            <w:szCs w:val="24"/>
          </w:rPr>
          <w:t>ac</w:t>
        </w:r>
        <w:r>
          <w:rPr>
            <w:szCs w:val="24"/>
          </w:rPr>
          <w:t>t</w:t>
        </w:r>
        <w:r>
          <w:rPr>
            <w:spacing w:val="1"/>
            <w:szCs w:val="24"/>
          </w:rPr>
          <w:t>i</w:t>
        </w:r>
        <w:r>
          <w:rPr>
            <w:szCs w:val="24"/>
          </w:rPr>
          <w:t>n</w:t>
        </w:r>
        <w:r>
          <w:rPr>
            <w:spacing w:val="-2"/>
            <w:szCs w:val="24"/>
          </w:rPr>
          <w:t>g</w:t>
        </w:r>
        <w:r>
          <w:rPr>
            <w:szCs w:val="24"/>
          </w:rPr>
          <w:t>_te</w:t>
        </w:r>
        <w:r>
          <w:rPr>
            <w:spacing w:val="-1"/>
            <w:szCs w:val="24"/>
          </w:rPr>
          <w:t>e</w:t>
        </w:r>
        <w:r>
          <w:rPr>
            <w:szCs w:val="24"/>
          </w:rPr>
          <w:t>th.</w:t>
        </w:r>
        <w:r>
          <w:rPr>
            <w:spacing w:val="3"/>
            <w:szCs w:val="24"/>
          </w:rPr>
          <w:t>h</w:t>
        </w:r>
        <w:r>
          <w:rPr>
            <w:szCs w:val="24"/>
          </w:rPr>
          <w:t>tm</w:t>
        </w:r>
      </w:hyperlink>
    </w:p>
    <w:p w:rsidR="002D57A6" w:rsidRDefault="002D57A6">
      <w:pPr>
        <w:spacing w:before="5" w:line="160" w:lineRule="exact"/>
        <w:rPr>
          <w:sz w:val="16"/>
          <w:szCs w:val="16"/>
        </w:rPr>
      </w:pPr>
    </w:p>
    <w:p w:rsidR="002D57A6" w:rsidRDefault="0079255C">
      <w:pPr>
        <w:ind w:left="100"/>
        <w:rPr>
          <w:szCs w:val="24"/>
        </w:rPr>
      </w:pPr>
      <w:r>
        <w:rPr>
          <w:szCs w:val="24"/>
        </w:rPr>
        <w:t>A</w:t>
      </w:r>
      <w:r>
        <w:rPr>
          <w:spacing w:val="1"/>
          <w:szCs w:val="24"/>
        </w:rPr>
        <w:t>z</w:t>
      </w:r>
      <w:r>
        <w:rPr>
          <w:szCs w:val="24"/>
        </w:rPr>
        <w:t>o M</w:t>
      </w:r>
      <w:r>
        <w:rPr>
          <w:spacing w:val="-1"/>
          <w:szCs w:val="24"/>
        </w:rPr>
        <w:t>a</w:t>
      </w:r>
      <w:r>
        <w:rPr>
          <w:szCs w:val="24"/>
        </w:rPr>
        <w:t>te</w:t>
      </w:r>
      <w:r>
        <w:rPr>
          <w:spacing w:val="-1"/>
          <w:szCs w:val="24"/>
        </w:rPr>
        <w:t>r</w:t>
      </w:r>
      <w:r>
        <w:rPr>
          <w:szCs w:val="24"/>
        </w:rPr>
        <w:t>ials (2015</w:t>
      </w:r>
      <w:r>
        <w:rPr>
          <w:spacing w:val="-1"/>
          <w:szCs w:val="24"/>
        </w:rPr>
        <w:t>)</w:t>
      </w:r>
      <w:r>
        <w:rPr>
          <w:szCs w:val="24"/>
        </w:rPr>
        <w:t>.N</w:t>
      </w:r>
      <w:r>
        <w:rPr>
          <w:spacing w:val="2"/>
          <w:szCs w:val="24"/>
        </w:rPr>
        <w:t>i</w:t>
      </w:r>
      <w:r>
        <w:rPr>
          <w:spacing w:val="-1"/>
          <w:szCs w:val="24"/>
        </w:rPr>
        <w:t>c</w:t>
      </w:r>
      <w:r>
        <w:rPr>
          <w:szCs w:val="24"/>
        </w:rPr>
        <w:t>k</w:t>
      </w:r>
      <w:r>
        <w:rPr>
          <w:spacing w:val="-1"/>
          <w:szCs w:val="24"/>
        </w:rPr>
        <w:t>e</w:t>
      </w:r>
      <w:r>
        <w:rPr>
          <w:szCs w:val="24"/>
        </w:rPr>
        <w:t xml:space="preserve">l </w:t>
      </w:r>
      <w:r>
        <w:rPr>
          <w:spacing w:val="1"/>
          <w:szCs w:val="24"/>
        </w:rPr>
        <w:t>C</w:t>
      </w:r>
      <w:r>
        <w:rPr>
          <w:szCs w:val="24"/>
        </w:rPr>
        <w:t>hrome</w:t>
      </w:r>
      <w:r>
        <w:rPr>
          <w:spacing w:val="-1"/>
          <w:szCs w:val="24"/>
        </w:rPr>
        <w:t xml:space="preserve"> </w:t>
      </w:r>
      <w:r>
        <w:rPr>
          <w:szCs w:val="24"/>
        </w:rPr>
        <w:t>All</w:t>
      </w:r>
      <w:r>
        <w:rPr>
          <w:spacing w:val="5"/>
          <w:szCs w:val="24"/>
        </w:rPr>
        <w:t>o</w:t>
      </w:r>
      <w:r>
        <w:rPr>
          <w:spacing w:val="-7"/>
          <w:szCs w:val="24"/>
        </w:rPr>
        <w:t>y</w:t>
      </w:r>
      <w:r>
        <w:rPr>
          <w:szCs w:val="24"/>
        </w:rPr>
        <w:t xml:space="preserve">s. </w:t>
      </w:r>
      <w:r>
        <w:rPr>
          <w:spacing w:val="3"/>
          <w:szCs w:val="24"/>
        </w:rPr>
        <w:t>R</w:t>
      </w:r>
      <w:r>
        <w:rPr>
          <w:spacing w:val="-1"/>
          <w:szCs w:val="24"/>
        </w:rPr>
        <w:t>e</w:t>
      </w:r>
      <w:r>
        <w:rPr>
          <w:szCs w:val="24"/>
        </w:rPr>
        <w:t>tri</w:t>
      </w:r>
      <w:r>
        <w:rPr>
          <w:spacing w:val="-1"/>
          <w:szCs w:val="24"/>
        </w:rPr>
        <w:t>e</w:t>
      </w:r>
      <w:r>
        <w:rPr>
          <w:szCs w:val="24"/>
        </w:rPr>
        <w:t>v</w:t>
      </w:r>
      <w:r>
        <w:rPr>
          <w:spacing w:val="-1"/>
          <w:szCs w:val="24"/>
        </w:rPr>
        <w:t>e</w:t>
      </w:r>
      <w:r>
        <w:rPr>
          <w:szCs w:val="24"/>
        </w:rPr>
        <w:t>d f</w:t>
      </w:r>
      <w:r>
        <w:rPr>
          <w:spacing w:val="-1"/>
          <w:szCs w:val="24"/>
        </w:rPr>
        <w:t>r</w:t>
      </w:r>
      <w:r>
        <w:rPr>
          <w:szCs w:val="24"/>
        </w:rPr>
        <w:t>om:</w:t>
      </w:r>
    </w:p>
    <w:p w:rsidR="002D57A6" w:rsidRDefault="00A85F0C">
      <w:pPr>
        <w:spacing w:before="41"/>
        <w:ind w:left="100"/>
        <w:rPr>
          <w:szCs w:val="24"/>
        </w:rPr>
      </w:pPr>
      <w:hyperlink r:id="rId37">
        <w:r w:rsidR="0079255C">
          <w:rPr>
            <w:szCs w:val="24"/>
          </w:rPr>
          <w:t>ht</w:t>
        </w:r>
        <w:r w:rsidR="0079255C">
          <w:rPr>
            <w:spacing w:val="1"/>
            <w:szCs w:val="24"/>
          </w:rPr>
          <w:t>t</w:t>
        </w:r>
        <w:r w:rsidR="0079255C">
          <w:rPr>
            <w:szCs w:val="24"/>
          </w:rPr>
          <w:t>p:</w:t>
        </w:r>
        <w:r w:rsidR="0079255C">
          <w:rPr>
            <w:spacing w:val="1"/>
            <w:szCs w:val="24"/>
          </w:rPr>
          <w:t>/</w:t>
        </w:r>
        <w:r w:rsidR="0079255C">
          <w:rPr>
            <w:szCs w:val="24"/>
          </w:rPr>
          <w:t>/ww</w:t>
        </w:r>
        <w:r w:rsidR="0079255C">
          <w:rPr>
            <w:spacing w:val="-1"/>
            <w:szCs w:val="24"/>
          </w:rPr>
          <w:t>w</w:t>
        </w:r>
        <w:r w:rsidR="0079255C">
          <w:rPr>
            <w:szCs w:val="24"/>
          </w:rPr>
          <w:t>.</w:t>
        </w:r>
        <w:r w:rsidR="0079255C">
          <w:rPr>
            <w:spacing w:val="-1"/>
            <w:szCs w:val="24"/>
          </w:rPr>
          <w:t>a</w:t>
        </w:r>
        <w:r w:rsidR="0079255C">
          <w:rPr>
            <w:spacing w:val="1"/>
            <w:szCs w:val="24"/>
          </w:rPr>
          <w:t>z</w:t>
        </w:r>
        <w:r w:rsidR="0079255C">
          <w:rPr>
            <w:szCs w:val="24"/>
          </w:rPr>
          <w:t>om.com/p</w:t>
        </w:r>
        <w:r w:rsidR="0079255C">
          <w:rPr>
            <w:spacing w:val="-3"/>
            <w:szCs w:val="24"/>
          </w:rPr>
          <w:t>r</w:t>
        </w:r>
        <w:r w:rsidR="0079255C">
          <w:rPr>
            <w:szCs w:val="24"/>
          </w:rPr>
          <w:t>op</w:t>
        </w:r>
        <w:r w:rsidR="0079255C">
          <w:rPr>
            <w:spacing w:val="-1"/>
            <w:szCs w:val="24"/>
          </w:rPr>
          <w:t>e</w:t>
        </w:r>
        <w:r w:rsidR="0079255C">
          <w:rPr>
            <w:szCs w:val="24"/>
          </w:rPr>
          <w:t>rti</w:t>
        </w:r>
        <w:r w:rsidR="0079255C">
          <w:rPr>
            <w:spacing w:val="-1"/>
            <w:szCs w:val="24"/>
          </w:rPr>
          <w:t>e</w:t>
        </w:r>
        <w:r w:rsidR="0079255C">
          <w:rPr>
            <w:szCs w:val="24"/>
          </w:rPr>
          <w:t>s.</w:t>
        </w:r>
        <w:r w:rsidR="0079255C">
          <w:rPr>
            <w:spacing w:val="-1"/>
            <w:szCs w:val="24"/>
          </w:rPr>
          <w:t>a</w:t>
        </w:r>
        <w:r w:rsidR="0079255C">
          <w:rPr>
            <w:szCs w:val="24"/>
          </w:rPr>
          <w:t>spx</w:t>
        </w:r>
      </w:hyperlink>
      <w:r w:rsidR="0079255C">
        <w:rPr>
          <w:spacing w:val="4"/>
          <w:szCs w:val="24"/>
        </w:rPr>
        <w:t>?</w:t>
      </w:r>
      <w:r w:rsidR="0079255C">
        <w:rPr>
          <w:szCs w:val="24"/>
        </w:rPr>
        <w:t>A</w:t>
      </w:r>
      <w:r w:rsidR="0079255C">
        <w:rPr>
          <w:spacing w:val="-1"/>
          <w:szCs w:val="24"/>
        </w:rPr>
        <w:t>r</w:t>
      </w:r>
      <w:r w:rsidR="0079255C">
        <w:rPr>
          <w:spacing w:val="2"/>
          <w:szCs w:val="24"/>
        </w:rPr>
        <w:t>t</w:t>
      </w:r>
      <w:r w:rsidR="0079255C">
        <w:rPr>
          <w:szCs w:val="24"/>
        </w:rPr>
        <w:t>icl</w:t>
      </w:r>
      <w:r w:rsidR="0079255C">
        <w:rPr>
          <w:spacing w:val="1"/>
          <w:szCs w:val="24"/>
        </w:rPr>
        <w:t>e</w:t>
      </w:r>
      <w:r w:rsidR="0079255C">
        <w:rPr>
          <w:spacing w:val="-6"/>
          <w:szCs w:val="24"/>
        </w:rPr>
        <w:t>I</w:t>
      </w:r>
      <w:r w:rsidR="0079255C">
        <w:rPr>
          <w:spacing w:val="2"/>
          <w:szCs w:val="24"/>
        </w:rPr>
        <w:t>D</w:t>
      </w:r>
      <w:r w:rsidR="0079255C">
        <w:rPr>
          <w:spacing w:val="1"/>
          <w:szCs w:val="24"/>
        </w:rPr>
        <w:t>=</w:t>
      </w:r>
      <w:r w:rsidR="0079255C">
        <w:rPr>
          <w:szCs w:val="24"/>
        </w:rPr>
        <w:t>916</w:t>
      </w:r>
    </w:p>
    <w:p w:rsidR="002D57A6" w:rsidRDefault="002D57A6">
      <w:pPr>
        <w:spacing w:before="8" w:line="140" w:lineRule="exact"/>
        <w:rPr>
          <w:sz w:val="15"/>
          <w:szCs w:val="15"/>
        </w:rPr>
      </w:pPr>
    </w:p>
    <w:p w:rsidR="002D57A6" w:rsidRDefault="002D57A6">
      <w:pPr>
        <w:spacing w:line="200" w:lineRule="exact"/>
      </w:pPr>
    </w:p>
    <w:p w:rsidR="002D57A6" w:rsidRDefault="0079255C">
      <w:pPr>
        <w:ind w:left="100"/>
        <w:rPr>
          <w:szCs w:val="24"/>
        </w:rPr>
      </w:pPr>
      <w:r>
        <w:rPr>
          <w:szCs w:val="24"/>
        </w:rPr>
        <w:t>A</w:t>
      </w:r>
      <w:r>
        <w:rPr>
          <w:spacing w:val="1"/>
          <w:szCs w:val="24"/>
        </w:rPr>
        <w:t>z</w:t>
      </w:r>
      <w:r>
        <w:rPr>
          <w:szCs w:val="24"/>
        </w:rPr>
        <w:t>o M</w:t>
      </w:r>
      <w:r>
        <w:rPr>
          <w:spacing w:val="-1"/>
          <w:szCs w:val="24"/>
        </w:rPr>
        <w:t>a</w:t>
      </w:r>
      <w:r>
        <w:rPr>
          <w:szCs w:val="24"/>
        </w:rPr>
        <w:t>te</w:t>
      </w:r>
      <w:r>
        <w:rPr>
          <w:spacing w:val="-1"/>
          <w:szCs w:val="24"/>
        </w:rPr>
        <w:t>r</w:t>
      </w:r>
      <w:r>
        <w:rPr>
          <w:szCs w:val="24"/>
        </w:rPr>
        <w:t>ials (2015</w:t>
      </w:r>
      <w:r>
        <w:rPr>
          <w:spacing w:val="-1"/>
          <w:szCs w:val="24"/>
        </w:rPr>
        <w:t>)</w:t>
      </w:r>
      <w:r>
        <w:rPr>
          <w:szCs w:val="24"/>
        </w:rPr>
        <w:t>. A</w:t>
      </w:r>
      <w:r>
        <w:rPr>
          <w:spacing w:val="2"/>
          <w:szCs w:val="24"/>
        </w:rPr>
        <w:t>l</w:t>
      </w:r>
      <w:r>
        <w:rPr>
          <w:szCs w:val="24"/>
        </w:rPr>
        <w:t>um</w:t>
      </w:r>
      <w:r>
        <w:rPr>
          <w:spacing w:val="1"/>
          <w:szCs w:val="24"/>
        </w:rPr>
        <w:t>i</w:t>
      </w:r>
      <w:r>
        <w:rPr>
          <w:szCs w:val="24"/>
        </w:rPr>
        <w:t>num 6061 Al</w:t>
      </w:r>
      <w:r>
        <w:rPr>
          <w:spacing w:val="1"/>
          <w:szCs w:val="24"/>
        </w:rPr>
        <w:t>l</w:t>
      </w:r>
      <w:r>
        <w:rPr>
          <w:spacing w:val="2"/>
          <w:szCs w:val="24"/>
        </w:rPr>
        <w:t>o</w:t>
      </w:r>
      <w:r>
        <w:rPr>
          <w:spacing w:val="-7"/>
          <w:szCs w:val="24"/>
        </w:rPr>
        <w:t>y</w:t>
      </w:r>
      <w:r>
        <w:rPr>
          <w:szCs w:val="24"/>
        </w:rPr>
        <w:t>. R</w:t>
      </w:r>
      <w:r>
        <w:rPr>
          <w:spacing w:val="-1"/>
          <w:szCs w:val="24"/>
        </w:rPr>
        <w:t>e</w:t>
      </w:r>
      <w:r>
        <w:rPr>
          <w:spacing w:val="3"/>
          <w:szCs w:val="24"/>
        </w:rPr>
        <w:t>t</w:t>
      </w:r>
      <w:r>
        <w:rPr>
          <w:szCs w:val="24"/>
        </w:rPr>
        <w:t>ri</w:t>
      </w:r>
      <w:r>
        <w:rPr>
          <w:spacing w:val="-1"/>
          <w:szCs w:val="24"/>
        </w:rPr>
        <w:t>e</w:t>
      </w:r>
      <w:r>
        <w:rPr>
          <w:szCs w:val="24"/>
        </w:rPr>
        <w:t>v</w:t>
      </w:r>
      <w:r>
        <w:rPr>
          <w:spacing w:val="-1"/>
          <w:szCs w:val="24"/>
        </w:rPr>
        <w:t>e</w:t>
      </w:r>
      <w:r>
        <w:rPr>
          <w:szCs w:val="24"/>
        </w:rPr>
        <w:t>d f</w:t>
      </w:r>
      <w:r>
        <w:rPr>
          <w:spacing w:val="-1"/>
          <w:szCs w:val="24"/>
        </w:rPr>
        <w:t>r</w:t>
      </w:r>
      <w:r>
        <w:rPr>
          <w:szCs w:val="24"/>
        </w:rPr>
        <w:t>om:</w:t>
      </w:r>
    </w:p>
    <w:p w:rsidR="002D57A6" w:rsidRDefault="00A85F0C">
      <w:pPr>
        <w:spacing w:before="43"/>
        <w:ind w:left="100"/>
        <w:rPr>
          <w:szCs w:val="24"/>
        </w:rPr>
      </w:pPr>
      <w:hyperlink r:id="rId38">
        <w:r w:rsidR="0079255C">
          <w:rPr>
            <w:szCs w:val="24"/>
          </w:rPr>
          <w:t>ht</w:t>
        </w:r>
        <w:r w:rsidR="0079255C">
          <w:rPr>
            <w:spacing w:val="1"/>
            <w:szCs w:val="24"/>
          </w:rPr>
          <w:t>t</w:t>
        </w:r>
        <w:r w:rsidR="0079255C">
          <w:rPr>
            <w:szCs w:val="24"/>
          </w:rPr>
          <w:t>p:</w:t>
        </w:r>
        <w:r w:rsidR="0079255C">
          <w:rPr>
            <w:spacing w:val="1"/>
            <w:szCs w:val="24"/>
          </w:rPr>
          <w:t>/</w:t>
        </w:r>
        <w:r w:rsidR="0079255C">
          <w:rPr>
            <w:szCs w:val="24"/>
          </w:rPr>
          <w:t>/ww</w:t>
        </w:r>
        <w:r w:rsidR="0079255C">
          <w:rPr>
            <w:spacing w:val="-1"/>
            <w:szCs w:val="24"/>
          </w:rPr>
          <w:t>w</w:t>
        </w:r>
        <w:r w:rsidR="0079255C">
          <w:rPr>
            <w:szCs w:val="24"/>
          </w:rPr>
          <w:t>.</w:t>
        </w:r>
        <w:r w:rsidR="0079255C">
          <w:rPr>
            <w:spacing w:val="-1"/>
            <w:szCs w:val="24"/>
          </w:rPr>
          <w:t>a</w:t>
        </w:r>
        <w:r w:rsidR="0079255C">
          <w:rPr>
            <w:spacing w:val="1"/>
            <w:szCs w:val="24"/>
          </w:rPr>
          <w:t>z</w:t>
        </w:r>
        <w:r w:rsidR="0079255C">
          <w:rPr>
            <w:szCs w:val="24"/>
          </w:rPr>
          <w:t>om.com/a</w:t>
        </w:r>
        <w:r w:rsidR="0079255C">
          <w:rPr>
            <w:spacing w:val="-1"/>
            <w:szCs w:val="24"/>
          </w:rPr>
          <w:t>r</w:t>
        </w:r>
        <w:r w:rsidR="0079255C">
          <w:rPr>
            <w:szCs w:val="24"/>
          </w:rPr>
          <w:t>t</w:t>
        </w:r>
        <w:r w:rsidR="0079255C">
          <w:rPr>
            <w:spacing w:val="1"/>
            <w:szCs w:val="24"/>
          </w:rPr>
          <w:t>i</w:t>
        </w:r>
        <w:r w:rsidR="0079255C">
          <w:rPr>
            <w:spacing w:val="-1"/>
            <w:szCs w:val="24"/>
          </w:rPr>
          <w:t>c</w:t>
        </w:r>
        <w:r w:rsidR="0079255C">
          <w:rPr>
            <w:szCs w:val="24"/>
          </w:rPr>
          <w:t>le.</w:t>
        </w:r>
        <w:r w:rsidR="0079255C">
          <w:rPr>
            <w:spacing w:val="-1"/>
            <w:szCs w:val="24"/>
          </w:rPr>
          <w:t>a</w:t>
        </w:r>
        <w:r w:rsidR="0079255C">
          <w:rPr>
            <w:szCs w:val="24"/>
          </w:rPr>
          <w:t>spx</w:t>
        </w:r>
      </w:hyperlink>
      <w:r w:rsidR="0079255C">
        <w:rPr>
          <w:spacing w:val="4"/>
          <w:szCs w:val="24"/>
        </w:rPr>
        <w:t>?</w:t>
      </w:r>
      <w:r w:rsidR="0079255C">
        <w:rPr>
          <w:szCs w:val="24"/>
        </w:rPr>
        <w:t>A</w:t>
      </w:r>
      <w:r w:rsidR="0079255C">
        <w:rPr>
          <w:spacing w:val="-1"/>
          <w:szCs w:val="24"/>
        </w:rPr>
        <w:t>r</w:t>
      </w:r>
      <w:r w:rsidR="0079255C">
        <w:rPr>
          <w:szCs w:val="24"/>
        </w:rPr>
        <w:t>t</w:t>
      </w:r>
      <w:r w:rsidR="0079255C">
        <w:rPr>
          <w:spacing w:val="1"/>
          <w:szCs w:val="24"/>
        </w:rPr>
        <w:t>i</w:t>
      </w:r>
      <w:r w:rsidR="0079255C">
        <w:rPr>
          <w:spacing w:val="-1"/>
          <w:szCs w:val="24"/>
        </w:rPr>
        <w:t>c</w:t>
      </w:r>
      <w:r w:rsidR="0079255C">
        <w:rPr>
          <w:szCs w:val="24"/>
        </w:rPr>
        <w:t>l</w:t>
      </w:r>
      <w:r w:rsidR="0079255C">
        <w:rPr>
          <w:spacing w:val="2"/>
          <w:szCs w:val="24"/>
        </w:rPr>
        <w:t>e</w:t>
      </w:r>
      <w:r w:rsidR="0079255C">
        <w:rPr>
          <w:spacing w:val="-6"/>
          <w:szCs w:val="24"/>
        </w:rPr>
        <w:t>I</w:t>
      </w:r>
      <w:r w:rsidR="0079255C">
        <w:rPr>
          <w:szCs w:val="24"/>
        </w:rPr>
        <w:t>D</w:t>
      </w:r>
      <w:r w:rsidR="0079255C">
        <w:rPr>
          <w:spacing w:val="-1"/>
          <w:szCs w:val="24"/>
        </w:rPr>
        <w:t>=</w:t>
      </w:r>
      <w:r w:rsidR="0079255C">
        <w:rPr>
          <w:szCs w:val="24"/>
        </w:rPr>
        <w:t>66</w:t>
      </w:r>
      <w:r w:rsidR="0079255C">
        <w:rPr>
          <w:spacing w:val="2"/>
          <w:szCs w:val="24"/>
        </w:rPr>
        <w:t>3</w:t>
      </w:r>
      <w:r w:rsidR="0079255C">
        <w:rPr>
          <w:szCs w:val="24"/>
        </w:rPr>
        <w:t>6</w:t>
      </w:r>
    </w:p>
    <w:p w:rsidR="002D57A6" w:rsidRDefault="0079255C">
      <w:pPr>
        <w:spacing w:before="41" w:line="275" w:lineRule="auto"/>
        <w:ind w:left="100" w:right="146"/>
        <w:rPr>
          <w:szCs w:val="24"/>
        </w:rPr>
      </w:pPr>
      <w:r>
        <w:rPr>
          <w:szCs w:val="24"/>
        </w:rPr>
        <w:t>Cic</w:t>
      </w:r>
      <w:r>
        <w:rPr>
          <w:spacing w:val="-1"/>
          <w:szCs w:val="24"/>
        </w:rPr>
        <w:t>c</w:t>
      </w:r>
      <w:r>
        <w:rPr>
          <w:szCs w:val="24"/>
        </w:rPr>
        <w:t>iu,</w:t>
      </w:r>
      <w:r>
        <w:rPr>
          <w:spacing w:val="1"/>
          <w:szCs w:val="24"/>
        </w:rPr>
        <w:t xml:space="preserve"> </w:t>
      </w:r>
      <w:r>
        <w:rPr>
          <w:szCs w:val="24"/>
        </w:rPr>
        <w:t xml:space="preserve">M., </w:t>
      </w:r>
      <w:proofErr w:type="spellStart"/>
      <w:r>
        <w:rPr>
          <w:spacing w:val="-1"/>
          <w:szCs w:val="24"/>
        </w:rPr>
        <w:t>B</w:t>
      </w:r>
      <w:r>
        <w:rPr>
          <w:szCs w:val="24"/>
        </w:rPr>
        <w:t>r</w:t>
      </w:r>
      <w:r>
        <w:rPr>
          <w:spacing w:val="-2"/>
          <w:szCs w:val="24"/>
        </w:rPr>
        <w:t>a</w:t>
      </w:r>
      <w:r>
        <w:rPr>
          <w:spacing w:val="3"/>
          <w:szCs w:val="24"/>
        </w:rPr>
        <w:t>m</w:t>
      </w:r>
      <w:r>
        <w:rPr>
          <w:spacing w:val="-1"/>
          <w:szCs w:val="24"/>
        </w:rPr>
        <w:t>a</w:t>
      </w:r>
      <w:r>
        <w:rPr>
          <w:szCs w:val="24"/>
        </w:rPr>
        <w:t>nt</w:t>
      </w:r>
      <w:r>
        <w:rPr>
          <w:spacing w:val="1"/>
          <w:szCs w:val="24"/>
        </w:rPr>
        <w:t>i</w:t>
      </w:r>
      <w:proofErr w:type="spellEnd"/>
      <w:r>
        <w:rPr>
          <w:szCs w:val="24"/>
        </w:rPr>
        <w:t>, E., Si</w:t>
      </w:r>
      <w:r>
        <w:rPr>
          <w:spacing w:val="-2"/>
          <w:szCs w:val="24"/>
        </w:rPr>
        <w:t>g</w:t>
      </w:r>
      <w:r>
        <w:rPr>
          <w:szCs w:val="24"/>
        </w:rPr>
        <w:t>norino,</w:t>
      </w:r>
      <w:r>
        <w:rPr>
          <w:spacing w:val="1"/>
          <w:szCs w:val="24"/>
        </w:rPr>
        <w:t xml:space="preserve"> </w:t>
      </w:r>
      <w:r>
        <w:rPr>
          <w:spacing w:val="-1"/>
          <w:szCs w:val="24"/>
        </w:rPr>
        <w:t>F</w:t>
      </w:r>
      <w:r>
        <w:rPr>
          <w:szCs w:val="24"/>
        </w:rPr>
        <w:t>., Cic</w:t>
      </w:r>
      <w:r>
        <w:rPr>
          <w:spacing w:val="-1"/>
          <w:szCs w:val="24"/>
        </w:rPr>
        <w:t>c</w:t>
      </w:r>
      <w:r>
        <w:rPr>
          <w:szCs w:val="24"/>
        </w:rPr>
        <w:t>iu,</w:t>
      </w:r>
      <w:r>
        <w:rPr>
          <w:spacing w:val="1"/>
          <w:szCs w:val="24"/>
        </w:rPr>
        <w:t xml:space="preserve"> </w:t>
      </w:r>
      <w:r>
        <w:rPr>
          <w:szCs w:val="24"/>
        </w:rPr>
        <w:t>A</w:t>
      </w:r>
      <w:r>
        <w:rPr>
          <w:spacing w:val="2"/>
          <w:szCs w:val="24"/>
        </w:rPr>
        <w:t>.</w:t>
      </w:r>
      <w:r>
        <w:rPr>
          <w:szCs w:val="24"/>
        </w:rPr>
        <w:t>, &amp;</w:t>
      </w:r>
      <w:r>
        <w:rPr>
          <w:spacing w:val="-2"/>
          <w:szCs w:val="24"/>
        </w:rPr>
        <w:t xml:space="preserve"> </w:t>
      </w:r>
      <w:r>
        <w:rPr>
          <w:spacing w:val="1"/>
          <w:szCs w:val="24"/>
        </w:rPr>
        <w:t>S</w:t>
      </w:r>
      <w:r>
        <w:rPr>
          <w:szCs w:val="24"/>
        </w:rPr>
        <w:t>ortin</w:t>
      </w:r>
      <w:r>
        <w:rPr>
          <w:spacing w:val="1"/>
          <w:szCs w:val="24"/>
        </w:rPr>
        <w:t>o</w:t>
      </w:r>
      <w:r>
        <w:rPr>
          <w:szCs w:val="24"/>
        </w:rPr>
        <w:t xml:space="preserve">, </w:t>
      </w:r>
      <w:r>
        <w:rPr>
          <w:spacing w:val="-1"/>
          <w:szCs w:val="24"/>
        </w:rPr>
        <w:t>F</w:t>
      </w:r>
      <w:r>
        <w:rPr>
          <w:szCs w:val="24"/>
        </w:rPr>
        <w:t>. (20</w:t>
      </w:r>
      <w:r>
        <w:rPr>
          <w:spacing w:val="-1"/>
          <w:szCs w:val="24"/>
        </w:rPr>
        <w:t>1</w:t>
      </w:r>
      <w:r>
        <w:rPr>
          <w:spacing w:val="2"/>
          <w:szCs w:val="24"/>
        </w:rPr>
        <w:t>3</w:t>
      </w:r>
      <w:r>
        <w:rPr>
          <w:szCs w:val="24"/>
        </w:rPr>
        <w:t xml:space="preserve">). </w:t>
      </w:r>
      <w:r>
        <w:rPr>
          <w:spacing w:val="1"/>
          <w:szCs w:val="24"/>
        </w:rPr>
        <w:t>E</w:t>
      </w:r>
      <w:r>
        <w:rPr>
          <w:spacing w:val="2"/>
          <w:szCs w:val="24"/>
        </w:rPr>
        <w:t>x</w:t>
      </w:r>
      <w:r>
        <w:rPr>
          <w:szCs w:val="24"/>
        </w:rPr>
        <w:t>p</w:t>
      </w:r>
      <w:r>
        <w:rPr>
          <w:spacing w:val="-1"/>
          <w:szCs w:val="24"/>
        </w:rPr>
        <w:t>e</w:t>
      </w:r>
      <w:r>
        <w:rPr>
          <w:szCs w:val="24"/>
        </w:rPr>
        <w:t>rim</w:t>
      </w:r>
      <w:r>
        <w:rPr>
          <w:spacing w:val="-1"/>
          <w:szCs w:val="24"/>
        </w:rPr>
        <w:t>e</w:t>
      </w:r>
      <w:r>
        <w:rPr>
          <w:szCs w:val="24"/>
        </w:rPr>
        <w:t xml:space="preserve">ntal </w:t>
      </w:r>
      <w:r>
        <w:rPr>
          <w:spacing w:val="1"/>
          <w:szCs w:val="24"/>
        </w:rPr>
        <w:t>S</w:t>
      </w:r>
      <w:r>
        <w:rPr>
          <w:szCs w:val="24"/>
        </w:rPr>
        <w:t>tu</w:t>
      </w:r>
      <w:r>
        <w:rPr>
          <w:spacing w:val="3"/>
          <w:szCs w:val="24"/>
        </w:rPr>
        <w:t>d</w:t>
      </w:r>
      <w:r>
        <w:rPr>
          <w:szCs w:val="24"/>
        </w:rPr>
        <w:t>y</w:t>
      </w:r>
      <w:r>
        <w:rPr>
          <w:spacing w:val="-7"/>
          <w:szCs w:val="24"/>
        </w:rPr>
        <w:t xml:space="preserve"> </w:t>
      </w:r>
      <w:r>
        <w:rPr>
          <w:szCs w:val="24"/>
        </w:rPr>
        <w:t xml:space="preserve">on </w:t>
      </w:r>
      <w:r>
        <w:rPr>
          <w:spacing w:val="1"/>
          <w:szCs w:val="24"/>
        </w:rPr>
        <w:t>S</w:t>
      </w:r>
      <w:r>
        <w:rPr>
          <w:szCs w:val="24"/>
        </w:rPr>
        <w:t>tr</w:t>
      </w:r>
      <w:r>
        <w:rPr>
          <w:spacing w:val="-1"/>
          <w:szCs w:val="24"/>
        </w:rPr>
        <w:t>e</w:t>
      </w:r>
      <w:r>
        <w:rPr>
          <w:szCs w:val="24"/>
        </w:rPr>
        <w:t>n</w:t>
      </w:r>
      <w:r>
        <w:rPr>
          <w:spacing w:val="-2"/>
          <w:szCs w:val="24"/>
        </w:rPr>
        <w:t>g</w:t>
      </w:r>
      <w:r>
        <w:rPr>
          <w:szCs w:val="24"/>
        </w:rPr>
        <w:t>th Ev</w:t>
      </w:r>
      <w:r>
        <w:rPr>
          <w:spacing w:val="-1"/>
          <w:szCs w:val="24"/>
        </w:rPr>
        <w:t>a</w:t>
      </w:r>
      <w:r>
        <w:rPr>
          <w:szCs w:val="24"/>
        </w:rPr>
        <w:t>l</w:t>
      </w:r>
      <w:r>
        <w:rPr>
          <w:spacing w:val="3"/>
          <w:szCs w:val="24"/>
        </w:rPr>
        <w:t>u</w:t>
      </w:r>
      <w:r>
        <w:rPr>
          <w:spacing w:val="-1"/>
          <w:szCs w:val="24"/>
        </w:rPr>
        <w:t>a</w:t>
      </w:r>
      <w:r>
        <w:rPr>
          <w:szCs w:val="24"/>
        </w:rPr>
        <w:t>t</w:t>
      </w:r>
      <w:r>
        <w:rPr>
          <w:spacing w:val="1"/>
          <w:szCs w:val="24"/>
        </w:rPr>
        <w:t>i</w:t>
      </w:r>
      <w:r>
        <w:rPr>
          <w:szCs w:val="24"/>
        </w:rPr>
        <w:t xml:space="preserve">on Applied </w:t>
      </w:r>
      <w:r>
        <w:rPr>
          <w:spacing w:val="-1"/>
          <w:szCs w:val="24"/>
        </w:rPr>
        <w:t>f</w:t>
      </w:r>
      <w:r>
        <w:rPr>
          <w:szCs w:val="24"/>
        </w:rPr>
        <w:t xml:space="preserve">or </w:t>
      </w:r>
      <w:r>
        <w:rPr>
          <w:spacing w:val="-1"/>
          <w:szCs w:val="24"/>
        </w:rPr>
        <w:t>T</w:t>
      </w:r>
      <w:r>
        <w:rPr>
          <w:spacing w:val="1"/>
          <w:szCs w:val="24"/>
        </w:rPr>
        <w:t>e</w:t>
      </w:r>
      <w:r>
        <w:rPr>
          <w:spacing w:val="-1"/>
          <w:szCs w:val="24"/>
        </w:rPr>
        <w:t>e</w:t>
      </w:r>
      <w:r>
        <w:rPr>
          <w:szCs w:val="24"/>
        </w:rPr>
        <w:t>th E</w:t>
      </w:r>
      <w:r>
        <w:rPr>
          <w:spacing w:val="2"/>
          <w:szCs w:val="24"/>
        </w:rPr>
        <w:t>x</w:t>
      </w:r>
      <w:r>
        <w:rPr>
          <w:szCs w:val="24"/>
        </w:rPr>
        <w:t>tr</w:t>
      </w:r>
      <w:r>
        <w:rPr>
          <w:spacing w:val="-1"/>
          <w:szCs w:val="24"/>
        </w:rPr>
        <w:t>ac</w:t>
      </w:r>
      <w:r>
        <w:rPr>
          <w:szCs w:val="24"/>
        </w:rPr>
        <w:t>t</w:t>
      </w:r>
      <w:r>
        <w:rPr>
          <w:spacing w:val="1"/>
          <w:szCs w:val="24"/>
        </w:rPr>
        <w:t>i</w:t>
      </w:r>
      <w:r>
        <w:rPr>
          <w:szCs w:val="24"/>
        </w:rPr>
        <w:t>on: An</w:t>
      </w:r>
      <w:r>
        <w:rPr>
          <w:spacing w:val="2"/>
          <w:szCs w:val="24"/>
        </w:rPr>
        <w:t xml:space="preserve"> </w:t>
      </w:r>
      <w:r>
        <w:rPr>
          <w:spacing w:val="-3"/>
          <w:szCs w:val="24"/>
        </w:rPr>
        <w:t>I</w:t>
      </w:r>
      <w:r>
        <w:rPr>
          <w:szCs w:val="24"/>
        </w:rPr>
        <w:t xml:space="preserve">n Vivo </w:t>
      </w:r>
      <w:r>
        <w:rPr>
          <w:spacing w:val="1"/>
          <w:szCs w:val="24"/>
        </w:rPr>
        <w:t>S</w:t>
      </w:r>
      <w:r>
        <w:rPr>
          <w:szCs w:val="24"/>
        </w:rPr>
        <w:t>tu</w:t>
      </w:r>
      <w:r>
        <w:rPr>
          <w:spacing w:val="3"/>
          <w:szCs w:val="24"/>
        </w:rPr>
        <w:t>d</w:t>
      </w:r>
      <w:r>
        <w:rPr>
          <w:spacing w:val="-5"/>
          <w:szCs w:val="24"/>
        </w:rPr>
        <w:t>y</w:t>
      </w:r>
      <w:r>
        <w:rPr>
          <w:spacing w:val="3"/>
          <w:szCs w:val="24"/>
        </w:rPr>
        <w:t>.</w:t>
      </w:r>
      <w:r>
        <w:rPr>
          <w:i/>
          <w:spacing w:val="1"/>
          <w:szCs w:val="24"/>
        </w:rPr>
        <w:t>T</w:t>
      </w:r>
      <w:r>
        <w:rPr>
          <w:i/>
          <w:szCs w:val="24"/>
        </w:rPr>
        <w:t>he</w:t>
      </w:r>
      <w:r>
        <w:rPr>
          <w:i/>
          <w:spacing w:val="-1"/>
          <w:szCs w:val="24"/>
        </w:rPr>
        <w:t xml:space="preserve"> </w:t>
      </w:r>
      <w:r>
        <w:rPr>
          <w:i/>
          <w:spacing w:val="2"/>
          <w:szCs w:val="24"/>
        </w:rPr>
        <w:t>O</w:t>
      </w:r>
      <w:r>
        <w:rPr>
          <w:i/>
          <w:szCs w:val="24"/>
        </w:rPr>
        <w:t>p</w:t>
      </w:r>
      <w:r>
        <w:rPr>
          <w:i/>
          <w:spacing w:val="-1"/>
          <w:szCs w:val="24"/>
        </w:rPr>
        <w:t>e</w:t>
      </w:r>
      <w:r>
        <w:rPr>
          <w:i/>
          <w:szCs w:val="24"/>
        </w:rPr>
        <w:t>n D</w:t>
      </w:r>
      <w:r>
        <w:rPr>
          <w:i/>
          <w:spacing w:val="-1"/>
          <w:szCs w:val="24"/>
        </w:rPr>
        <w:t>e</w:t>
      </w:r>
      <w:r>
        <w:rPr>
          <w:i/>
          <w:szCs w:val="24"/>
        </w:rPr>
        <w:t>nt</w:t>
      </w:r>
      <w:r>
        <w:rPr>
          <w:i/>
          <w:spacing w:val="1"/>
          <w:szCs w:val="24"/>
        </w:rPr>
        <w:t>i</w:t>
      </w:r>
      <w:r>
        <w:rPr>
          <w:i/>
          <w:szCs w:val="24"/>
        </w:rPr>
        <w:t>st</w:t>
      </w:r>
      <w:r>
        <w:rPr>
          <w:i/>
          <w:spacing w:val="1"/>
          <w:szCs w:val="24"/>
        </w:rPr>
        <w:t>r</w:t>
      </w:r>
      <w:r>
        <w:rPr>
          <w:i/>
          <w:szCs w:val="24"/>
        </w:rPr>
        <w:t>y</w:t>
      </w:r>
      <w:r>
        <w:rPr>
          <w:i/>
          <w:spacing w:val="-1"/>
          <w:szCs w:val="24"/>
        </w:rPr>
        <w:t xml:space="preserve"> J</w:t>
      </w:r>
      <w:r>
        <w:rPr>
          <w:i/>
          <w:szCs w:val="24"/>
        </w:rPr>
        <w:t>ourna</w:t>
      </w:r>
      <w:r>
        <w:rPr>
          <w:i/>
          <w:spacing w:val="2"/>
          <w:szCs w:val="24"/>
        </w:rPr>
        <w:t>l</w:t>
      </w:r>
      <w:r>
        <w:rPr>
          <w:szCs w:val="24"/>
        </w:rPr>
        <w:t xml:space="preserve">, </w:t>
      </w:r>
      <w:r>
        <w:rPr>
          <w:i/>
          <w:szCs w:val="24"/>
        </w:rPr>
        <w:t>7</w:t>
      </w:r>
      <w:r>
        <w:rPr>
          <w:szCs w:val="24"/>
        </w:rPr>
        <w:t>, pp.20</w:t>
      </w:r>
      <w:r>
        <w:rPr>
          <w:spacing w:val="-1"/>
          <w:szCs w:val="24"/>
        </w:rPr>
        <w:t>-</w:t>
      </w:r>
      <w:r>
        <w:rPr>
          <w:szCs w:val="24"/>
        </w:rPr>
        <w:t>26.</w:t>
      </w:r>
    </w:p>
    <w:p w:rsidR="002D57A6" w:rsidRDefault="002D57A6">
      <w:pPr>
        <w:spacing w:before="3" w:line="200" w:lineRule="exact"/>
      </w:pPr>
    </w:p>
    <w:p w:rsidR="002D57A6" w:rsidRDefault="0079255C">
      <w:pPr>
        <w:ind w:left="100"/>
        <w:rPr>
          <w:szCs w:val="24"/>
        </w:rPr>
      </w:pPr>
      <w:r>
        <w:rPr>
          <w:szCs w:val="24"/>
        </w:rPr>
        <w:t>Cont</w:t>
      </w:r>
      <w:r>
        <w:rPr>
          <w:spacing w:val="1"/>
          <w:szCs w:val="24"/>
        </w:rPr>
        <w:t>i</w:t>
      </w:r>
      <w:r>
        <w:rPr>
          <w:szCs w:val="24"/>
        </w:rPr>
        <w:t>nuum</w:t>
      </w:r>
      <w:r>
        <w:rPr>
          <w:spacing w:val="1"/>
          <w:szCs w:val="24"/>
        </w:rPr>
        <w:t xml:space="preserve"> </w:t>
      </w:r>
      <w:r>
        <w:rPr>
          <w:szCs w:val="24"/>
        </w:rPr>
        <w:t>M</w:t>
      </w:r>
      <w:r>
        <w:rPr>
          <w:spacing w:val="-1"/>
          <w:szCs w:val="24"/>
        </w:rPr>
        <w:t>ec</w:t>
      </w:r>
      <w:r>
        <w:rPr>
          <w:szCs w:val="24"/>
        </w:rPr>
        <w:t>h</w:t>
      </w:r>
      <w:r>
        <w:rPr>
          <w:spacing w:val="-1"/>
          <w:szCs w:val="24"/>
        </w:rPr>
        <w:t>a</w:t>
      </w:r>
      <w:r>
        <w:rPr>
          <w:szCs w:val="24"/>
        </w:rPr>
        <w:t>nics (</w:t>
      </w:r>
      <w:r>
        <w:rPr>
          <w:spacing w:val="1"/>
          <w:szCs w:val="24"/>
        </w:rPr>
        <w:t>2</w:t>
      </w:r>
      <w:r>
        <w:rPr>
          <w:szCs w:val="24"/>
        </w:rPr>
        <w:t xml:space="preserve">015). </w:t>
      </w:r>
      <w:r>
        <w:rPr>
          <w:spacing w:val="-2"/>
          <w:szCs w:val="24"/>
        </w:rPr>
        <w:t>B</w:t>
      </w:r>
      <w:r>
        <w:rPr>
          <w:spacing w:val="1"/>
          <w:szCs w:val="24"/>
        </w:rPr>
        <w:t>e</w:t>
      </w:r>
      <w:r>
        <w:rPr>
          <w:spacing w:val="-1"/>
          <w:szCs w:val="24"/>
        </w:rPr>
        <w:t>a</w:t>
      </w:r>
      <w:r>
        <w:rPr>
          <w:szCs w:val="24"/>
        </w:rPr>
        <w:t xml:space="preserve">m </w:t>
      </w:r>
      <w:r>
        <w:rPr>
          <w:spacing w:val="1"/>
          <w:szCs w:val="24"/>
        </w:rPr>
        <w:t>B</w:t>
      </w:r>
      <w:r>
        <w:rPr>
          <w:spacing w:val="-1"/>
          <w:szCs w:val="24"/>
        </w:rPr>
        <w:t>e</w:t>
      </w:r>
      <w:r>
        <w:rPr>
          <w:szCs w:val="24"/>
        </w:rPr>
        <w:t>ndin</w:t>
      </w:r>
      <w:r>
        <w:rPr>
          <w:spacing w:val="-1"/>
          <w:szCs w:val="24"/>
        </w:rPr>
        <w:t>g</w:t>
      </w:r>
      <w:r>
        <w:rPr>
          <w:szCs w:val="24"/>
        </w:rPr>
        <w:t xml:space="preserve">. </w:t>
      </w:r>
      <w:r>
        <w:rPr>
          <w:spacing w:val="3"/>
          <w:szCs w:val="24"/>
        </w:rPr>
        <w:t>R</w:t>
      </w:r>
      <w:r>
        <w:rPr>
          <w:spacing w:val="-1"/>
          <w:szCs w:val="24"/>
        </w:rPr>
        <w:t>e</w:t>
      </w:r>
      <w:r>
        <w:rPr>
          <w:szCs w:val="24"/>
        </w:rPr>
        <w:t>tri</w:t>
      </w:r>
      <w:r>
        <w:rPr>
          <w:spacing w:val="-1"/>
          <w:szCs w:val="24"/>
        </w:rPr>
        <w:t>e</w:t>
      </w:r>
      <w:r>
        <w:rPr>
          <w:szCs w:val="24"/>
        </w:rPr>
        <w:t>v</w:t>
      </w:r>
      <w:r>
        <w:rPr>
          <w:spacing w:val="-1"/>
          <w:szCs w:val="24"/>
        </w:rPr>
        <w:t>e</w:t>
      </w:r>
      <w:r>
        <w:rPr>
          <w:szCs w:val="24"/>
        </w:rPr>
        <w:t>d f</w:t>
      </w:r>
      <w:r>
        <w:rPr>
          <w:spacing w:val="-1"/>
          <w:szCs w:val="24"/>
        </w:rPr>
        <w:t>r</w:t>
      </w:r>
      <w:r>
        <w:rPr>
          <w:szCs w:val="24"/>
        </w:rPr>
        <w:t>om:</w:t>
      </w:r>
    </w:p>
    <w:p w:rsidR="002D57A6" w:rsidRDefault="00A85F0C">
      <w:pPr>
        <w:spacing w:before="41"/>
        <w:ind w:left="100"/>
        <w:rPr>
          <w:szCs w:val="24"/>
        </w:rPr>
      </w:pPr>
      <w:hyperlink r:id="rId39">
        <w:r w:rsidR="0079255C">
          <w:rPr>
            <w:szCs w:val="24"/>
          </w:rPr>
          <w:t>ht</w:t>
        </w:r>
        <w:r w:rsidR="0079255C">
          <w:rPr>
            <w:spacing w:val="1"/>
            <w:szCs w:val="24"/>
          </w:rPr>
          <w:t>t</w:t>
        </w:r>
        <w:r w:rsidR="0079255C">
          <w:rPr>
            <w:szCs w:val="24"/>
          </w:rPr>
          <w:t>p:</w:t>
        </w:r>
        <w:r w:rsidR="0079255C">
          <w:rPr>
            <w:spacing w:val="1"/>
            <w:szCs w:val="24"/>
          </w:rPr>
          <w:t>/</w:t>
        </w:r>
        <w:r w:rsidR="0079255C">
          <w:rPr>
            <w:szCs w:val="24"/>
          </w:rPr>
          <w:t>/ww</w:t>
        </w:r>
        <w:r w:rsidR="0079255C">
          <w:rPr>
            <w:spacing w:val="-1"/>
            <w:szCs w:val="24"/>
          </w:rPr>
          <w:t>w</w:t>
        </w:r>
        <w:r w:rsidR="0079255C">
          <w:rPr>
            <w:szCs w:val="24"/>
          </w:rPr>
          <w:t>.</w:t>
        </w:r>
        <w:r w:rsidR="0079255C">
          <w:rPr>
            <w:spacing w:val="-1"/>
            <w:szCs w:val="24"/>
          </w:rPr>
          <w:t>c</w:t>
        </w:r>
        <w:r w:rsidR="0079255C">
          <w:rPr>
            <w:szCs w:val="24"/>
          </w:rPr>
          <w:t>ont</w:t>
        </w:r>
        <w:r w:rsidR="0079255C">
          <w:rPr>
            <w:spacing w:val="1"/>
            <w:szCs w:val="24"/>
          </w:rPr>
          <w:t>i</w:t>
        </w:r>
        <w:r w:rsidR="0079255C">
          <w:rPr>
            <w:szCs w:val="24"/>
          </w:rPr>
          <w:t>nuum</w:t>
        </w:r>
        <w:r w:rsidR="0079255C">
          <w:rPr>
            <w:spacing w:val="-1"/>
            <w:szCs w:val="24"/>
          </w:rPr>
          <w:t>mec</w:t>
        </w:r>
        <w:r w:rsidR="0079255C">
          <w:rPr>
            <w:szCs w:val="24"/>
          </w:rPr>
          <w:t>h</w:t>
        </w:r>
        <w:r w:rsidR="0079255C">
          <w:rPr>
            <w:spacing w:val="-1"/>
            <w:szCs w:val="24"/>
          </w:rPr>
          <w:t>a</w:t>
        </w:r>
        <w:r w:rsidR="0079255C">
          <w:rPr>
            <w:szCs w:val="24"/>
          </w:rPr>
          <w:t>nics.</w:t>
        </w:r>
        <w:r w:rsidR="0079255C">
          <w:rPr>
            <w:spacing w:val="2"/>
            <w:szCs w:val="24"/>
          </w:rPr>
          <w:t>o</w:t>
        </w:r>
        <w:r w:rsidR="0079255C">
          <w:rPr>
            <w:spacing w:val="1"/>
            <w:szCs w:val="24"/>
          </w:rPr>
          <w:t>r</w:t>
        </w:r>
        <w:r w:rsidR="0079255C">
          <w:rPr>
            <w:spacing w:val="-2"/>
            <w:szCs w:val="24"/>
          </w:rPr>
          <w:t>g</w:t>
        </w:r>
        <w:r w:rsidR="0079255C">
          <w:rPr>
            <w:szCs w:val="24"/>
          </w:rPr>
          <w:t>/cm/be</w:t>
        </w:r>
        <w:r w:rsidR="0079255C">
          <w:rPr>
            <w:spacing w:val="-1"/>
            <w:szCs w:val="24"/>
          </w:rPr>
          <w:t>a</w:t>
        </w:r>
        <w:r w:rsidR="0079255C">
          <w:rPr>
            <w:szCs w:val="24"/>
          </w:rPr>
          <w:t>mb</w:t>
        </w:r>
        <w:r w:rsidR="0079255C">
          <w:rPr>
            <w:spacing w:val="2"/>
            <w:szCs w:val="24"/>
          </w:rPr>
          <w:t>e</w:t>
        </w:r>
        <w:r w:rsidR="0079255C">
          <w:rPr>
            <w:szCs w:val="24"/>
          </w:rPr>
          <w:t>ndin</w:t>
        </w:r>
        <w:r w:rsidR="0079255C">
          <w:rPr>
            <w:spacing w:val="-2"/>
            <w:szCs w:val="24"/>
          </w:rPr>
          <w:t>g</w:t>
        </w:r>
        <w:r w:rsidR="0079255C">
          <w:rPr>
            <w:szCs w:val="24"/>
          </w:rPr>
          <w:t>.ht</w:t>
        </w:r>
        <w:r w:rsidR="0079255C">
          <w:rPr>
            <w:spacing w:val="1"/>
            <w:szCs w:val="24"/>
          </w:rPr>
          <w:t>m</w:t>
        </w:r>
        <w:r w:rsidR="0079255C">
          <w:rPr>
            <w:szCs w:val="24"/>
          </w:rPr>
          <w:t>l</w:t>
        </w:r>
      </w:hyperlink>
    </w:p>
    <w:p w:rsidR="002D57A6" w:rsidRDefault="002D57A6">
      <w:pPr>
        <w:spacing w:before="2" w:line="240" w:lineRule="exact"/>
        <w:rPr>
          <w:szCs w:val="24"/>
        </w:rPr>
      </w:pPr>
    </w:p>
    <w:p w:rsidR="002D57A6" w:rsidRDefault="0079255C">
      <w:pPr>
        <w:spacing w:line="275" w:lineRule="auto"/>
        <w:ind w:left="100" w:right="829"/>
        <w:rPr>
          <w:szCs w:val="24"/>
        </w:rPr>
      </w:pPr>
      <w:r>
        <w:rPr>
          <w:szCs w:val="24"/>
        </w:rPr>
        <w:t>D</w:t>
      </w:r>
      <w:r>
        <w:rPr>
          <w:spacing w:val="-1"/>
          <w:szCs w:val="24"/>
        </w:rPr>
        <w:t>e</w:t>
      </w:r>
      <w:r>
        <w:rPr>
          <w:szCs w:val="24"/>
        </w:rPr>
        <w:t>ntal</w:t>
      </w:r>
      <w:r>
        <w:rPr>
          <w:spacing w:val="-1"/>
          <w:szCs w:val="24"/>
        </w:rPr>
        <w:t>c</w:t>
      </w:r>
      <w:r>
        <w:rPr>
          <w:spacing w:val="1"/>
          <w:szCs w:val="24"/>
        </w:rPr>
        <w:t>a</w:t>
      </w:r>
      <w:r>
        <w:rPr>
          <w:szCs w:val="24"/>
        </w:rPr>
        <w:t>r</w:t>
      </w:r>
      <w:r>
        <w:rPr>
          <w:spacing w:val="-2"/>
          <w:szCs w:val="24"/>
        </w:rPr>
        <w:t>e</w:t>
      </w:r>
      <w:r>
        <w:rPr>
          <w:szCs w:val="24"/>
        </w:rPr>
        <w:t>.</w:t>
      </w:r>
      <w:r>
        <w:rPr>
          <w:spacing w:val="-1"/>
          <w:szCs w:val="24"/>
        </w:rPr>
        <w:t>c</w:t>
      </w:r>
      <w:r>
        <w:rPr>
          <w:szCs w:val="24"/>
        </w:rPr>
        <w:t>om</w:t>
      </w:r>
      <w:r>
        <w:rPr>
          <w:spacing w:val="3"/>
          <w:szCs w:val="24"/>
        </w:rPr>
        <w:t xml:space="preserve"> </w:t>
      </w:r>
      <w:r>
        <w:rPr>
          <w:szCs w:val="24"/>
        </w:rPr>
        <w:t>(201</w:t>
      </w:r>
      <w:r>
        <w:rPr>
          <w:spacing w:val="-1"/>
          <w:szCs w:val="24"/>
        </w:rPr>
        <w:t>4</w:t>
      </w:r>
      <w:r>
        <w:rPr>
          <w:szCs w:val="24"/>
        </w:rPr>
        <w:t>).</w:t>
      </w:r>
      <w:r>
        <w:rPr>
          <w:spacing w:val="1"/>
          <w:szCs w:val="24"/>
        </w:rPr>
        <w:t xml:space="preserve"> </w:t>
      </w:r>
      <w:r>
        <w:rPr>
          <w:szCs w:val="24"/>
        </w:rPr>
        <w:t>C</w:t>
      </w:r>
      <w:r>
        <w:rPr>
          <w:spacing w:val="-1"/>
          <w:szCs w:val="24"/>
        </w:rPr>
        <w:t>a</w:t>
      </w:r>
      <w:r>
        <w:rPr>
          <w:szCs w:val="24"/>
        </w:rPr>
        <w:t>ri</w:t>
      </w:r>
      <w:r>
        <w:rPr>
          <w:spacing w:val="-1"/>
          <w:szCs w:val="24"/>
        </w:rPr>
        <w:t>e</w:t>
      </w:r>
      <w:r>
        <w:rPr>
          <w:szCs w:val="24"/>
        </w:rPr>
        <w:t xml:space="preserve">s </w:t>
      </w:r>
      <w:r>
        <w:rPr>
          <w:spacing w:val="1"/>
          <w:szCs w:val="24"/>
        </w:rPr>
        <w:t>P</w:t>
      </w:r>
      <w:r>
        <w:rPr>
          <w:szCs w:val="24"/>
        </w:rPr>
        <w:t>ro</w:t>
      </w:r>
      <w:r>
        <w:rPr>
          <w:spacing w:val="-2"/>
          <w:szCs w:val="24"/>
        </w:rPr>
        <w:t>c</w:t>
      </w:r>
      <w:r>
        <w:rPr>
          <w:spacing w:val="-1"/>
          <w:szCs w:val="24"/>
        </w:rPr>
        <w:t>e</w:t>
      </w:r>
      <w:r>
        <w:rPr>
          <w:szCs w:val="24"/>
        </w:rPr>
        <w:t>ss and P</w:t>
      </w:r>
      <w:r>
        <w:rPr>
          <w:spacing w:val="2"/>
          <w:szCs w:val="24"/>
        </w:rPr>
        <w:t>r</w:t>
      </w:r>
      <w:r>
        <w:rPr>
          <w:spacing w:val="-1"/>
          <w:szCs w:val="24"/>
        </w:rPr>
        <w:t>e</w:t>
      </w:r>
      <w:r>
        <w:rPr>
          <w:szCs w:val="24"/>
        </w:rPr>
        <w:t>v</w:t>
      </w:r>
      <w:r>
        <w:rPr>
          <w:spacing w:val="1"/>
          <w:szCs w:val="24"/>
        </w:rPr>
        <w:t>e</w:t>
      </w:r>
      <w:r>
        <w:rPr>
          <w:szCs w:val="24"/>
        </w:rPr>
        <w:t>nt</w:t>
      </w:r>
      <w:r>
        <w:rPr>
          <w:spacing w:val="1"/>
          <w:szCs w:val="24"/>
        </w:rPr>
        <w:t>i</w:t>
      </w:r>
      <w:r>
        <w:rPr>
          <w:szCs w:val="24"/>
        </w:rPr>
        <w:t xml:space="preserve">on </w:t>
      </w:r>
      <w:r>
        <w:rPr>
          <w:spacing w:val="1"/>
          <w:szCs w:val="24"/>
        </w:rPr>
        <w:t>S</w:t>
      </w:r>
      <w:r>
        <w:rPr>
          <w:szCs w:val="24"/>
        </w:rPr>
        <w:t>tr</w:t>
      </w:r>
      <w:r>
        <w:rPr>
          <w:spacing w:val="-1"/>
          <w:szCs w:val="24"/>
        </w:rPr>
        <w:t>a</w:t>
      </w:r>
      <w:r>
        <w:rPr>
          <w:szCs w:val="24"/>
        </w:rPr>
        <w:t>te</w:t>
      </w:r>
      <w:r>
        <w:rPr>
          <w:spacing w:val="-3"/>
          <w:szCs w:val="24"/>
        </w:rPr>
        <w:t>g</w:t>
      </w:r>
      <w:r>
        <w:rPr>
          <w:szCs w:val="24"/>
        </w:rPr>
        <w:t>ies: The</w:t>
      </w:r>
      <w:r>
        <w:rPr>
          <w:spacing w:val="-1"/>
          <w:szCs w:val="24"/>
        </w:rPr>
        <w:t xml:space="preserve"> </w:t>
      </w:r>
      <w:r>
        <w:rPr>
          <w:szCs w:val="24"/>
        </w:rPr>
        <w:t>Ho</w:t>
      </w:r>
      <w:r>
        <w:rPr>
          <w:spacing w:val="2"/>
          <w:szCs w:val="24"/>
        </w:rPr>
        <w:t>s</w:t>
      </w:r>
      <w:r>
        <w:rPr>
          <w:szCs w:val="24"/>
        </w:rPr>
        <w:t xml:space="preserve">t. </w:t>
      </w:r>
      <w:r>
        <w:rPr>
          <w:spacing w:val="1"/>
          <w:szCs w:val="24"/>
        </w:rPr>
        <w:t>R</w:t>
      </w:r>
      <w:r>
        <w:rPr>
          <w:spacing w:val="-1"/>
          <w:szCs w:val="24"/>
        </w:rPr>
        <w:t>e</w:t>
      </w:r>
      <w:r>
        <w:rPr>
          <w:szCs w:val="24"/>
        </w:rPr>
        <w:t>tri</w:t>
      </w:r>
      <w:r>
        <w:rPr>
          <w:spacing w:val="-1"/>
          <w:szCs w:val="24"/>
        </w:rPr>
        <w:t>e</w:t>
      </w:r>
      <w:r>
        <w:rPr>
          <w:szCs w:val="24"/>
        </w:rPr>
        <w:t>v</w:t>
      </w:r>
      <w:r>
        <w:rPr>
          <w:spacing w:val="-1"/>
          <w:szCs w:val="24"/>
        </w:rPr>
        <w:t>e</w:t>
      </w:r>
      <w:r>
        <w:rPr>
          <w:szCs w:val="24"/>
        </w:rPr>
        <w:t>d</w:t>
      </w:r>
      <w:r>
        <w:rPr>
          <w:spacing w:val="4"/>
          <w:szCs w:val="24"/>
        </w:rPr>
        <w:t xml:space="preserve"> </w:t>
      </w:r>
      <w:r>
        <w:rPr>
          <w:szCs w:val="24"/>
        </w:rPr>
        <w:t>f</w:t>
      </w:r>
      <w:r>
        <w:rPr>
          <w:spacing w:val="-1"/>
          <w:szCs w:val="24"/>
        </w:rPr>
        <w:t>r</w:t>
      </w:r>
      <w:r>
        <w:rPr>
          <w:szCs w:val="24"/>
        </w:rPr>
        <w:t>om :</w:t>
      </w:r>
      <w:hyperlink r:id="rId40">
        <w:r>
          <w:rPr>
            <w:szCs w:val="24"/>
          </w:rPr>
          <w:t xml:space="preserve"> ht</w:t>
        </w:r>
        <w:r>
          <w:rPr>
            <w:spacing w:val="1"/>
            <w:szCs w:val="24"/>
          </w:rPr>
          <w:t>t</w:t>
        </w:r>
        <w:r>
          <w:rPr>
            <w:szCs w:val="24"/>
          </w:rPr>
          <w:t>p:</w:t>
        </w:r>
        <w:r>
          <w:rPr>
            <w:spacing w:val="1"/>
            <w:szCs w:val="24"/>
          </w:rPr>
          <w:t>/</w:t>
        </w:r>
        <w:r>
          <w:rPr>
            <w:szCs w:val="24"/>
          </w:rPr>
          <w:t>/ww</w:t>
        </w:r>
        <w:r>
          <w:rPr>
            <w:spacing w:val="-1"/>
            <w:szCs w:val="24"/>
          </w:rPr>
          <w:t>w</w:t>
        </w:r>
        <w:r>
          <w:rPr>
            <w:szCs w:val="24"/>
          </w:rPr>
          <w:t>.d</w:t>
        </w:r>
        <w:r>
          <w:rPr>
            <w:spacing w:val="-1"/>
            <w:szCs w:val="24"/>
          </w:rPr>
          <w:t>e</w:t>
        </w:r>
        <w:r>
          <w:rPr>
            <w:szCs w:val="24"/>
          </w:rPr>
          <w:t>n</w:t>
        </w:r>
        <w:r>
          <w:rPr>
            <w:spacing w:val="1"/>
            <w:szCs w:val="24"/>
          </w:rPr>
          <w:t>t</w:t>
        </w:r>
        <w:r>
          <w:rPr>
            <w:spacing w:val="-1"/>
            <w:szCs w:val="24"/>
          </w:rPr>
          <w:t>a</w:t>
        </w:r>
        <w:r>
          <w:rPr>
            <w:szCs w:val="24"/>
          </w:rPr>
          <w:t>lc</w:t>
        </w:r>
        <w:r>
          <w:rPr>
            <w:spacing w:val="-1"/>
            <w:szCs w:val="24"/>
          </w:rPr>
          <w:t>a</w:t>
        </w:r>
        <w:r>
          <w:rPr>
            <w:szCs w:val="24"/>
          </w:rPr>
          <w:t>r</w:t>
        </w:r>
        <w:r>
          <w:rPr>
            <w:spacing w:val="-2"/>
            <w:szCs w:val="24"/>
          </w:rPr>
          <w:t>e</w:t>
        </w:r>
        <w:r>
          <w:rPr>
            <w:spacing w:val="2"/>
            <w:szCs w:val="24"/>
          </w:rPr>
          <w:t>.</w:t>
        </w:r>
        <w:r>
          <w:rPr>
            <w:spacing w:val="-1"/>
            <w:szCs w:val="24"/>
          </w:rPr>
          <w:t>c</w:t>
        </w:r>
        <w:r>
          <w:rPr>
            <w:spacing w:val="2"/>
            <w:szCs w:val="24"/>
          </w:rPr>
          <w:t>o</w:t>
        </w:r>
        <w:r>
          <w:rPr>
            <w:szCs w:val="24"/>
          </w:rPr>
          <w:t>m</w:t>
        </w:r>
        <w:r>
          <w:rPr>
            <w:spacing w:val="1"/>
            <w:szCs w:val="24"/>
          </w:rPr>
          <w:t>/</w:t>
        </w:r>
        <w:r>
          <w:rPr>
            <w:spacing w:val="-1"/>
            <w:szCs w:val="24"/>
          </w:rPr>
          <w:t>e</w:t>
        </w:r>
        <w:r>
          <w:rPr>
            <w:spacing w:val="1"/>
            <w:szCs w:val="24"/>
          </w:rPr>
          <w:t>n</w:t>
        </w:r>
        <w:r>
          <w:rPr>
            <w:spacing w:val="-1"/>
            <w:szCs w:val="24"/>
          </w:rPr>
          <w:t>-</w:t>
        </w:r>
        <w:r>
          <w:rPr>
            <w:szCs w:val="24"/>
          </w:rPr>
          <w:t>US</w:t>
        </w:r>
        <w:r>
          <w:rPr>
            <w:spacing w:val="1"/>
            <w:szCs w:val="24"/>
          </w:rPr>
          <w:t>/</w:t>
        </w:r>
        <w:r>
          <w:rPr>
            <w:szCs w:val="24"/>
          </w:rPr>
          <w:t>d</w:t>
        </w:r>
        <w:r>
          <w:rPr>
            <w:spacing w:val="-1"/>
            <w:szCs w:val="24"/>
          </w:rPr>
          <w:t>e</w:t>
        </w:r>
        <w:r>
          <w:rPr>
            <w:szCs w:val="24"/>
          </w:rPr>
          <w:t>ntal</w:t>
        </w:r>
        <w:r>
          <w:rPr>
            <w:spacing w:val="-1"/>
            <w:szCs w:val="24"/>
          </w:rPr>
          <w:t>-e</w:t>
        </w:r>
        <w:r>
          <w:rPr>
            <w:szCs w:val="24"/>
          </w:rPr>
          <w:t>du</w:t>
        </w:r>
        <w:r>
          <w:rPr>
            <w:spacing w:val="1"/>
            <w:szCs w:val="24"/>
          </w:rPr>
          <w:t>c</w:t>
        </w:r>
        <w:r>
          <w:rPr>
            <w:spacing w:val="-1"/>
            <w:szCs w:val="24"/>
          </w:rPr>
          <w:t>a</w:t>
        </w:r>
        <w:r>
          <w:rPr>
            <w:szCs w:val="24"/>
          </w:rPr>
          <w:t>t</w:t>
        </w:r>
        <w:r>
          <w:rPr>
            <w:spacing w:val="1"/>
            <w:szCs w:val="24"/>
          </w:rPr>
          <w:t>i</w:t>
        </w:r>
        <w:r>
          <w:rPr>
            <w:szCs w:val="24"/>
          </w:rPr>
          <w:t>on/continu</w:t>
        </w:r>
        <w:r>
          <w:rPr>
            <w:spacing w:val="1"/>
            <w:szCs w:val="24"/>
          </w:rPr>
          <w:t>i</w:t>
        </w:r>
        <w:r>
          <w:rPr>
            <w:szCs w:val="24"/>
          </w:rPr>
          <w:t>n</w:t>
        </w:r>
        <w:r>
          <w:rPr>
            <w:spacing w:val="-1"/>
            <w:szCs w:val="24"/>
          </w:rPr>
          <w:t>g</w:t>
        </w:r>
        <w:r>
          <w:rPr>
            <w:szCs w:val="24"/>
          </w:rPr>
          <w:t>-</w:t>
        </w:r>
      </w:hyperlink>
      <w:hyperlink r:id="rId41">
        <w:r>
          <w:rPr>
            <w:szCs w:val="24"/>
          </w:rPr>
          <w:t xml:space="preserve"> </w:t>
        </w:r>
        <w:r>
          <w:rPr>
            <w:spacing w:val="-1"/>
            <w:szCs w:val="24"/>
          </w:rPr>
          <w:t>e</w:t>
        </w:r>
        <w:r>
          <w:rPr>
            <w:szCs w:val="24"/>
          </w:rPr>
          <w:t>du</w:t>
        </w:r>
        <w:r>
          <w:rPr>
            <w:spacing w:val="-1"/>
            <w:szCs w:val="24"/>
          </w:rPr>
          <w:t>ca</w:t>
        </w:r>
        <w:r>
          <w:rPr>
            <w:szCs w:val="24"/>
          </w:rPr>
          <w:t>t</w:t>
        </w:r>
        <w:r>
          <w:rPr>
            <w:spacing w:val="1"/>
            <w:szCs w:val="24"/>
          </w:rPr>
          <w:t>i</w:t>
        </w:r>
        <w:r>
          <w:rPr>
            <w:szCs w:val="24"/>
          </w:rPr>
          <w:t>on/c</w:t>
        </w:r>
        <w:r>
          <w:rPr>
            <w:spacing w:val="-1"/>
            <w:szCs w:val="24"/>
          </w:rPr>
          <w:t>e</w:t>
        </w:r>
        <w:r>
          <w:rPr>
            <w:szCs w:val="24"/>
          </w:rPr>
          <w:t>370/</w:t>
        </w:r>
        <w:r>
          <w:rPr>
            <w:spacing w:val="2"/>
            <w:szCs w:val="24"/>
          </w:rPr>
          <w:t>c</w:t>
        </w:r>
        <w:r>
          <w:rPr>
            <w:spacing w:val="-1"/>
            <w:szCs w:val="24"/>
          </w:rPr>
          <w:t>e</w:t>
        </w:r>
        <w:r>
          <w:rPr>
            <w:szCs w:val="24"/>
          </w:rPr>
          <w:t>370.</w:t>
        </w:r>
        <w:r>
          <w:rPr>
            <w:spacing w:val="1"/>
            <w:szCs w:val="24"/>
          </w:rPr>
          <w:t>a</w:t>
        </w:r>
        <w:r>
          <w:rPr>
            <w:szCs w:val="24"/>
          </w:rPr>
          <w:t>spx</w:t>
        </w:r>
        <w:r>
          <w:rPr>
            <w:spacing w:val="1"/>
            <w:szCs w:val="24"/>
          </w:rPr>
          <w:t>?</w:t>
        </w:r>
        <w:r>
          <w:rPr>
            <w:szCs w:val="24"/>
          </w:rPr>
          <w:t>Modul</w:t>
        </w:r>
        <w:r>
          <w:rPr>
            <w:spacing w:val="-1"/>
            <w:szCs w:val="24"/>
          </w:rPr>
          <w:t>e</w:t>
        </w:r>
        <w:r>
          <w:rPr>
            <w:szCs w:val="24"/>
          </w:rPr>
          <w:t>N</w:t>
        </w:r>
        <w:r>
          <w:rPr>
            <w:spacing w:val="-1"/>
            <w:szCs w:val="24"/>
          </w:rPr>
          <w:t>a</w:t>
        </w:r>
        <w:r>
          <w:rPr>
            <w:szCs w:val="24"/>
          </w:rPr>
          <w:t>me</w:t>
        </w:r>
        <w:r>
          <w:rPr>
            <w:spacing w:val="-1"/>
            <w:szCs w:val="24"/>
          </w:rPr>
          <w:t>=c</w:t>
        </w:r>
        <w:r>
          <w:rPr>
            <w:szCs w:val="24"/>
          </w:rPr>
          <w:t>our</w:t>
        </w:r>
        <w:r>
          <w:rPr>
            <w:spacing w:val="2"/>
            <w:szCs w:val="24"/>
          </w:rPr>
          <w:t>s</w:t>
        </w:r>
        <w:r>
          <w:rPr>
            <w:spacing w:val="-1"/>
            <w:szCs w:val="24"/>
          </w:rPr>
          <w:t>ec</w:t>
        </w:r>
        <w:r>
          <w:rPr>
            <w:szCs w:val="24"/>
          </w:rPr>
          <w:t>onten</w:t>
        </w:r>
        <w:r>
          <w:rPr>
            <w:spacing w:val="2"/>
            <w:szCs w:val="24"/>
          </w:rPr>
          <w:t>t</w:t>
        </w:r>
        <w:r>
          <w:rPr>
            <w:spacing w:val="-2"/>
            <w:szCs w:val="24"/>
          </w:rPr>
          <w:t>&amp;</w:t>
        </w:r>
        <w:r>
          <w:rPr>
            <w:spacing w:val="1"/>
            <w:szCs w:val="24"/>
          </w:rPr>
          <w:t>P</w:t>
        </w:r>
        <w:r>
          <w:rPr>
            <w:spacing w:val="-1"/>
            <w:szCs w:val="24"/>
          </w:rPr>
          <w:t>a</w:t>
        </w:r>
        <w:r>
          <w:rPr>
            <w:szCs w:val="24"/>
          </w:rPr>
          <w:t>r</w:t>
        </w:r>
        <w:r>
          <w:rPr>
            <w:spacing w:val="2"/>
            <w:szCs w:val="24"/>
          </w:rPr>
          <w:t>t</w:t>
        </w:r>
        <w:r>
          <w:rPr>
            <w:spacing w:val="-3"/>
            <w:szCs w:val="24"/>
          </w:rPr>
          <w:t>I</w:t>
        </w:r>
        <w:r>
          <w:rPr>
            <w:spacing w:val="2"/>
            <w:szCs w:val="24"/>
          </w:rPr>
          <w:t>D</w:t>
        </w:r>
        <w:r>
          <w:rPr>
            <w:spacing w:val="-1"/>
            <w:szCs w:val="24"/>
          </w:rPr>
          <w:t>=</w:t>
        </w:r>
        <w:r>
          <w:rPr>
            <w:szCs w:val="24"/>
          </w:rPr>
          <w:t>2</w:t>
        </w:r>
        <w:r>
          <w:rPr>
            <w:spacing w:val="-2"/>
            <w:szCs w:val="24"/>
          </w:rPr>
          <w:t>&amp;</w:t>
        </w:r>
        <w:r>
          <w:rPr>
            <w:spacing w:val="1"/>
            <w:szCs w:val="24"/>
          </w:rPr>
          <w:t>Sec</w:t>
        </w:r>
        <w:r>
          <w:rPr>
            <w:szCs w:val="24"/>
          </w:rPr>
          <w:t>t</w:t>
        </w:r>
        <w:r>
          <w:rPr>
            <w:spacing w:val="1"/>
            <w:szCs w:val="24"/>
          </w:rPr>
          <w:t>i</w:t>
        </w:r>
        <w:r>
          <w:rPr>
            <w:szCs w:val="24"/>
          </w:rPr>
          <w:t>o</w:t>
        </w:r>
        <w:r>
          <w:rPr>
            <w:spacing w:val="2"/>
            <w:szCs w:val="24"/>
          </w:rPr>
          <w:t>n</w:t>
        </w:r>
        <w:r>
          <w:rPr>
            <w:spacing w:val="-6"/>
            <w:szCs w:val="24"/>
          </w:rPr>
          <w:t>I</w:t>
        </w:r>
        <w:r>
          <w:rPr>
            <w:spacing w:val="2"/>
            <w:szCs w:val="24"/>
          </w:rPr>
          <w:t>D</w:t>
        </w:r>
        <w:r>
          <w:rPr>
            <w:spacing w:val="-1"/>
            <w:szCs w:val="24"/>
          </w:rPr>
          <w:t>=</w:t>
        </w:r>
        <w:r>
          <w:rPr>
            <w:szCs w:val="24"/>
          </w:rPr>
          <w:t>0</w:t>
        </w:r>
      </w:hyperlink>
    </w:p>
    <w:p w:rsidR="002D57A6" w:rsidRDefault="002D57A6">
      <w:pPr>
        <w:spacing w:before="1" w:line="120" w:lineRule="exact"/>
        <w:rPr>
          <w:sz w:val="12"/>
          <w:szCs w:val="12"/>
        </w:rPr>
      </w:pPr>
    </w:p>
    <w:p w:rsidR="002D57A6" w:rsidRDefault="002D57A6">
      <w:pPr>
        <w:spacing w:line="200" w:lineRule="exact"/>
      </w:pPr>
    </w:p>
    <w:p w:rsidR="002D57A6" w:rsidRDefault="0079255C">
      <w:pPr>
        <w:spacing w:line="275" w:lineRule="auto"/>
        <w:ind w:left="100" w:right="1439"/>
        <w:rPr>
          <w:szCs w:val="24"/>
        </w:rPr>
      </w:pPr>
      <w:r>
        <w:rPr>
          <w:szCs w:val="24"/>
        </w:rPr>
        <w:t>D</w:t>
      </w:r>
      <w:r>
        <w:rPr>
          <w:spacing w:val="-1"/>
          <w:szCs w:val="24"/>
        </w:rPr>
        <w:t>e</w:t>
      </w:r>
      <w:r>
        <w:rPr>
          <w:szCs w:val="24"/>
        </w:rPr>
        <w:t>ntal</w:t>
      </w:r>
      <w:r>
        <w:rPr>
          <w:spacing w:val="-1"/>
          <w:szCs w:val="24"/>
        </w:rPr>
        <w:t>c</w:t>
      </w:r>
      <w:r>
        <w:rPr>
          <w:spacing w:val="1"/>
          <w:szCs w:val="24"/>
        </w:rPr>
        <w:t>a</w:t>
      </w:r>
      <w:r>
        <w:rPr>
          <w:szCs w:val="24"/>
        </w:rPr>
        <w:t>r</w:t>
      </w:r>
      <w:r>
        <w:rPr>
          <w:spacing w:val="-2"/>
          <w:szCs w:val="24"/>
        </w:rPr>
        <w:t>e</w:t>
      </w:r>
      <w:r>
        <w:rPr>
          <w:szCs w:val="24"/>
        </w:rPr>
        <w:t>.</w:t>
      </w:r>
      <w:r>
        <w:rPr>
          <w:spacing w:val="-1"/>
          <w:szCs w:val="24"/>
        </w:rPr>
        <w:t>c</w:t>
      </w:r>
      <w:r>
        <w:rPr>
          <w:szCs w:val="24"/>
        </w:rPr>
        <w:t>om.</w:t>
      </w:r>
      <w:r>
        <w:rPr>
          <w:spacing w:val="3"/>
          <w:szCs w:val="24"/>
        </w:rPr>
        <w:t xml:space="preserve"> </w:t>
      </w:r>
      <w:r>
        <w:rPr>
          <w:szCs w:val="24"/>
        </w:rPr>
        <w:t>(201</w:t>
      </w:r>
      <w:r>
        <w:rPr>
          <w:spacing w:val="-1"/>
          <w:szCs w:val="24"/>
        </w:rPr>
        <w:t>2</w:t>
      </w:r>
      <w:r>
        <w:rPr>
          <w:szCs w:val="24"/>
        </w:rPr>
        <w:t>,</w:t>
      </w:r>
      <w:r>
        <w:rPr>
          <w:spacing w:val="2"/>
          <w:szCs w:val="24"/>
        </w:rPr>
        <w:t xml:space="preserve"> </w:t>
      </w:r>
      <w:r>
        <w:rPr>
          <w:szCs w:val="24"/>
        </w:rPr>
        <w:t>Au</w:t>
      </w:r>
      <w:r>
        <w:rPr>
          <w:spacing w:val="-3"/>
          <w:szCs w:val="24"/>
        </w:rPr>
        <w:t>g</w:t>
      </w:r>
      <w:r>
        <w:rPr>
          <w:szCs w:val="24"/>
        </w:rPr>
        <w:t xml:space="preserve">ust 3). </w:t>
      </w:r>
      <w:r>
        <w:rPr>
          <w:spacing w:val="2"/>
          <w:szCs w:val="24"/>
        </w:rPr>
        <w:t>M</w:t>
      </w:r>
      <w:r>
        <w:rPr>
          <w:spacing w:val="-1"/>
          <w:szCs w:val="24"/>
        </w:rPr>
        <w:t>a</w:t>
      </w:r>
      <w:r>
        <w:rPr>
          <w:spacing w:val="2"/>
          <w:szCs w:val="24"/>
        </w:rPr>
        <w:t>x</w:t>
      </w:r>
      <w:r>
        <w:rPr>
          <w:szCs w:val="24"/>
        </w:rPr>
        <w:t>i</w:t>
      </w:r>
      <w:r>
        <w:rPr>
          <w:spacing w:val="1"/>
          <w:szCs w:val="24"/>
        </w:rPr>
        <w:t>l</w:t>
      </w:r>
      <w:r>
        <w:rPr>
          <w:szCs w:val="24"/>
        </w:rPr>
        <w:t>lof</w:t>
      </w:r>
      <w:r>
        <w:rPr>
          <w:spacing w:val="-1"/>
          <w:szCs w:val="24"/>
        </w:rPr>
        <w:t>ac</w:t>
      </w:r>
      <w:r>
        <w:rPr>
          <w:szCs w:val="24"/>
        </w:rPr>
        <w:t xml:space="preserve">ial </w:t>
      </w:r>
      <w:r>
        <w:rPr>
          <w:spacing w:val="1"/>
          <w:szCs w:val="24"/>
        </w:rPr>
        <w:t>S</w:t>
      </w:r>
      <w:r>
        <w:rPr>
          <w:szCs w:val="24"/>
        </w:rPr>
        <w:t>ur</w:t>
      </w:r>
      <w:r>
        <w:rPr>
          <w:spacing w:val="-3"/>
          <w:szCs w:val="24"/>
        </w:rPr>
        <w:t>g</w:t>
      </w:r>
      <w:r>
        <w:rPr>
          <w:spacing w:val="1"/>
          <w:szCs w:val="24"/>
        </w:rPr>
        <w:t>e</w:t>
      </w:r>
      <w:r>
        <w:rPr>
          <w:spacing w:val="4"/>
          <w:szCs w:val="24"/>
        </w:rPr>
        <w:t>r</w:t>
      </w:r>
      <w:r>
        <w:rPr>
          <w:szCs w:val="24"/>
        </w:rPr>
        <w:t>y</w:t>
      </w:r>
      <w:r>
        <w:rPr>
          <w:spacing w:val="-5"/>
          <w:szCs w:val="24"/>
        </w:rPr>
        <w:t xml:space="preserve"> </w:t>
      </w:r>
      <w:r>
        <w:rPr>
          <w:szCs w:val="24"/>
        </w:rPr>
        <w:t>B</w:t>
      </w:r>
      <w:r>
        <w:rPr>
          <w:spacing w:val="-1"/>
          <w:szCs w:val="24"/>
        </w:rPr>
        <w:t>a</w:t>
      </w:r>
      <w:r>
        <w:rPr>
          <w:szCs w:val="24"/>
        </w:rPr>
        <w:t xml:space="preserve">sics </w:t>
      </w:r>
      <w:r>
        <w:rPr>
          <w:spacing w:val="-1"/>
          <w:szCs w:val="24"/>
        </w:rPr>
        <w:t>f</w:t>
      </w:r>
      <w:r>
        <w:rPr>
          <w:szCs w:val="24"/>
        </w:rPr>
        <w:t>or t</w:t>
      </w:r>
      <w:r>
        <w:rPr>
          <w:spacing w:val="2"/>
          <w:szCs w:val="24"/>
        </w:rPr>
        <w:t>h</w:t>
      </w:r>
      <w:r>
        <w:rPr>
          <w:szCs w:val="24"/>
        </w:rPr>
        <w:t>e</w:t>
      </w:r>
      <w:r>
        <w:rPr>
          <w:spacing w:val="-1"/>
          <w:szCs w:val="24"/>
        </w:rPr>
        <w:t xml:space="preserve"> </w:t>
      </w:r>
      <w:r>
        <w:rPr>
          <w:spacing w:val="2"/>
          <w:szCs w:val="24"/>
        </w:rPr>
        <w:t>D</w:t>
      </w:r>
      <w:r>
        <w:rPr>
          <w:spacing w:val="-1"/>
          <w:szCs w:val="24"/>
        </w:rPr>
        <w:t>e</w:t>
      </w:r>
      <w:r>
        <w:rPr>
          <w:szCs w:val="24"/>
        </w:rPr>
        <w:t>ntal T</w:t>
      </w:r>
      <w:r>
        <w:rPr>
          <w:spacing w:val="-1"/>
          <w:szCs w:val="24"/>
        </w:rPr>
        <w:t>ea</w:t>
      </w:r>
      <w:r>
        <w:rPr>
          <w:szCs w:val="24"/>
        </w:rPr>
        <w:t xml:space="preserve">m: </w:t>
      </w:r>
      <w:r>
        <w:rPr>
          <w:spacing w:val="1"/>
          <w:szCs w:val="24"/>
        </w:rPr>
        <w:t>P</w:t>
      </w:r>
      <w:r>
        <w:rPr>
          <w:spacing w:val="-1"/>
          <w:szCs w:val="24"/>
        </w:rPr>
        <w:t>a</w:t>
      </w:r>
      <w:r>
        <w:rPr>
          <w:szCs w:val="24"/>
        </w:rPr>
        <w:t>rt</w:t>
      </w:r>
      <w:r>
        <w:rPr>
          <w:spacing w:val="2"/>
          <w:szCs w:val="24"/>
        </w:rPr>
        <w:t xml:space="preserve"> </w:t>
      </w:r>
      <w:r>
        <w:rPr>
          <w:szCs w:val="24"/>
        </w:rPr>
        <w:t>I</w:t>
      </w:r>
      <w:r>
        <w:rPr>
          <w:spacing w:val="-4"/>
          <w:szCs w:val="24"/>
        </w:rPr>
        <w:t>I</w:t>
      </w:r>
      <w:r>
        <w:rPr>
          <w:szCs w:val="24"/>
        </w:rPr>
        <w:t>. R</w:t>
      </w:r>
      <w:r>
        <w:rPr>
          <w:spacing w:val="-1"/>
          <w:szCs w:val="24"/>
        </w:rPr>
        <w:t>e</w:t>
      </w:r>
      <w:r>
        <w:rPr>
          <w:szCs w:val="24"/>
        </w:rPr>
        <w:t>tri</w:t>
      </w:r>
      <w:r>
        <w:rPr>
          <w:spacing w:val="-1"/>
          <w:szCs w:val="24"/>
        </w:rPr>
        <w:t>e</w:t>
      </w:r>
      <w:r>
        <w:rPr>
          <w:szCs w:val="24"/>
        </w:rPr>
        <w:t>v</w:t>
      </w:r>
      <w:r>
        <w:rPr>
          <w:spacing w:val="-1"/>
          <w:szCs w:val="24"/>
        </w:rPr>
        <w:t>e</w:t>
      </w:r>
      <w:r>
        <w:rPr>
          <w:szCs w:val="24"/>
        </w:rPr>
        <w:t>d</w:t>
      </w:r>
      <w:r>
        <w:rPr>
          <w:spacing w:val="3"/>
          <w:szCs w:val="24"/>
        </w:rPr>
        <w:t xml:space="preserve"> </w:t>
      </w:r>
      <w:r>
        <w:rPr>
          <w:szCs w:val="24"/>
        </w:rPr>
        <w:t>f</w:t>
      </w:r>
      <w:r>
        <w:rPr>
          <w:spacing w:val="-1"/>
          <w:szCs w:val="24"/>
        </w:rPr>
        <w:t>r</w:t>
      </w:r>
      <w:hyperlink r:id="rId42">
        <w:r>
          <w:rPr>
            <w:szCs w:val="24"/>
          </w:rPr>
          <w:t xml:space="preserve">om </w:t>
        </w:r>
        <w:r>
          <w:rPr>
            <w:spacing w:val="2"/>
            <w:szCs w:val="24"/>
          </w:rPr>
          <w:t>h</w:t>
        </w:r>
        <w:r>
          <w:rPr>
            <w:szCs w:val="24"/>
          </w:rPr>
          <w:t>t</w:t>
        </w:r>
        <w:r>
          <w:rPr>
            <w:spacing w:val="1"/>
            <w:szCs w:val="24"/>
          </w:rPr>
          <w:t>t</w:t>
        </w:r>
        <w:r>
          <w:rPr>
            <w:szCs w:val="24"/>
          </w:rPr>
          <w:t>p:</w:t>
        </w:r>
        <w:r>
          <w:rPr>
            <w:spacing w:val="1"/>
            <w:szCs w:val="24"/>
          </w:rPr>
          <w:t>/</w:t>
        </w:r>
        <w:r>
          <w:rPr>
            <w:szCs w:val="24"/>
          </w:rPr>
          <w:t>/ww</w:t>
        </w:r>
        <w:r>
          <w:rPr>
            <w:spacing w:val="-1"/>
            <w:szCs w:val="24"/>
          </w:rPr>
          <w:t>w</w:t>
        </w:r>
        <w:r>
          <w:rPr>
            <w:szCs w:val="24"/>
          </w:rPr>
          <w:t>.d</w:t>
        </w:r>
        <w:r>
          <w:rPr>
            <w:spacing w:val="-1"/>
            <w:szCs w:val="24"/>
          </w:rPr>
          <w:t>e</w:t>
        </w:r>
        <w:r>
          <w:rPr>
            <w:szCs w:val="24"/>
          </w:rPr>
          <w:t>ntal</w:t>
        </w:r>
        <w:r>
          <w:rPr>
            <w:spacing w:val="-1"/>
            <w:szCs w:val="24"/>
          </w:rPr>
          <w:t>ca</w:t>
        </w:r>
        <w:r>
          <w:rPr>
            <w:szCs w:val="24"/>
          </w:rPr>
          <w:t>r</w:t>
        </w:r>
        <w:r>
          <w:rPr>
            <w:spacing w:val="-2"/>
            <w:szCs w:val="24"/>
          </w:rPr>
          <w:t>e</w:t>
        </w:r>
        <w:r>
          <w:rPr>
            <w:spacing w:val="2"/>
            <w:szCs w:val="24"/>
          </w:rPr>
          <w:t>.</w:t>
        </w:r>
        <w:r>
          <w:rPr>
            <w:spacing w:val="-1"/>
            <w:szCs w:val="24"/>
          </w:rPr>
          <w:t>c</w:t>
        </w:r>
        <w:r>
          <w:rPr>
            <w:spacing w:val="2"/>
            <w:szCs w:val="24"/>
          </w:rPr>
          <w:t>o</w:t>
        </w:r>
        <w:r>
          <w:rPr>
            <w:szCs w:val="24"/>
          </w:rPr>
          <w:t>m</w:t>
        </w:r>
        <w:r>
          <w:rPr>
            <w:spacing w:val="1"/>
            <w:szCs w:val="24"/>
          </w:rPr>
          <w:t>/</w:t>
        </w:r>
        <w:r>
          <w:rPr>
            <w:spacing w:val="-1"/>
            <w:szCs w:val="24"/>
          </w:rPr>
          <w:t>e</w:t>
        </w:r>
        <w:r>
          <w:rPr>
            <w:spacing w:val="2"/>
            <w:szCs w:val="24"/>
          </w:rPr>
          <w:t>n</w:t>
        </w:r>
        <w:r>
          <w:rPr>
            <w:spacing w:val="-1"/>
            <w:szCs w:val="24"/>
          </w:rPr>
          <w:t>-</w:t>
        </w:r>
        <w:r>
          <w:rPr>
            <w:szCs w:val="24"/>
          </w:rPr>
          <w:t>US</w:t>
        </w:r>
        <w:r>
          <w:rPr>
            <w:spacing w:val="1"/>
            <w:szCs w:val="24"/>
          </w:rPr>
          <w:t>/</w:t>
        </w:r>
        <w:r>
          <w:rPr>
            <w:szCs w:val="24"/>
          </w:rPr>
          <w:t>d</w:t>
        </w:r>
        <w:r>
          <w:rPr>
            <w:spacing w:val="-1"/>
            <w:szCs w:val="24"/>
          </w:rPr>
          <w:t>e</w:t>
        </w:r>
        <w:r>
          <w:rPr>
            <w:szCs w:val="24"/>
          </w:rPr>
          <w:t>ntal</w:t>
        </w:r>
        <w:r>
          <w:rPr>
            <w:spacing w:val="-1"/>
            <w:szCs w:val="24"/>
          </w:rPr>
          <w:t>-e</w:t>
        </w:r>
        <w:r>
          <w:rPr>
            <w:szCs w:val="24"/>
          </w:rPr>
          <w:t>du</w:t>
        </w:r>
        <w:r>
          <w:rPr>
            <w:spacing w:val="1"/>
            <w:szCs w:val="24"/>
          </w:rPr>
          <w:t>c</w:t>
        </w:r>
        <w:r>
          <w:rPr>
            <w:spacing w:val="-1"/>
            <w:szCs w:val="24"/>
          </w:rPr>
          <w:t>a</w:t>
        </w:r>
        <w:r>
          <w:rPr>
            <w:szCs w:val="24"/>
          </w:rPr>
          <w:t>t</w:t>
        </w:r>
        <w:r>
          <w:rPr>
            <w:spacing w:val="1"/>
            <w:szCs w:val="24"/>
          </w:rPr>
          <w:t>i</w:t>
        </w:r>
        <w:r>
          <w:rPr>
            <w:szCs w:val="24"/>
          </w:rPr>
          <w:t>on/continu</w:t>
        </w:r>
        <w:r>
          <w:rPr>
            <w:spacing w:val="1"/>
            <w:szCs w:val="24"/>
          </w:rPr>
          <w:t>i</w:t>
        </w:r>
        <w:r>
          <w:rPr>
            <w:szCs w:val="24"/>
          </w:rPr>
          <w:t>ng</w:t>
        </w:r>
      </w:hyperlink>
      <w:r>
        <w:rPr>
          <w:szCs w:val="24"/>
        </w:rPr>
        <w:t xml:space="preserve"> </w:t>
      </w:r>
      <w:r>
        <w:rPr>
          <w:spacing w:val="-1"/>
          <w:szCs w:val="24"/>
        </w:rPr>
        <w:t>e</w:t>
      </w:r>
      <w:r>
        <w:rPr>
          <w:szCs w:val="24"/>
        </w:rPr>
        <w:t>du</w:t>
      </w:r>
      <w:r>
        <w:rPr>
          <w:spacing w:val="-1"/>
          <w:szCs w:val="24"/>
        </w:rPr>
        <w:t>ca</w:t>
      </w:r>
      <w:r>
        <w:rPr>
          <w:szCs w:val="24"/>
        </w:rPr>
        <w:t>t</w:t>
      </w:r>
      <w:r>
        <w:rPr>
          <w:spacing w:val="1"/>
          <w:szCs w:val="24"/>
        </w:rPr>
        <w:t>i</w:t>
      </w:r>
      <w:r>
        <w:rPr>
          <w:szCs w:val="24"/>
        </w:rPr>
        <w:t>on/c</w:t>
      </w:r>
      <w:r>
        <w:rPr>
          <w:spacing w:val="-1"/>
          <w:szCs w:val="24"/>
        </w:rPr>
        <w:t>e</w:t>
      </w:r>
      <w:r>
        <w:rPr>
          <w:szCs w:val="24"/>
        </w:rPr>
        <w:t>404/</w:t>
      </w:r>
      <w:r>
        <w:rPr>
          <w:spacing w:val="2"/>
          <w:szCs w:val="24"/>
        </w:rPr>
        <w:t>c</w:t>
      </w:r>
      <w:r>
        <w:rPr>
          <w:spacing w:val="-1"/>
          <w:szCs w:val="24"/>
        </w:rPr>
        <w:t>e</w:t>
      </w:r>
      <w:r>
        <w:rPr>
          <w:szCs w:val="24"/>
        </w:rPr>
        <w:t>404.</w:t>
      </w:r>
      <w:r>
        <w:rPr>
          <w:spacing w:val="1"/>
          <w:szCs w:val="24"/>
        </w:rPr>
        <w:t>a</w:t>
      </w:r>
      <w:r>
        <w:rPr>
          <w:szCs w:val="24"/>
        </w:rPr>
        <w:t>spx</w:t>
      </w:r>
      <w:r>
        <w:rPr>
          <w:spacing w:val="1"/>
          <w:szCs w:val="24"/>
        </w:rPr>
        <w:t>?</w:t>
      </w:r>
      <w:r>
        <w:rPr>
          <w:szCs w:val="24"/>
        </w:rPr>
        <w:t>Modul</w:t>
      </w:r>
      <w:r>
        <w:rPr>
          <w:spacing w:val="-1"/>
          <w:szCs w:val="24"/>
        </w:rPr>
        <w:t>e</w:t>
      </w:r>
      <w:r>
        <w:rPr>
          <w:szCs w:val="24"/>
        </w:rPr>
        <w:t>N</w:t>
      </w:r>
      <w:r>
        <w:rPr>
          <w:spacing w:val="-1"/>
          <w:szCs w:val="24"/>
        </w:rPr>
        <w:t>a</w:t>
      </w:r>
      <w:r>
        <w:rPr>
          <w:szCs w:val="24"/>
        </w:rPr>
        <w:t>me</w:t>
      </w:r>
      <w:r>
        <w:rPr>
          <w:spacing w:val="-1"/>
          <w:szCs w:val="24"/>
        </w:rPr>
        <w:t>=c</w:t>
      </w:r>
      <w:r>
        <w:rPr>
          <w:szCs w:val="24"/>
        </w:rPr>
        <w:t>our</w:t>
      </w:r>
      <w:r>
        <w:rPr>
          <w:spacing w:val="2"/>
          <w:szCs w:val="24"/>
        </w:rPr>
        <w:t>s</w:t>
      </w:r>
      <w:r>
        <w:rPr>
          <w:spacing w:val="-1"/>
          <w:szCs w:val="24"/>
        </w:rPr>
        <w:t>ec</w:t>
      </w:r>
      <w:r>
        <w:rPr>
          <w:szCs w:val="24"/>
        </w:rPr>
        <w:t>onten</w:t>
      </w:r>
      <w:r>
        <w:rPr>
          <w:spacing w:val="2"/>
          <w:szCs w:val="24"/>
        </w:rPr>
        <w:t>t</w:t>
      </w:r>
      <w:r>
        <w:rPr>
          <w:spacing w:val="-2"/>
          <w:szCs w:val="24"/>
        </w:rPr>
        <w:t>&amp;</w:t>
      </w:r>
      <w:r>
        <w:rPr>
          <w:spacing w:val="1"/>
          <w:szCs w:val="24"/>
        </w:rPr>
        <w:t>P</w:t>
      </w:r>
      <w:r>
        <w:rPr>
          <w:spacing w:val="-1"/>
          <w:szCs w:val="24"/>
        </w:rPr>
        <w:t>a</w:t>
      </w:r>
      <w:r>
        <w:rPr>
          <w:szCs w:val="24"/>
        </w:rPr>
        <w:t>r</w:t>
      </w:r>
      <w:r>
        <w:rPr>
          <w:spacing w:val="2"/>
          <w:szCs w:val="24"/>
        </w:rPr>
        <w:t>t</w:t>
      </w:r>
      <w:r>
        <w:rPr>
          <w:spacing w:val="-3"/>
          <w:szCs w:val="24"/>
        </w:rPr>
        <w:t>I</w:t>
      </w:r>
      <w:r>
        <w:rPr>
          <w:spacing w:val="2"/>
          <w:szCs w:val="24"/>
        </w:rPr>
        <w:t>D</w:t>
      </w:r>
      <w:r>
        <w:rPr>
          <w:spacing w:val="-1"/>
          <w:szCs w:val="24"/>
        </w:rPr>
        <w:t>=</w:t>
      </w:r>
      <w:r>
        <w:rPr>
          <w:szCs w:val="24"/>
        </w:rPr>
        <w:t>5</w:t>
      </w:r>
      <w:r>
        <w:rPr>
          <w:spacing w:val="-2"/>
          <w:szCs w:val="24"/>
        </w:rPr>
        <w:t>&amp;</w:t>
      </w:r>
      <w:r>
        <w:rPr>
          <w:spacing w:val="1"/>
          <w:szCs w:val="24"/>
        </w:rPr>
        <w:t>Sec</w:t>
      </w:r>
      <w:r>
        <w:rPr>
          <w:szCs w:val="24"/>
        </w:rPr>
        <w:t>t</w:t>
      </w:r>
      <w:r>
        <w:rPr>
          <w:spacing w:val="1"/>
          <w:szCs w:val="24"/>
        </w:rPr>
        <w:t>i</w:t>
      </w:r>
      <w:r>
        <w:rPr>
          <w:szCs w:val="24"/>
        </w:rPr>
        <w:t>o</w:t>
      </w:r>
      <w:r>
        <w:rPr>
          <w:spacing w:val="2"/>
          <w:szCs w:val="24"/>
        </w:rPr>
        <w:t>n</w:t>
      </w:r>
      <w:r>
        <w:rPr>
          <w:spacing w:val="-6"/>
          <w:szCs w:val="24"/>
        </w:rPr>
        <w:t>I</w:t>
      </w:r>
      <w:r>
        <w:rPr>
          <w:spacing w:val="2"/>
          <w:szCs w:val="24"/>
        </w:rPr>
        <w:t>D</w:t>
      </w:r>
      <w:r>
        <w:rPr>
          <w:spacing w:val="4"/>
          <w:szCs w:val="24"/>
        </w:rPr>
        <w:t>=</w:t>
      </w:r>
      <w:r>
        <w:rPr>
          <w:spacing w:val="-1"/>
          <w:szCs w:val="24"/>
        </w:rPr>
        <w:t>-</w:t>
      </w:r>
      <w:r>
        <w:rPr>
          <w:szCs w:val="24"/>
        </w:rPr>
        <w:t>1</w:t>
      </w:r>
    </w:p>
    <w:p w:rsidR="002D57A6" w:rsidRDefault="002D57A6">
      <w:pPr>
        <w:spacing w:before="1" w:line="120" w:lineRule="exact"/>
        <w:rPr>
          <w:sz w:val="12"/>
          <w:szCs w:val="12"/>
        </w:rPr>
      </w:pPr>
    </w:p>
    <w:p w:rsidR="002D57A6" w:rsidRDefault="002D57A6">
      <w:pPr>
        <w:spacing w:line="200" w:lineRule="exact"/>
      </w:pPr>
    </w:p>
    <w:p w:rsidR="002D57A6" w:rsidRDefault="0079255C">
      <w:pPr>
        <w:spacing w:line="273" w:lineRule="auto"/>
        <w:ind w:left="100" w:right="592"/>
        <w:rPr>
          <w:szCs w:val="24"/>
        </w:rPr>
      </w:pPr>
      <w:r>
        <w:rPr>
          <w:szCs w:val="24"/>
        </w:rPr>
        <w:t>Di</w:t>
      </w:r>
      <w:r>
        <w:rPr>
          <w:spacing w:val="-2"/>
          <w:szCs w:val="24"/>
        </w:rPr>
        <w:t>g</w:t>
      </w:r>
      <w:r>
        <w:rPr>
          <w:szCs w:val="24"/>
        </w:rPr>
        <w:t>i</w:t>
      </w:r>
      <w:r>
        <w:rPr>
          <w:spacing w:val="-1"/>
          <w:szCs w:val="24"/>
        </w:rPr>
        <w:t>-</w:t>
      </w:r>
      <w:r>
        <w:rPr>
          <w:spacing w:val="2"/>
          <w:szCs w:val="24"/>
        </w:rPr>
        <w:t>K</w:t>
      </w:r>
      <w:r>
        <w:rPr>
          <w:spacing w:val="4"/>
          <w:szCs w:val="24"/>
        </w:rPr>
        <w:t>e</w:t>
      </w:r>
      <w:r>
        <w:rPr>
          <w:szCs w:val="24"/>
        </w:rPr>
        <w:t>y</w:t>
      </w:r>
      <w:r>
        <w:rPr>
          <w:spacing w:val="-5"/>
          <w:szCs w:val="24"/>
        </w:rPr>
        <w:t xml:space="preserve"> </w:t>
      </w:r>
      <w:r>
        <w:rPr>
          <w:szCs w:val="24"/>
        </w:rPr>
        <w:t>El</w:t>
      </w:r>
      <w:r>
        <w:rPr>
          <w:spacing w:val="-1"/>
          <w:szCs w:val="24"/>
        </w:rPr>
        <w:t>ec</w:t>
      </w:r>
      <w:r>
        <w:rPr>
          <w:szCs w:val="24"/>
        </w:rPr>
        <w:t>tron</w:t>
      </w:r>
      <w:r>
        <w:rPr>
          <w:spacing w:val="2"/>
          <w:szCs w:val="24"/>
        </w:rPr>
        <w:t>i</w:t>
      </w:r>
      <w:r>
        <w:rPr>
          <w:spacing w:val="-1"/>
          <w:szCs w:val="24"/>
        </w:rPr>
        <w:t>c</w:t>
      </w:r>
      <w:r>
        <w:rPr>
          <w:szCs w:val="24"/>
        </w:rPr>
        <w:t>s. (n</w:t>
      </w:r>
      <w:r>
        <w:rPr>
          <w:spacing w:val="2"/>
          <w:szCs w:val="24"/>
        </w:rPr>
        <w:t>.</w:t>
      </w:r>
      <w:r>
        <w:rPr>
          <w:szCs w:val="24"/>
        </w:rPr>
        <w:t>d.). M</w:t>
      </w:r>
      <w:r>
        <w:rPr>
          <w:spacing w:val="-1"/>
          <w:szCs w:val="24"/>
        </w:rPr>
        <w:t>O</w:t>
      </w:r>
      <w:r>
        <w:rPr>
          <w:szCs w:val="24"/>
        </w:rPr>
        <w:t>D</w:t>
      </w:r>
      <w:r>
        <w:rPr>
          <w:spacing w:val="1"/>
          <w:szCs w:val="24"/>
        </w:rPr>
        <w:t>E</w:t>
      </w:r>
      <w:r>
        <w:rPr>
          <w:szCs w:val="24"/>
        </w:rPr>
        <w:t>L</w:t>
      </w:r>
      <w:r>
        <w:rPr>
          <w:spacing w:val="-3"/>
          <w:szCs w:val="24"/>
        </w:rPr>
        <w:t xml:space="preserve"> </w:t>
      </w:r>
      <w:r>
        <w:rPr>
          <w:spacing w:val="1"/>
          <w:szCs w:val="24"/>
        </w:rPr>
        <w:t>P</w:t>
      </w:r>
      <w:r>
        <w:rPr>
          <w:szCs w:val="24"/>
        </w:rPr>
        <w:t>3 Mic</w:t>
      </w:r>
      <w:r>
        <w:rPr>
          <w:spacing w:val="-1"/>
          <w:szCs w:val="24"/>
        </w:rPr>
        <w:t>r</w:t>
      </w:r>
      <w:r>
        <w:rPr>
          <w:spacing w:val="2"/>
          <w:szCs w:val="24"/>
        </w:rPr>
        <w:t>o-</w:t>
      </w:r>
      <w:r>
        <w:rPr>
          <w:szCs w:val="24"/>
        </w:rPr>
        <w:t>M</w:t>
      </w:r>
      <w:r>
        <w:rPr>
          <w:spacing w:val="-1"/>
          <w:szCs w:val="24"/>
        </w:rPr>
        <w:t>ea</w:t>
      </w:r>
      <w:r>
        <w:rPr>
          <w:szCs w:val="24"/>
        </w:rPr>
        <w:t>sur</w:t>
      </w:r>
      <w:r>
        <w:rPr>
          <w:spacing w:val="-1"/>
          <w:szCs w:val="24"/>
        </w:rPr>
        <w:t>e</w:t>
      </w:r>
      <w:r>
        <w:rPr>
          <w:szCs w:val="24"/>
        </w:rPr>
        <w:t xml:space="preserve">ments. </w:t>
      </w:r>
      <w:r>
        <w:rPr>
          <w:spacing w:val="1"/>
          <w:szCs w:val="24"/>
        </w:rPr>
        <w:t>R</w:t>
      </w:r>
      <w:r>
        <w:rPr>
          <w:spacing w:val="-1"/>
          <w:szCs w:val="24"/>
        </w:rPr>
        <w:t>e</w:t>
      </w:r>
      <w:r>
        <w:rPr>
          <w:szCs w:val="24"/>
        </w:rPr>
        <w:t>tr</w:t>
      </w:r>
      <w:r>
        <w:rPr>
          <w:spacing w:val="2"/>
          <w:szCs w:val="24"/>
        </w:rPr>
        <w:t>i</w:t>
      </w:r>
      <w:r>
        <w:rPr>
          <w:spacing w:val="-1"/>
          <w:szCs w:val="24"/>
        </w:rPr>
        <w:t>e</w:t>
      </w:r>
      <w:r>
        <w:rPr>
          <w:szCs w:val="24"/>
        </w:rPr>
        <w:t>v</w:t>
      </w:r>
      <w:r>
        <w:rPr>
          <w:spacing w:val="-1"/>
          <w:szCs w:val="24"/>
        </w:rPr>
        <w:t>e</w:t>
      </w:r>
      <w:r>
        <w:rPr>
          <w:szCs w:val="24"/>
        </w:rPr>
        <w:t>d</w:t>
      </w:r>
      <w:r>
        <w:rPr>
          <w:spacing w:val="3"/>
          <w:szCs w:val="24"/>
        </w:rPr>
        <w:t xml:space="preserve"> </w:t>
      </w:r>
      <w:r>
        <w:rPr>
          <w:szCs w:val="24"/>
        </w:rPr>
        <w:t>Ap</w:t>
      </w:r>
      <w:r>
        <w:rPr>
          <w:spacing w:val="-1"/>
          <w:szCs w:val="24"/>
        </w:rPr>
        <w:t>r</w:t>
      </w:r>
      <w:r>
        <w:rPr>
          <w:spacing w:val="1"/>
          <w:szCs w:val="24"/>
        </w:rPr>
        <w:t>i</w:t>
      </w:r>
      <w:r>
        <w:rPr>
          <w:szCs w:val="24"/>
        </w:rPr>
        <w:t xml:space="preserve">l 21, 2015, </w:t>
      </w:r>
      <w:r>
        <w:rPr>
          <w:spacing w:val="-1"/>
          <w:szCs w:val="24"/>
        </w:rPr>
        <w:t>f</w:t>
      </w:r>
      <w:r>
        <w:rPr>
          <w:szCs w:val="24"/>
        </w:rPr>
        <w:t>rom</w:t>
      </w:r>
      <w:hyperlink r:id="rId43">
        <w:r>
          <w:rPr>
            <w:szCs w:val="24"/>
          </w:rPr>
          <w:t xml:space="preserve"> ht</w:t>
        </w:r>
        <w:r>
          <w:rPr>
            <w:spacing w:val="1"/>
            <w:szCs w:val="24"/>
          </w:rPr>
          <w:t>t</w:t>
        </w:r>
        <w:r>
          <w:rPr>
            <w:szCs w:val="24"/>
          </w:rPr>
          <w:t>p:</w:t>
        </w:r>
        <w:r>
          <w:rPr>
            <w:spacing w:val="1"/>
            <w:szCs w:val="24"/>
          </w:rPr>
          <w:t>/</w:t>
        </w:r>
        <w:r>
          <w:rPr>
            <w:szCs w:val="24"/>
          </w:rPr>
          <w:t>/ww</w:t>
        </w:r>
        <w:r>
          <w:rPr>
            <w:spacing w:val="-1"/>
            <w:szCs w:val="24"/>
          </w:rPr>
          <w:t>w</w:t>
        </w:r>
        <w:r>
          <w:rPr>
            <w:szCs w:val="24"/>
          </w:rPr>
          <w:t>.di</w:t>
        </w:r>
        <w:r>
          <w:rPr>
            <w:spacing w:val="-2"/>
            <w:szCs w:val="24"/>
          </w:rPr>
          <w:t>g</w:t>
        </w:r>
        <w:r>
          <w:rPr>
            <w:szCs w:val="24"/>
          </w:rPr>
          <w:t>ik</w:t>
        </w:r>
        <w:r>
          <w:rPr>
            <w:spacing w:val="4"/>
            <w:szCs w:val="24"/>
          </w:rPr>
          <w:t>e</w:t>
        </w:r>
        <w:r>
          <w:rPr>
            <w:spacing w:val="-5"/>
            <w:szCs w:val="24"/>
          </w:rPr>
          <w:t>y</w:t>
        </w:r>
        <w:r>
          <w:rPr>
            <w:szCs w:val="24"/>
          </w:rPr>
          <w:t>.</w:t>
        </w:r>
        <w:r>
          <w:rPr>
            <w:spacing w:val="-1"/>
            <w:szCs w:val="24"/>
          </w:rPr>
          <w:t>c</w:t>
        </w:r>
        <w:r>
          <w:rPr>
            <w:szCs w:val="24"/>
          </w:rPr>
          <w:t>om</w:t>
        </w:r>
        <w:r>
          <w:rPr>
            <w:spacing w:val="3"/>
            <w:szCs w:val="24"/>
          </w:rPr>
          <w:t>/</w:t>
        </w:r>
        <w:r>
          <w:rPr>
            <w:szCs w:val="24"/>
          </w:rPr>
          <w:t>prod</w:t>
        </w:r>
        <w:r>
          <w:rPr>
            <w:spacing w:val="-1"/>
            <w:szCs w:val="24"/>
          </w:rPr>
          <w:t>uc</w:t>
        </w:r>
        <w:r>
          <w:rPr>
            <w:spacing w:val="2"/>
            <w:szCs w:val="24"/>
          </w:rPr>
          <w:t>t</w:t>
        </w:r>
        <w:r>
          <w:rPr>
            <w:spacing w:val="-1"/>
            <w:szCs w:val="24"/>
          </w:rPr>
          <w:t>-</w:t>
        </w:r>
        <w:r>
          <w:rPr>
            <w:szCs w:val="24"/>
          </w:rPr>
          <w:t>d</w:t>
        </w:r>
        <w:r>
          <w:rPr>
            <w:spacing w:val="-1"/>
            <w:szCs w:val="24"/>
          </w:rPr>
          <w:t>e</w:t>
        </w:r>
        <w:r>
          <w:rPr>
            <w:szCs w:val="24"/>
          </w:rPr>
          <w:t>tail</w:t>
        </w:r>
        <w:r>
          <w:rPr>
            <w:spacing w:val="1"/>
            <w:szCs w:val="24"/>
          </w:rPr>
          <w:t>/</w:t>
        </w:r>
        <w:r>
          <w:rPr>
            <w:spacing w:val="-1"/>
            <w:szCs w:val="24"/>
          </w:rPr>
          <w:t>e</w:t>
        </w:r>
        <w:r>
          <w:rPr>
            <w:szCs w:val="24"/>
          </w:rPr>
          <w:t>n/MOD</w:t>
        </w:r>
        <w:r>
          <w:rPr>
            <w:spacing w:val="2"/>
            <w:szCs w:val="24"/>
          </w:rPr>
          <w:t>E</w:t>
        </w:r>
        <w:r>
          <w:rPr>
            <w:spacing w:val="-3"/>
            <w:szCs w:val="24"/>
          </w:rPr>
          <w:t>L</w:t>
        </w:r>
        <w:r>
          <w:rPr>
            <w:spacing w:val="-1"/>
            <w:szCs w:val="24"/>
          </w:rPr>
          <w:t>%</w:t>
        </w:r>
        <w:r>
          <w:rPr>
            <w:szCs w:val="24"/>
          </w:rPr>
          <w:t>20</w:t>
        </w:r>
        <w:r>
          <w:rPr>
            <w:spacing w:val="1"/>
            <w:szCs w:val="24"/>
          </w:rPr>
          <w:t>P</w:t>
        </w:r>
        <w:r>
          <w:rPr>
            <w:szCs w:val="24"/>
          </w:rPr>
          <w:t>3/103</w:t>
        </w:r>
        <w:r>
          <w:rPr>
            <w:spacing w:val="2"/>
            <w:szCs w:val="24"/>
          </w:rPr>
          <w:t>3</w:t>
        </w:r>
        <w:r>
          <w:rPr>
            <w:spacing w:val="-1"/>
            <w:szCs w:val="24"/>
          </w:rPr>
          <w:t>-</w:t>
        </w:r>
        <w:r>
          <w:rPr>
            <w:szCs w:val="24"/>
          </w:rPr>
          <w:t>1023</w:t>
        </w:r>
        <w:r>
          <w:rPr>
            <w:spacing w:val="2"/>
            <w:szCs w:val="24"/>
          </w:rPr>
          <w:t>-</w:t>
        </w:r>
        <w:r>
          <w:rPr>
            <w:szCs w:val="24"/>
          </w:rPr>
          <w:t>N</w:t>
        </w:r>
        <w:r>
          <w:rPr>
            <w:spacing w:val="-1"/>
            <w:szCs w:val="24"/>
          </w:rPr>
          <w:t>D</w:t>
        </w:r>
        <w:r>
          <w:rPr>
            <w:spacing w:val="3"/>
            <w:szCs w:val="24"/>
          </w:rPr>
          <w:t>/</w:t>
        </w:r>
        <w:r>
          <w:rPr>
            <w:szCs w:val="24"/>
          </w:rPr>
          <w:t>2503714</w:t>
        </w:r>
      </w:hyperlink>
    </w:p>
    <w:p w:rsidR="002D57A6" w:rsidRDefault="002D57A6">
      <w:pPr>
        <w:spacing w:before="5" w:line="160" w:lineRule="exact"/>
        <w:rPr>
          <w:sz w:val="16"/>
          <w:szCs w:val="16"/>
        </w:rPr>
      </w:pPr>
    </w:p>
    <w:p w:rsidR="002D57A6" w:rsidRDefault="0079255C">
      <w:pPr>
        <w:ind w:left="100"/>
        <w:rPr>
          <w:szCs w:val="24"/>
        </w:rPr>
        <w:sectPr w:rsidR="002D57A6">
          <w:pgSz w:w="12240" w:h="15840"/>
          <w:pgMar w:top="1380" w:right="960" w:bottom="280" w:left="1340" w:header="0" w:footer="1047" w:gutter="0"/>
          <w:cols w:space="720"/>
        </w:sectPr>
      </w:pPr>
      <w:r>
        <w:rPr>
          <w:szCs w:val="24"/>
        </w:rPr>
        <w:t>Dif</w:t>
      </w:r>
      <w:r>
        <w:rPr>
          <w:spacing w:val="-1"/>
          <w:szCs w:val="24"/>
        </w:rPr>
        <w:t>fe</w:t>
      </w:r>
      <w:r>
        <w:rPr>
          <w:spacing w:val="1"/>
          <w:szCs w:val="24"/>
        </w:rPr>
        <w:t>r</w:t>
      </w:r>
      <w:r>
        <w:rPr>
          <w:spacing w:val="-1"/>
          <w:szCs w:val="24"/>
        </w:rPr>
        <w:t>e</w:t>
      </w:r>
      <w:r>
        <w:rPr>
          <w:szCs w:val="24"/>
        </w:rPr>
        <w:t xml:space="preserve">nt </w:t>
      </w:r>
      <w:r>
        <w:rPr>
          <w:spacing w:val="3"/>
          <w:szCs w:val="24"/>
        </w:rPr>
        <w:t>t</w:t>
      </w:r>
      <w:r>
        <w:rPr>
          <w:spacing w:val="-5"/>
          <w:szCs w:val="24"/>
        </w:rPr>
        <w:t>y</w:t>
      </w:r>
      <w:r>
        <w:rPr>
          <w:spacing w:val="2"/>
          <w:szCs w:val="24"/>
        </w:rPr>
        <w:t>p</w:t>
      </w:r>
      <w:r>
        <w:rPr>
          <w:spacing w:val="-1"/>
          <w:szCs w:val="24"/>
        </w:rPr>
        <w:t>e</w:t>
      </w:r>
      <w:r>
        <w:rPr>
          <w:szCs w:val="24"/>
        </w:rPr>
        <w:t>s of t</w:t>
      </w:r>
      <w:r>
        <w:rPr>
          <w:spacing w:val="-1"/>
          <w:szCs w:val="24"/>
        </w:rPr>
        <w:t>ee</w:t>
      </w:r>
      <w:r>
        <w:rPr>
          <w:szCs w:val="24"/>
        </w:rPr>
        <w:t>th</w:t>
      </w:r>
      <w:r>
        <w:rPr>
          <w:spacing w:val="3"/>
          <w:szCs w:val="24"/>
        </w:rPr>
        <w:t xml:space="preserve"> </w:t>
      </w:r>
      <w:r>
        <w:rPr>
          <w:spacing w:val="1"/>
          <w:szCs w:val="24"/>
        </w:rPr>
        <w:t>(</w:t>
      </w:r>
      <w:r>
        <w:rPr>
          <w:szCs w:val="24"/>
        </w:rPr>
        <w:t>2015</w:t>
      </w:r>
      <w:r>
        <w:rPr>
          <w:spacing w:val="-1"/>
          <w:szCs w:val="24"/>
        </w:rPr>
        <w:t>)</w:t>
      </w:r>
      <w:r>
        <w:rPr>
          <w:szCs w:val="24"/>
        </w:rPr>
        <w:t>. R</w:t>
      </w:r>
      <w:r>
        <w:rPr>
          <w:spacing w:val="-1"/>
          <w:szCs w:val="24"/>
        </w:rPr>
        <w:t>e</w:t>
      </w:r>
      <w:r>
        <w:rPr>
          <w:szCs w:val="24"/>
        </w:rPr>
        <w:t>tri</w:t>
      </w:r>
      <w:r>
        <w:rPr>
          <w:spacing w:val="-1"/>
          <w:szCs w:val="24"/>
        </w:rPr>
        <w:t>e</w:t>
      </w:r>
      <w:r>
        <w:rPr>
          <w:szCs w:val="24"/>
        </w:rPr>
        <w:t>v</w:t>
      </w:r>
      <w:r>
        <w:rPr>
          <w:spacing w:val="-1"/>
          <w:szCs w:val="24"/>
        </w:rPr>
        <w:t>e</w:t>
      </w:r>
      <w:r>
        <w:rPr>
          <w:szCs w:val="24"/>
        </w:rPr>
        <w:t xml:space="preserve">d </w:t>
      </w:r>
      <w:r>
        <w:rPr>
          <w:spacing w:val="1"/>
          <w:szCs w:val="24"/>
        </w:rPr>
        <w:t>f</w:t>
      </w:r>
      <w:r>
        <w:rPr>
          <w:szCs w:val="24"/>
        </w:rPr>
        <w:t>rom:</w:t>
      </w:r>
      <w:r>
        <w:rPr>
          <w:spacing w:val="-7"/>
          <w:szCs w:val="24"/>
        </w:rPr>
        <w:t xml:space="preserve"> </w:t>
      </w:r>
      <w:hyperlink r:id="rId44">
        <w:r>
          <w:rPr>
            <w:szCs w:val="24"/>
          </w:rPr>
          <w:t>ht</w:t>
        </w:r>
        <w:r>
          <w:rPr>
            <w:spacing w:val="1"/>
            <w:szCs w:val="24"/>
          </w:rPr>
          <w:t>t</w:t>
        </w:r>
        <w:r>
          <w:rPr>
            <w:szCs w:val="24"/>
          </w:rPr>
          <w:t>p:</w:t>
        </w:r>
        <w:r>
          <w:rPr>
            <w:spacing w:val="1"/>
            <w:szCs w:val="24"/>
          </w:rPr>
          <w:t>/</w:t>
        </w:r>
        <w:r>
          <w:rPr>
            <w:szCs w:val="24"/>
          </w:rPr>
          <w:t>/ww</w:t>
        </w:r>
        <w:r>
          <w:rPr>
            <w:spacing w:val="-1"/>
            <w:szCs w:val="24"/>
          </w:rPr>
          <w:t>w</w:t>
        </w:r>
        <w:r>
          <w:rPr>
            <w:szCs w:val="24"/>
          </w:rPr>
          <w:t>.dif</w:t>
        </w:r>
        <w:r>
          <w:rPr>
            <w:spacing w:val="-1"/>
            <w:szCs w:val="24"/>
          </w:rPr>
          <w:t>fe</w:t>
        </w:r>
        <w:r>
          <w:rPr>
            <w:szCs w:val="24"/>
          </w:rPr>
          <w:t>r</w:t>
        </w:r>
        <w:r>
          <w:rPr>
            <w:spacing w:val="-2"/>
            <w:szCs w:val="24"/>
          </w:rPr>
          <w:t>e</w:t>
        </w:r>
        <w:r>
          <w:rPr>
            <w:spacing w:val="2"/>
            <w:szCs w:val="24"/>
          </w:rPr>
          <w:t>n</w:t>
        </w:r>
        <w:r>
          <w:rPr>
            <w:spacing w:val="-1"/>
            <w:szCs w:val="24"/>
          </w:rPr>
          <w:t>ce</w:t>
        </w:r>
        <w:r>
          <w:rPr>
            <w:szCs w:val="24"/>
          </w:rPr>
          <w:t>b</w:t>
        </w:r>
        <w:r>
          <w:rPr>
            <w:spacing w:val="-1"/>
            <w:szCs w:val="24"/>
          </w:rPr>
          <w:t>e</w:t>
        </w:r>
        <w:r>
          <w:rPr>
            <w:szCs w:val="24"/>
          </w:rPr>
          <w:t>t</w:t>
        </w:r>
        <w:r>
          <w:rPr>
            <w:spacing w:val="2"/>
            <w:szCs w:val="24"/>
          </w:rPr>
          <w:t>w</w:t>
        </w:r>
        <w:r>
          <w:rPr>
            <w:spacing w:val="-1"/>
            <w:szCs w:val="24"/>
          </w:rPr>
          <w:t>ee</w:t>
        </w:r>
        <w:r>
          <w:rPr>
            <w:szCs w:val="24"/>
          </w:rPr>
          <w:t>n.info/topics/hum</w:t>
        </w:r>
        <w:r>
          <w:rPr>
            <w:spacing w:val="-1"/>
            <w:szCs w:val="24"/>
          </w:rPr>
          <w:t>a</w:t>
        </w:r>
        <w:r>
          <w:rPr>
            <w:szCs w:val="24"/>
          </w:rPr>
          <w:t>n</w:t>
        </w:r>
      </w:hyperlink>
    </w:p>
    <w:p w:rsidR="002D57A6" w:rsidRDefault="0079255C">
      <w:pPr>
        <w:spacing w:before="74"/>
        <w:ind w:left="100"/>
        <w:rPr>
          <w:szCs w:val="24"/>
        </w:rPr>
      </w:pPr>
      <w:r>
        <w:rPr>
          <w:szCs w:val="24"/>
        </w:rPr>
        <w:lastRenderedPageBreak/>
        <w:t>En</w:t>
      </w:r>
      <w:r>
        <w:rPr>
          <w:spacing w:val="-3"/>
          <w:szCs w:val="24"/>
        </w:rPr>
        <w:t>g</w:t>
      </w:r>
      <w:r>
        <w:rPr>
          <w:szCs w:val="24"/>
        </w:rPr>
        <w:t>in</w:t>
      </w:r>
      <w:r>
        <w:rPr>
          <w:spacing w:val="2"/>
          <w:szCs w:val="24"/>
        </w:rPr>
        <w:t>e</w:t>
      </w:r>
      <w:r>
        <w:rPr>
          <w:spacing w:val="-1"/>
          <w:szCs w:val="24"/>
        </w:rPr>
        <w:t>e</w:t>
      </w:r>
      <w:r>
        <w:rPr>
          <w:szCs w:val="24"/>
        </w:rPr>
        <w:t>ri</w:t>
      </w:r>
      <w:r>
        <w:rPr>
          <w:spacing w:val="2"/>
          <w:szCs w:val="24"/>
        </w:rPr>
        <w:t>n</w:t>
      </w:r>
      <w:r>
        <w:rPr>
          <w:szCs w:val="24"/>
        </w:rPr>
        <w:t>g</w:t>
      </w:r>
      <w:r>
        <w:rPr>
          <w:spacing w:val="-2"/>
          <w:szCs w:val="24"/>
        </w:rPr>
        <w:t xml:space="preserve"> </w:t>
      </w:r>
      <w:r>
        <w:rPr>
          <w:szCs w:val="24"/>
        </w:rPr>
        <w:t>Toolbox</w:t>
      </w:r>
      <w:r>
        <w:rPr>
          <w:spacing w:val="2"/>
          <w:szCs w:val="24"/>
        </w:rPr>
        <w:t xml:space="preserve"> </w:t>
      </w:r>
      <w:r>
        <w:rPr>
          <w:szCs w:val="24"/>
        </w:rPr>
        <w:t>(20</w:t>
      </w:r>
      <w:r>
        <w:rPr>
          <w:spacing w:val="-1"/>
          <w:szCs w:val="24"/>
        </w:rPr>
        <w:t>1</w:t>
      </w:r>
      <w:r>
        <w:rPr>
          <w:szCs w:val="24"/>
        </w:rPr>
        <w:t>5). A</w:t>
      </w:r>
      <w:r>
        <w:rPr>
          <w:spacing w:val="-1"/>
          <w:szCs w:val="24"/>
        </w:rPr>
        <w:t>r</w:t>
      </w:r>
      <w:r>
        <w:rPr>
          <w:spacing w:val="1"/>
          <w:szCs w:val="24"/>
        </w:rPr>
        <w:t>e</w:t>
      </w:r>
      <w:r>
        <w:rPr>
          <w:szCs w:val="24"/>
        </w:rPr>
        <w:t>a</w:t>
      </w:r>
      <w:r>
        <w:rPr>
          <w:spacing w:val="-1"/>
          <w:szCs w:val="24"/>
        </w:rPr>
        <w:t xml:space="preserve"> </w:t>
      </w:r>
      <w:r>
        <w:rPr>
          <w:szCs w:val="24"/>
        </w:rPr>
        <w:t>Mom</w:t>
      </w:r>
      <w:r>
        <w:rPr>
          <w:spacing w:val="-1"/>
          <w:szCs w:val="24"/>
        </w:rPr>
        <w:t>e</w:t>
      </w:r>
      <w:r>
        <w:rPr>
          <w:szCs w:val="24"/>
        </w:rPr>
        <w:t>nt of</w:t>
      </w:r>
      <w:r>
        <w:rPr>
          <w:spacing w:val="2"/>
          <w:szCs w:val="24"/>
        </w:rPr>
        <w:t xml:space="preserve"> </w:t>
      </w:r>
      <w:r>
        <w:rPr>
          <w:spacing w:val="-3"/>
          <w:szCs w:val="24"/>
        </w:rPr>
        <w:t>I</w:t>
      </w:r>
      <w:r>
        <w:rPr>
          <w:spacing w:val="2"/>
          <w:szCs w:val="24"/>
        </w:rPr>
        <w:t>n</w:t>
      </w:r>
      <w:r>
        <w:rPr>
          <w:spacing w:val="1"/>
          <w:szCs w:val="24"/>
        </w:rPr>
        <w:t>e</w:t>
      </w:r>
      <w:r>
        <w:rPr>
          <w:szCs w:val="24"/>
        </w:rPr>
        <w:t>rti</w:t>
      </w:r>
      <w:r>
        <w:rPr>
          <w:spacing w:val="1"/>
          <w:szCs w:val="24"/>
        </w:rPr>
        <w:t>a</w:t>
      </w:r>
      <w:r>
        <w:rPr>
          <w:szCs w:val="24"/>
        </w:rPr>
        <w:t>. R</w:t>
      </w:r>
      <w:r>
        <w:rPr>
          <w:spacing w:val="-1"/>
          <w:szCs w:val="24"/>
        </w:rPr>
        <w:t>e</w:t>
      </w:r>
      <w:r>
        <w:rPr>
          <w:szCs w:val="24"/>
        </w:rPr>
        <w:t>tri</w:t>
      </w:r>
      <w:r>
        <w:rPr>
          <w:spacing w:val="-1"/>
          <w:szCs w:val="24"/>
        </w:rPr>
        <w:t>e</w:t>
      </w:r>
      <w:r>
        <w:rPr>
          <w:szCs w:val="24"/>
        </w:rPr>
        <w:t>v</w:t>
      </w:r>
      <w:r>
        <w:rPr>
          <w:spacing w:val="-1"/>
          <w:szCs w:val="24"/>
        </w:rPr>
        <w:t>e</w:t>
      </w:r>
      <w:r>
        <w:rPr>
          <w:szCs w:val="24"/>
        </w:rPr>
        <w:t xml:space="preserve">d </w:t>
      </w:r>
      <w:r>
        <w:rPr>
          <w:spacing w:val="1"/>
          <w:szCs w:val="24"/>
        </w:rPr>
        <w:t>f</w:t>
      </w:r>
      <w:r>
        <w:rPr>
          <w:szCs w:val="24"/>
        </w:rPr>
        <w:t>rom:</w:t>
      </w:r>
    </w:p>
    <w:p w:rsidR="002D57A6" w:rsidRDefault="00A85F0C">
      <w:pPr>
        <w:spacing w:before="41"/>
        <w:ind w:left="100"/>
        <w:rPr>
          <w:szCs w:val="24"/>
        </w:rPr>
      </w:pPr>
      <w:hyperlink r:id="rId45">
        <w:r w:rsidR="0079255C">
          <w:rPr>
            <w:szCs w:val="24"/>
          </w:rPr>
          <w:t>ht</w:t>
        </w:r>
        <w:r w:rsidR="0079255C">
          <w:rPr>
            <w:spacing w:val="1"/>
            <w:szCs w:val="24"/>
          </w:rPr>
          <w:t>t</w:t>
        </w:r>
        <w:r w:rsidR="0079255C">
          <w:rPr>
            <w:szCs w:val="24"/>
          </w:rPr>
          <w:t>p:</w:t>
        </w:r>
        <w:r w:rsidR="0079255C">
          <w:rPr>
            <w:spacing w:val="1"/>
            <w:szCs w:val="24"/>
          </w:rPr>
          <w:t>/</w:t>
        </w:r>
        <w:r w:rsidR="0079255C">
          <w:rPr>
            <w:szCs w:val="24"/>
          </w:rPr>
          <w:t>/ww</w:t>
        </w:r>
        <w:r w:rsidR="0079255C">
          <w:rPr>
            <w:spacing w:val="-1"/>
            <w:szCs w:val="24"/>
          </w:rPr>
          <w:t>w</w:t>
        </w:r>
        <w:r w:rsidR="0079255C">
          <w:rPr>
            <w:szCs w:val="24"/>
          </w:rPr>
          <w:t>.</w:t>
        </w:r>
        <w:r w:rsidR="0079255C">
          <w:rPr>
            <w:spacing w:val="-1"/>
            <w:szCs w:val="24"/>
          </w:rPr>
          <w:t>e</w:t>
        </w:r>
        <w:r w:rsidR="0079255C">
          <w:rPr>
            <w:szCs w:val="24"/>
          </w:rPr>
          <w:t>n</w:t>
        </w:r>
        <w:r w:rsidR="0079255C">
          <w:rPr>
            <w:spacing w:val="-2"/>
            <w:szCs w:val="24"/>
          </w:rPr>
          <w:t>g</w:t>
        </w:r>
        <w:r w:rsidR="0079255C">
          <w:rPr>
            <w:szCs w:val="24"/>
          </w:rPr>
          <w:t>in</w:t>
        </w:r>
        <w:r w:rsidR="0079255C">
          <w:rPr>
            <w:spacing w:val="2"/>
            <w:szCs w:val="24"/>
          </w:rPr>
          <w:t>e</w:t>
        </w:r>
        <w:r w:rsidR="0079255C">
          <w:rPr>
            <w:spacing w:val="-1"/>
            <w:szCs w:val="24"/>
          </w:rPr>
          <w:t>e</w:t>
        </w:r>
        <w:r w:rsidR="0079255C">
          <w:rPr>
            <w:szCs w:val="24"/>
          </w:rPr>
          <w:t>ri</w:t>
        </w:r>
        <w:r w:rsidR="0079255C">
          <w:rPr>
            <w:spacing w:val="2"/>
            <w:szCs w:val="24"/>
          </w:rPr>
          <w:t>n</w:t>
        </w:r>
        <w:r w:rsidR="0079255C">
          <w:rPr>
            <w:spacing w:val="-2"/>
            <w:szCs w:val="24"/>
          </w:rPr>
          <w:t>g</w:t>
        </w:r>
        <w:r w:rsidR="0079255C">
          <w:rPr>
            <w:szCs w:val="24"/>
          </w:rPr>
          <w:t>too</w:t>
        </w:r>
        <w:r w:rsidR="0079255C">
          <w:rPr>
            <w:spacing w:val="1"/>
            <w:szCs w:val="24"/>
          </w:rPr>
          <w:t>l</w:t>
        </w:r>
        <w:r w:rsidR="0079255C">
          <w:rPr>
            <w:szCs w:val="24"/>
          </w:rPr>
          <w:t>bo</w:t>
        </w:r>
        <w:r w:rsidR="0079255C">
          <w:rPr>
            <w:spacing w:val="2"/>
            <w:szCs w:val="24"/>
          </w:rPr>
          <w:t>x</w:t>
        </w:r>
        <w:r w:rsidR="0079255C">
          <w:rPr>
            <w:szCs w:val="24"/>
          </w:rPr>
          <w:t>.</w:t>
        </w:r>
        <w:r w:rsidR="0079255C">
          <w:rPr>
            <w:spacing w:val="-1"/>
            <w:szCs w:val="24"/>
          </w:rPr>
          <w:t>c</w:t>
        </w:r>
        <w:r w:rsidR="0079255C">
          <w:rPr>
            <w:szCs w:val="24"/>
          </w:rPr>
          <w:t>om</w:t>
        </w:r>
        <w:r w:rsidR="0079255C">
          <w:rPr>
            <w:spacing w:val="1"/>
            <w:szCs w:val="24"/>
          </w:rPr>
          <w:t>/</w:t>
        </w:r>
        <w:r w:rsidR="0079255C">
          <w:rPr>
            <w:spacing w:val="-1"/>
            <w:szCs w:val="24"/>
          </w:rPr>
          <w:t>a</w:t>
        </w:r>
        <w:r w:rsidR="0079255C">
          <w:rPr>
            <w:szCs w:val="24"/>
          </w:rPr>
          <w:t>r</w:t>
        </w:r>
        <w:r w:rsidR="0079255C">
          <w:rPr>
            <w:spacing w:val="-2"/>
            <w:szCs w:val="24"/>
          </w:rPr>
          <w:t>e</w:t>
        </w:r>
        <w:r w:rsidR="0079255C">
          <w:rPr>
            <w:spacing w:val="1"/>
            <w:szCs w:val="24"/>
          </w:rPr>
          <w:t>a</w:t>
        </w:r>
        <w:r w:rsidR="0079255C">
          <w:rPr>
            <w:spacing w:val="-1"/>
            <w:szCs w:val="24"/>
          </w:rPr>
          <w:t>-</w:t>
        </w:r>
        <w:r w:rsidR="0079255C">
          <w:rPr>
            <w:szCs w:val="24"/>
          </w:rPr>
          <w:t>mo</w:t>
        </w:r>
        <w:r w:rsidR="0079255C">
          <w:rPr>
            <w:spacing w:val="1"/>
            <w:szCs w:val="24"/>
          </w:rPr>
          <w:t>m</w:t>
        </w:r>
        <w:r w:rsidR="0079255C">
          <w:rPr>
            <w:spacing w:val="-1"/>
            <w:szCs w:val="24"/>
          </w:rPr>
          <w:t>e</w:t>
        </w:r>
        <w:r w:rsidR="0079255C">
          <w:rPr>
            <w:spacing w:val="2"/>
            <w:szCs w:val="24"/>
          </w:rPr>
          <w:t>n</w:t>
        </w:r>
        <w:r w:rsidR="0079255C">
          <w:rPr>
            <w:spacing w:val="1"/>
            <w:szCs w:val="24"/>
          </w:rPr>
          <w:t>t</w:t>
        </w:r>
        <w:r w:rsidR="0079255C">
          <w:rPr>
            <w:spacing w:val="-1"/>
            <w:szCs w:val="24"/>
          </w:rPr>
          <w:t>-</w:t>
        </w:r>
        <w:r w:rsidR="0079255C">
          <w:rPr>
            <w:szCs w:val="24"/>
          </w:rPr>
          <w:t>ine</w:t>
        </w:r>
        <w:r w:rsidR="0079255C">
          <w:rPr>
            <w:spacing w:val="-1"/>
            <w:szCs w:val="24"/>
          </w:rPr>
          <w:t>r</w:t>
        </w:r>
        <w:r w:rsidR="0079255C">
          <w:rPr>
            <w:szCs w:val="24"/>
          </w:rPr>
          <w:t>t</w:t>
        </w:r>
        <w:r w:rsidR="0079255C">
          <w:rPr>
            <w:spacing w:val="1"/>
            <w:szCs w:val="24"/>
          </w:rPr>
          <w:t>i</w:t>
        </w:r>
        <w:r w:rsidR="0079255C">
          <w:rPr>
            <w:szCs w:val="24"/>
          </w:rPr>
          <w:t>a</w:t>
        </w:r>
        <w:r w:rsidR="0079255C">
          <w:rPr>
            <w:spacing w:val="-1"/>
            <w:szCs w:val="24"/>
          </w:rPr>
          <w:t>-</w:t>
        </w:r>
        <w:r w:rsidR="0079255C">
          <w:rPr>
            <w:szCs w:val="24"/>
          </w:rPr>
          <w:t>d_1328.ht</w:t>
        </w:r>
        <w:r w:rsidR="0079255C">
          <w:rPr>
            <w:spacing w:val="1"/>
            <w:szCs w:val="24"/>
          </w:rPr>
          <w:t>m</w:t>
        </w:r>
        <w:r w:rsidR="0079255C">
          <w:rPr>
            <w:szCs w:val="24"/>
          </w:rPr>
          <w:t>l</w:t>
        </w:r>
      </w:hyperlink>
    </w:p>
    <w:p w:rsidR="002D57A6" w:rsidRDefault="002D57A6">
      <w:pPr>
        <w:spacing w:before="2" w:line="240" w:lineRule="exact"/>
        <w:rPr>
          <w:szCs w:val="24"/>
        </w:rPr>
      </w:pPr>
    </w:p>
    <w:p w:rsidR="002D57A6" w:rsidRDefault="0079255C">
      <w:pPr>
        <w:spacing w:line="275" w:lineRule="auto"/>
        <w:ind w:left="100" w:right="477"/>
        <w:rPr>
          <w:szCs w:val="24"/>
        </w:rPr>
      </w:pPr>
      <w:r>
        <w:rPr>
          <w:szCs w:val="24"/>
        </w:rPr>
        <w:t>En</w:t>
      </w:r>
      <w:r>
        <w:rPr>
          <w:spacing w:val="-3"/>
          <w:szCs w:val="24"/>
        </w:rPr>
        <w:t>g</w:t>
      </w:r>
      <w:r>
        <w:rPr>
          <w:szCs w:val="24"/>
        </w:rPr>
        <w:t>in</w:t>
      </w:r>
      <w:r>
        <w:rPr>
          <w:spacing w:val="2"/>
          <w:szCs w:val="24"/>
        </w:rPr>
        <w:t>e</w:t>
      </w:r>
      <w:r>
        <w:rPr>
          <w:spacing w:val="-1"/>
          <w:szCs w:val="24"/>
        </w:rPr>
        <w:t>e</w:t>
      </w:r>
      <w:r>
        <w:rPr>
          <w:szCs w:val="24"/>
        </w:rPr>
        <w:t>ri</w:t>
      </w:r>
      <w:r>
        <w:rPr>
          <w:spacing w:val="2"/>
          <w:szCs w:val="24"/>
        </w:rPr>
        <w:t>n</w:t>
      </w:r>
      <w:r>
        <w:rPr>
          <w:szCs w:val="24"/>
        </w:rPr>
        <w:t>g</w:t>
      </w:r>
      <w:r>
        <w:rPr>
          <w:spacing w:val="-2"/>
          <w:szCs w:val="24"/>
        </w:rPr>
        <w:t xml:space="preserve"> </w:t>
      </w:r>
      <w:r>
        <w:rPr>
          <w:szCs w:val="24"/>
        </w:rPr>
        <w:t>Toolbox</w:t>
      </w:r>
      <w:r>
        <w:rPr>
          <w:spacing w:val="2"/>
          <w:szCs w:val="24"/>
        </w:rPr>
        <w:t xml:space="preserve"> </w:t>
      </w:r>
      <w:r>
        <w:rPr>
          <w:szCs w:val="24"/>
        </w:rPr>
        <w:t>(20</w:t>
      </w:r>
      <w:r>
        <w:rPr>
          <w:spacing w:val="-1"/>
          <w:szCs w:val="24"/>
        </w:rPr>
        <w:t>1</w:t>
      </w:r>
      <w:r>
        <w:rPr>
          <w:szCs w:val="24"/>
        </w:rPr>
        <w:t xml:space="preserve">5). </w:t>
      </w:r>
      <w:r>
        <w:rPr>
          <w:spacing w:val="1"/>
          <w:szCs w:val="24"/>
        </w:rPr>
        <w:t>S</w:t>
      </w:r>
      <w:r>
        <w:rPr>
          <w:szCs w:val="24"/>
        </w:rPr>
        <w:t>tr</w:t>
      </w:r>
      <w:r>
        <w:rPr>
          <w:spacing w:val="-1"/>
          <w:szCs w:val="24"/>
        </w:rPr>
        <w:t>e</w:t>
      </w:r>
      <w:r>
        <w:rPr>
          <w:szCs w:val="24"/>
        </w:rPr>
        <w:t>s</w:t>
      </w:r>
      <w:r>
        <w:rPr>
          <w:spacing w:val="1"/>
          <w:szCs w:val="24"/>
        </w:rPr>
        <w:t>s</w:t>
      </w:r>
      <w:r>
        <w:rPr>
          <w:szCs w:val="24"/>
        </w:rPr>
        <w:t>. R</w:t>
      </w:r>
      <w:r>
        <w:rPr>
          <w:spacing w:val="-1"/>
          <w:szCs w:val="24"/>
        </w:rPr>
        <w:t>e</w:t>
      </w:r>
      <w:r>
        <w:rPr>
          <w:szCs w:val="24"/>
        </w:rPr>
        <w:t>tri</w:t>
      </w:r>
      <w:r>
        <w:rPr>
          <w:spacing w:val="-1"/>
          <w:szCs w:val="24"/>
        </w:rPr>
        <w:t>e</w:t>
      </w:r>
      <w:r>
        <w:rPr>
          <w:szCs w:val="24"/>
        </w:rPr>
        <w:t>v</w:t>
      </w:r>
      <w:r>
        <w:rPr>
          <w:spacing w:val="-1"/>
          <w:szCs w:val="24"/>
        </w:rPr>
        <w:t>e</w:t>
      </w:r>
      <w:r>
        <w:rPr>
          <w:szCs w:val="24"/>
        </w:rPr>
        <w:t xml:space="preserve">d </w:t>
      </w:r>
      <w:r>
        <w:rPr>
          <w:spacing w:val="1"/>
          <w:szCs w:val="24"/>
        </w:rPr>
        <w:t>f</w:t>
      </w:r>
      <w:r>
        <w:rPr>
          <w:szCs w:val="24"/>
        </w:rPr>
        <w:t>r</w:t>
      </w:r>
      <w:r>
        <w:rPr>
          <w:spacing w:val="1"/>
          <w:szCs w:val="24"/>
        </w:rPr>
        <w:t>o</w:t>
      </w:r>
      <w:r>
        <w:rPr>
          <w:szCs w:val="24"/>
        </w:rPr>
        <w:t>m:</w:t>
      </w:r>
      <w:r>
        <w:rPr>
          <w:spacing w:val="2"/>
          <w:szCs w:val="24"/>
        </w:rPr>
        <w:t xml:space="preserve"> </w:t>
      </w:r>
      <w:hyperlink r:id="rId46">
        <w:r>
          <w:rPr>
            <w:szCs w:val="24"/>
          </w:rPr>
          <w:t>ht</w:t>
        </w:r>
        <w:r>
          <w:rPr>
            <w:spacing w:val="1"/>
            <w:szCs w:val="24"/>
          </w:rPr>
          <w:t>t</w:t>
        </w:r>
        <w:r>
          <w:rPr>
            <w:szCs w:val="24"/>
          </w:rPr>
          <w:t>p:</w:t>
        </w:r>
        <w:r>
          <w:rPr>
            <w:spacing w:val="1"/>
            <w:szCs w:val="24"/>
          </w:rPr>
          <w:t>/</w:t>
        </w:r>
        <w:r>
          <w:rPr>
            <w:szCs w:val="24"/>
          </w:rPr>
          <w:t>/ww</w:t>
        </w:r>
        <w:r>
          <w:rPr>
            <w:spacing w:val="-1"/>
            <w:szCs w:val="24"/>
          </w:rPr>
          <w:t>w</w:t>
        </w:r>
        <w:r>
          <w:rPr>
            <w:szCs w:val="24"/>
          </w:rPr>
          <w:t>.</w:t>
        </w:r>
        <w:r>
          <w:rPr>
            <w:spacing w:val="-1"/>
            <w:szCs w:val="24"/>
          </w:rPr>
          <w:t>e</w:t>
        </w:r>
        <w:r>
          <w:rPr>
            <w:szCs w:val="24"/>
          </w:rPr>
          <w:t>n</w:t>
        </w:r>
        <w:r>
          <w:rPr>
            <w:spacing w:val="-2"/>
            <w:szCs w:val="24"/>
          </w:rPr>
          <w:t>g</w:t>
        </w:r>
        <w:r>
          <w:rPr>
            <w:szCs w:val="24"/>
          </w:rPr>
          <w:t>ine</w:t>
        </w:r>
        <w:r>
          <w:rPr>
            <w:spacing w:val="-1"/>
            <w:szCs w:val="24"/>
          </w:rPr>
          <w:t>e</w:t>
        </w:r>
        <w:r>
          <w:rPr>
            <w:szCs w:val="24"/>
          </w:rPr>
          <w:t>r</w:t>
        </w:r>
        <w:r>
          <w:rPr>
            <w:spacing w:val="2"/>
            <w:szCs w:val="24"/>
          </w:rPr>
          <w:t>i</w:t>
        </w:r>
        <w:r>
          <w:rPr>
            <w:szCs w:val="24"/>
          </w:rPr>
          <w:t>n</w:t>
        </w:r>
        <w:r>
          <w:rPr>
            <w:spacing w:val="-2"/>
            <w:szCs w:val="24"/>
          </w:rPr>
          <w:t>g</w:t>
        </w:r>
        <w:r>
          <w:rPr>
            <w:szCs w:val="24"/>
          </w:rPr>
          <w:t>too</w:t>
        </w:r>
        <w:r>
          <w:rPr>
            <w:spacing w:val="1"/>
            <w:szCs w:val="24"/>
          </w:rPr>
          <w:t>l</w:t>
        </w:r>
        <w:r>
          <w:rPr>
            <w:szCs w:val="24"/>
          </w:rPr>
          <w:t>bo</w:t>
        </w:r>
        <w:r>
          <w:rPr>
            <w:spacing w:val="2"/>
            <w:szCs w:val="24"/>
          </w:rPr>
          <w:t>x</w:t>
        </w:r>
        <w:r>
          <w:rPr>
            <w:szCs w:val="24"/>
          </w:rPr>
          <w:t>.</w:t>
        </w:r>
        <w:r>
          <w:rPr>
            <w:spacing w:val="-1"/>
            <w:szCs w:val="24"/>
          </w:rPr>
          <w:t>c</w:t>
        </w:r>
        <w:r>
          <w:rPr>
            <w:szCs w:val="24"/>
          </w:rPr>
          <w:t>om</w:t>
        </w:r>
        <w:r>
          <w:rPr>
            <w:spacing w:val="1"/>
            <w:szCs w:val="24"/>
          </w:rPr>
          <w:t>/</w:t>
        </w:r>
        <w:r>
          <w:rPr>
            <w:szCs w:val="24"/>
          </w:rPr>
          <w:t>str</w:t>
        </w:r>
        <w:r>
          <w:rPr>
            <w:spacing w:val="-1"/>
            <w:szCs w:val="24"/>
          </w:rPr>
          <w:t>e</w:t>
        </w:r>
        <w:r>
          <w:rPr>
            <w:szCs w:val="24"/>
          </w:rPr>
          <w:t>s</w:t>
        </w:r>
        <w:r>
          <w:rPr>
            <w:spacing w:val="3"/>
            <w:szCs w:val="24"/>
          </w:rPr>
          <w:t>s</w:t>
        </w:r>
        <w:r>
          <w:rPr>
            <w:szCs w:val="24"/>
          </w:rPr>
          <w:t>-</w:t>
        </w:r>
      </w:hyperlink>
      <w:r>
        <w:rPr>
          <w:szCs w:val="24"/>
        </w:rPr>
        <w:t xml:space="preserve"> str</w:t>
      </w:r>
      <w:r>
        <w:rPr>
          <w:spacing w:val="-1"/>
          <w:szCs w:val="24"/>
        </w:rPr>
        <w:t>a</w:t>
      </w:r>
      <w:r>
        <w:rPr>
          <w:szCs w:val="24"/>
        </w:rPr>
        <w:t>in-</w:t>
      </w:r>
      <w:r>
        <w:rPr>
          <w:spacing w:val="47"/>
          <w:szCs w:val="24"/>
        </w:rPr>
        <w:t xml:space="preserve"> </w:t>
      </w:r>
      <w:r>
        <w:rPr>
          <w:szCs w:val="24"/>
        </w:rPr>
        <w:t>d_950.ht</w:t>
      </w:r>
      <w:r>
        <w:rPr>
          <w:spacing w:val="1"/>
          <w:szCs w:val="24"/>
        </w:rPr>
        <w:t>m</w:t>
      </w:r>
      <w:r>
        <w:rPr>
          <w:szCs w:val="24"/>
        </w:rPr>
        <w:t>l</w:t>
      </w:r>
    </w:p>
    <w:p w:rsidR="002D57A6" w:rsidRDefault="002D57A6">
      <w:pPr>
        <w:spacing w:before="3" w:line="200" w:lineRule="exact"/>
      </w:pPr>
    </w:p>
    <w:p w:rsidR="002D57A6" w:rsidRDefault="0079255C">
      <w:pPr>
        <w:ind w:left="100"/>
        <w:rPr>
          <w:szCs w:val="24"/>
        </w:rPr>
      </w:pPr>
      <w:r>
        <w:rPr>
          <w:spacing w:val="-3"/>
          <w:szCs w:val="24"/>
        </w:rPr>
        <w:t>I</w:t>
      </w:r>
      <w:r>
        <w:rPr>
          <w:szCs w:val="24"/>
        </w:rPr>
        <w:t>mp</w:t>
      </w:r>
      <w:r>
        <w:rPr>
          <w:spacing w:val="2"/>
          <w:szCs w:val="24"/>
        </w:rPr>
        <w:t>r</w:t>
      </w:r>
      <w:r>
        <w:rPr>
          <w:spacing w:val="-1"/>
          <w:szCs w:val="24"/>
        </w:rPr>
        <w:t>e</w:t>
      </w:r>
      <w:r>
        <w:rPr>
          <w:szCs w:val="24"/>
        </w:rPr>
        <w:t>ss</w:t>
      </w:r>
      <w:r>
        <w:rPr>
          <w:spacing w:val="1"/>
          <w:szCs w:val="24"/>
        </w:rPr>
        <w:t>i</w:t>
      </w:r>
      <w:r>
        <w:rPr>
          <w:szCs w:val="24"/>
        </w:rPr>
        <w:t>ons (2015</w:t>
      </w:r>
      <w:r>
        <w:rPr>
          <w:spacing w:val="-1"/>
          <w:szCs w:val="24"/>
        </w:rPr>
        <w:t>)</w:t>
      </w:r>
      <w:r>
        <w:rPr>
          <w:szCs w:val="24"/>
        </w:rPr>
        <w:t xml:space="preserve">. </w:t>
      </w:r>
      <w:r>
        <w:rPr>
          <w:spacing w:val="2"/>
          <w:szCs w:val="24"/>
        </w:rPr>
        <w:t>D</w:t>
      </w:r>
      <w:r>
        <w:rPr>
          <w:spacing w:val="-1"/>
          <w:szCs w:val="24"/>
        </w:rPr>
        <w:t>e</w:t>
      </w:r>
      <w:r>
        <w:rPr>
          <w:szCs w:val="24"/>
        </w:rPr>
        <w:t>ntal Ca</w:t>
      </w:r>
      <w:r>
        <w:rPr>
          <w:spacing w:val="-1"/>
          <w:szCs w:val="24"/>
        </w:rPr>
        <w:t>re</w:t>
      </w:r>
      <w:r>
        <w:rPr>
          <w:szCs w:val="24"/>
        </w:rPr>
        <w:t>. R</w:t>
      </w:r>
      <w:r>
        <w:rPr>
          <w:spacing w:val="-1"/>
          <w:szCs w:val="24"/>
        </w:rPr>
        <w:t>e</w:t>
      </w:r>
      <w:r>
        <w:rPr>
          <w:szCs w:val="24"/>
        </w:rPr>
        <w:t>tri</w:t>
      </w:r>
      <w:r>
        <w:rPr>
          <w:spacing w:val="-1"/>
          <w:szCs w:val="24"/>
        </w:rPr>
        <w:t>e</w:t>
      </w:r>
      <w:r>
        <w:rPr>
          <w:spacing w:val="2"/>
          <w:szCs w:val="24"/>
        </w:rPr>
        <w:t>v</w:t>
      </w:r>
      <w:r>
        <w:rPr>
          <w:spacing w:val="-1"/>
          <w:szCs w:val="24"/>
        </w:rPr>
        <w:t>e</w:t>
      </w:r>
      <w:r>
        <w:rPr>
          <w:szCs w:val="24"/>
        </w:rPr>
        <w:t>d f</w:t>
      </w:r>
      <w:r>
        <w:rPr>
          <w:spacing w:val="-1"/>
          <w:szCs w:val="24"/>
        </w:rPr>
        <w:t>r</w:t>
      </w:r>
      <w:r>
        <w:rPr>
          <w:szCs w:val="24"/>
        </w:rPr>
        <w:t>om:</w:t>
      </w:r>
    </w:p>
    <w:p w:rsidR="002D57A6" w:rsidRDefault="0079255C">
      <w:pPr>
        <w:spacing w:before="38"/>
        <w:ind w:left="100"/>
        <w:rPr>
          <w:szCs w:val="24"/>
        </w:rPr>
      </w:pPr>
      <w:r>
        <w:rPr>
          <w:szCs w:val="24"/>
        </w:rPr>
        <w:t>ht</w:t>
      </w:r>
      <w:r>
        <w:rPr>
          <w:spacing w:val="1"/>
          <w:szCs w:val="24"/>
        </w:rPr>
        <w:t>t</w:t>
      </w:r>
      <w:r>
        <w:rPr>
          <w:szCs w:val="24"/>
        </w:rPr>
        <w:t>ps:</w:t>
      </w:r>
      <w:r>
        <w:rPr>
          <w:spacing w:val="1"/>
          <w:szCs w:val="24"/>
        </w:rPr>
        <w:t>/</w:t>
      </w:r>
      <w:r>
        <w:rPr>
          <w:szCs w:val="24"/>
        </w:rPr>
        <w:t>/</w:t>
      </w:r>
      <w:r>
        <w:rPr>
          <w:spacing w:val="-1"/>
          <w:szCs w:val="24"/>
        </w:rPr>
        <w:t>i</w:t>
      </w:r>
      <w:r>
        <w:rPr>
          <w:szCs w:val="24"/>
        </w:rPr>
        <w:t>mpr</w:t>
      </w:r>
      <w:r>
        <w:rPr>
          <w:spacing w:val="-1"/>
          <w:szCs w:val="24"/>
        </w:rPr>
        <w:t>e</w:t>
      </w:r>
      <w:r>
        <w:rPr>
          <w:szCs w:val="24"/>
        </w:rPr>
        <w:t>ssdent.wo</w:t>
      </w:r>
      <w:r>
        <w:rPr>
          <w:spacing w:val="-1"/>
          <w:szCs w:val="24"/>
        </w:rPr>
        <w:t>r</w:t>
      </w:r>
      <w:r>
        <w:rPr>
          <w:spacing w:val="2"/>
          <w:szCs w:val="24"/>
        </w:rPr>
        <w:t>d</w:t>
      </w:r>
      <w:r>
        <w:rPr>
          <w:szCs w:val="24"/>
        </w:rPr>
        <w:t>pr</w:t>
      </w:r>
      <w:r>
        <w:rPr>
          <w:spacing w:val="-2"/>
          <w:szCs w:val="24"/>
        </w:rPr>
        <w:t>e</w:t>
      </w:r>
      <w:r>
        <w:rPr>
          <w:szCs w:val="24"/>
        </w:rPr>
        <w:t>s</w:t>
      </w:r>
      <w:r>
        <w:rPr>
          <w:spacing w:val="2"/>
          <w:szCs w:val="24"/>
        </w:rPr>
        <w:t>s</w:t>
      </w:r>
      <w:r>
        <w:rPr>
          <w:szCs w:val="24"/>
        </w:rPr>
        <w:t>.</w:t>
      </w:r>
      <w:r>
        <w:rPr>
          <w:spacing w:val="-1"/>
          <w:szCs w:val="24"/>
        </w:rPr>
        <w:t>c</w:t>
      </w:r>
      <w:r>
        <w:rPr>
          <w:szCs w:val="24"/>
        </w:rPr>
        <w:t>om</w:t>
      </w:r>
      <w:r>
        <w:rPr>
          <w:spacing w:val="1"/>
          <w:szCs w:val="24"/>
        </w:rPr>
        <w:t>/</w:t>
      </w:r>
      <w:r>
        <w:rPr>
          <w:spacing w:val="-1"/>
          <w:szCs w:val="24"/>
        </w:rPr>
        <w:t>ca</w:t>
      </w:r>
      <w:r>
        <w:rPr>
          <w:szCs w:val="24"/>
        </w:rPr>
        <w:t>t</w:t>
      </w:r>
      <w:r>
        <w:rPr>
          <w:spacing w:val="2"/>
          <w:szCs w:val="24"/>
        </w:rPr>
        <w:t>e</w:t>
      </w:r>
      <w:r>
        <w:rPr>
          <w:spacing w:val="-2"/>
          <w:szCs w:val="24"/>
        </w:rPr>
        <w:t>g</w:t>
      </w:r>
      <w:r>
        <w:rPr>
          <w:spacing w:val="2"/>
          <w:szCs w:val="24"/>
        </w:rPr>
        <w:t>o</w:t>
      </w:r>
      <w:r>
        <w:rPr>
          <w:spacing w:val="4"/>
          <w:szCs w:val="24"/>
        </w:rPr>
        <w:t>r</w:t>
      </w:r>
      <w:r>
        <w:rPr>
          <w:spacing w:val="-5"/>
          <w:szCs w:val="24"/>
        </w:rPr>
        <w:t>y</w:t>
      </w:r>
      <w:r>
        <w:rPr>
          <w:szCs w:val="24"/>
        </w:rPr>
        <w:t>/dent</w:t>
      </w:r>
      <w:r>
        <w:rPr>
          <w:spacing w:val="1"/>
          <w:szCs w:val="24"/>
        </w:rPr>
        <w:t>a</w:t>
      </w:r>
      <w:r>
        <w:rPr>
          <w:spacing w:val="2"/>
          <w:szCs w:val="24"/>
        </w:rPr>
        <w:t>l</w:t>
      </w:r>
      <w:r>
        <w:rPr>
          <w:szCs w:val="24"/>
        </w:rPr>
        <w:t>-</w:t>
      </w:r>
      <w:r>
        <w:rPr>
          <w:spacing w:val="-1"/>
          <w:szCs w:val="24"/>
        </w:rPr>
        <w:t>ca</w:t>
      </w:r>
      <w:r>
        <w:rPr>
          <w:spacing w:val="1"/>
          <w:szCs w:val="24"/>
        </w:rPr>
        <w:t>r</w:t>
      </w:r>
      <w:r>
        <w:rPr>
          <w:spacing w:val="-1"/>
          <w:szCs w:val="24"/>
        </w:rPr>
        <w:t>e</w:t>
      </w:r>
      <w:r>
        <w:rPr>
          <w:szCs w:val="24"/>
        </w:rPr>
        <w:t>/</w:t>
      </w:r>
    </w:p>
    <w:p w:rsidR="002D57A6" w:rsidRDefault="002D57A6">
      <w:pPr>
        <w:spacing w:before="4" w:line="200" w:lineRule="exact"/>
      </w:pPr>
    </w:p>
    <w:p w:rsidR="002D57A6" w:rsidRDefault="0079255C">
      <w:pPr>
        <w:ind w:left="100"/>
        <w:rPr>
          <w:szCs w:val="24"/>
        </w:rPr>
      </w:pPr>
      <w:r>
        <w:rPr>
          <w:spacing w:val="2"/>
          <w:szCs w:val="24"/>
        </w:rPr>
        <w:t>K</w:t>
      </w:r>
      <w:r>
        <w:rPr>
          <w:spacing w:val="-5"/>
          <w:szCs w:val="24"/>
        </w:rPr>
        <w:t>y</w:t>
      </w:r>
      <w:r>
        <w:rPr>
          <w:szCs w:val="24"/>
        </w:rPr>
        <w:t>o</w:t>
      </w:r>
      <w:r>
        <w:rPr>
          <w:spacing w:val="2"/>
          <w:szCs w:val="24"/>
        </w:rPr>
        <w:t>w</w:t>
      </w:r>
      <w:r>
        <w:rPr>
          <w:szCs w:val="24"/>
        </w:rPr>
        <w:t>a</w:t>
      </w:r>
      <w:r>
        <w:rPr>
          <w:spacing w:val="-1"/>
          <w:szCs w:val="24"/>
        </w:rPr>
        <w:t xml:space="preserve"> </w:t>
      </w:r>
      <w:r>
        <w:rPr>
          <w:szCs w:val="24"/>
        </w:rPr>
        <w:t>(20</w:t>
      </w:r>
      <w:r>
        <w:rPr>
          <w:spacing w:val="-1"/>
          <w:szCs w:val="24"/>
        </w:rPr>
        <w:t>1</w:t>
      </w:r>
      <w:r>
        <w:rPr>
          <w:szCs w:val="24"/>
        </w:rPr>
        <w:t>5).</w:t>
      </w:r>
      <w:r>
        <w:rPr>
          <w:spacing w:val="2"/>
          <w:szCs w:val="24"/>
        </w:rPr>
        <w:t xml:space="preserve"> </w:t>
      </w:r>
      <w:r>
        <w:rPr>
          <w:szCs w:val="24"/>
        </w:rPr>
        <w:t>To</w:t>
      </w:r>
      <w:r>
        <w:rPr>
          <w:spacing w:val="-1"/>
          <w:szCs w:val="24"/>
        </w:rPr>
        <w:t>r</w:t>
      </w:r>
      <w:r>
        <w:rPr>
          <w:szCs w:val="24"/>
        </w:rPr>
        <w:t>sional</w:t>
      </w:r>
      <w:r>
        <w:rPr>
          <w:spacing w:val="2"/>
          <w:szCs w:val="24"/>
        </w:rPr>
        <w:t xml:space="preserve"> </w:t>
      </w:r>
      <w:r>
        <w:rPr>
          <w:spacing w:val="-1"/>
          <w:szCs w:val="24"/>
        </w:rPr>
        <w:t>a</w:t>
      </w:r>
      <w:r>
        <w:rPr>
          <w:szCs w:val="24"/>
        </w:rPr>
        <w:t xml:space="preserve">nd </w:t>
      </w:r>
      <w:r>
        <w:rPr>
          <w:spacing w:val="1"/>
          <w:szCs w:val="24"/>
        </w:rPr>
        <w:t>S</w:t>
      </w:r>
      <w:r>
        <w:rPr>
          <w:szCs w:val="24"/>
        </w:rPr>
        <w:t>h</w:t>
      </w:r>
      <w:r>
        <w:rPr>
          <w:spacing w:val="-1"/>
          <w:szCs w:val="24"/>
        </w:rPr>
        <w:t>ea</w:t>
      </w:r>
      <w:r>
        <w:rPr>
          <w:szCs w:val="24"/>
        </w:rPr>
        <w:t>ri</w:t>
      </w:r>
      <w:r>
        <w:rPr>
          <w:spacing w:val="2"/>
          <w:szCs w:val="24"/>
        </w:rPr>
        <w:t>n</w:t>
      </w:r>
      <w:r>
        <w:rPr>
          <w:szCs w:val="24"/>
        </w:rPr>
        <w:t>g</w:t>
      </w:r>
      <w:r>
        <w:rPr>
          <w:spacing w:val="-2"/>
          <w:szCs w:val="24"/>
        </w:rPr>
        <w:t xml:space="preserve"> </w:t>
      </w:r>
      <w:r>
        <w:rPr>
          <w:spacing w:val="1"/>
          <w:szCs w:val="24"/>
        </w:rPr>
        <w:t>S</w:t>
      </w:r>
      <w:r>
        <w:rPr>
          <w:szCs w:val="24"/>
        </w:rPr>
        <w:t>tr</w:t>
      </w:r>
      <w:r>
        <w:rPr>
          <w:spacing w:val="-1"/>
          <w:szCs w:val="24"/>
        </w:rPr>
        <w:t>e</w:t>
      </w:r>
      <w:r>
        <w:rPr>
          <w:szCs w:val="24"/>
        </w:rPr>
        <w:t>ss M</w:t>
      </w:r>
      <w:r>
        <w:rPr>
          <w:spacing w:val="2"/>
          <w:szCs w:val="24"/>
        </w:rPr>
        <w:t>e</w:t>
      </w:r>
      <w:r>
        <w:rPr>
          <w:spacing w:val="1"/>
          <w:szCs w:val="24"/>
        </w:rPr>
        <w:t>a</w:t>
      </w:r>
      <w:r>
        <w:rPr>
          <w:szCs w:val="24"/>
        </w:rPr>
        <w:t>sur</w:t>
      </w:r>
      <w:r>
        <w:rPr>
          <w:spacing w:val="-1"/>
          <w:szCs w:val="24"/>
        </w:rPr>
        <w:t>e</w:t>
      </w:r>
      <w:r>
        <w:rPr>
          <w:szCs w:val="24"/>
        </w:rPr>
        <w:t>ment of</w:t>
      </w:r>
      <w:r>
        <w:rPr>
          <w:spacing w:val="-1"/>
          <w:szCs w:val="24"/>
        </w:rPr>
        <w:t xml:space="preserve"> </w:t>
      </w:r>
      <w:r>
        <w:rPr>
          <w:szCs w:val="24"/>
        </w:rPr>
        <w:t>A</w:t>
      </w:r>
      <w:r>
        <w:rPr>
          <w:spacing w:val="2"/>
          <w:szCs w:val="24"/>
        </w:rPr>
        <w:t>x</w:t>
      </w:r>
      <w:r>
        <w:rPr>
          <w:szCs w:val="24"/>
        </w:rPr>
        <w:t>i</w:t>
      </w:r>
      <w:r>
        <w:rPr>
          <w:spacing w:val="3"/>
          <w:szCs w:val="24"/>
        </w:rPr>
        <w:t>s</w:t>
      </w:r>
      <w:r>
        <w:rPr>
          <w:szCs w:val="24"/>
        </w:rPr>
        <w:t>. R</w:t>
      </w:r>
      <w:r>
        <w:rPr>
          <w:spacing w:val="-1"/>
          <w:szCs w:val="24"/>
        </w:rPr>
        <w:t>e</w:t>
      </w:r>
      <w:r>
        <w:rPr>
          <w:szCs w:val="24"/>
        </w:rPr>
        <w:t>tri</w:t>
      </w:r>
      <w:r>
        <w:rPr>
          <w:spacing w:val="-1"/>
          <w:szCs w:val="24"/>
        </w:rPr>
        <w:t>e</w:t>
      </w:r>
      <w:r>
        <w:rPr>
          <w:szCs w:val="24"/>
        </w:rPr>
        <w:t>v</w:t>
      </w:r>
      <w:r>
        <w:rPr>
          <w:spacing w:val="-1"/>
          <w:szCs w:val="24"/>
        </w:rPr>
        <w:t>e</w:t>
      </w:r>
      <w:r>
        <w:rPr>
          <w:szCs w:val="24"/>
        </w:rPr>
        <w:t>d f</w:t>
      </w:r>
      <w:r>
        <w:rPr>
          <w:spacing w:val="-1"/>
          <w:szCs w:val="24"/>
        </w:rPr>
        <w:t>r</w:t>
      </w:r>
      <w:r>
        <w:rPr>
          <w:szCs w:val="24"/>
        </w:rPr>
        <w:t>o</w:t>
      </w:r>
      <w:r>
        <w:rPr>
          <w:spacing w:val="1"/>
          <w:szCs w:val="24"/>
        </w:rPr>
        <w:t>m</w:t>
      </w:r>
      <w:r>
        <w:rPr>
          <w:szCs w:val="24"/>
        </w:rPr>
        <w:t>:</w:t>
      </w:r>
    </w:p>
    <w:p w:rsidR="002D57A6" w:rsidRDefault="00A85F0C">
      <w:pPr>
        <w:spacing w:before="41"/>
        <w:ind w:left="100"/>
        <w:rPr>
          <w:szCs w:val="24"/>
        </w:rPr>
      </w:pPr>
      <w:hyperlink r:id="rId47">
        <w:r w:rsidR="0079255C">
          <w:rPr>
            <w:szCs w:val="24"/>
          </w:rPr>
          <w:t>ht</w:t>
        </w:r>
        <w:r w:rsidR="0079255C">
          <w:rPr>
            <w:spacing w:val="1"/>
            <w:szCs w:val="24"/>
          </w:rPr>
          <w:t>t</w:t>
        </w:r>
        <w:r w:rsidR="0079255C">
          <w:rPr>
            <w:szCs w:val="24"/>
          </w:rPr>
          <w:t>p:</w:t>
        </w:r>
        <w:r w:rsidR="0079255C">
          <w:rPr>
            <w:spacing w:val="1"/>
            <w:szCs w:val="24"/>
          </w:rPr>
          <w:t>/</w:t>
        </w:r>
        <w:r w:rsidR="0079255C">
          <w:rPr>
            <w:szCs w:val="24"/>
          </w:rPr>
          <w:t>/ww</w:t>
        </w:r>
        <w:r w:rsidR="0079255C">
          <w:rPr>
            <w:spacing w:val="-1"/>
            <w:szCs w:val="24"/>
          </w:rPr>
          <w:t>w</w:t>
        </w:r>
        <w:r w:rsidR="0079255C">
          <w:rPr>
            <w:szCs w:val="24"/>
          </w:rPr>
          <w:t>.</w:t>
        </w:r>
        <w:r w:rsidR="0079255C">
          <w:rPr>
            <w:spacing w:val="2"/>
            <w:szCs w:val="24"/>
          </w:rPr>
          <w:t>k</w:t>
        </w:r>
        <w:r w:rsidR="0079255C">
          <w:rPr>
            <w:spacing w:val="-5"/>
            <w:szCs w:val="24"/>
          </w:rPr>
          <w:t>y</w:t>
        </w:r>
        <w:r w:rsidR="0079255C">
          <w:rPr>
            <w:szCs w:val="24"/>
          </w:rPr>
          <w:t>ow</w:t>
        </w:r>
        <w:r w:rsidR="0079255C">
          <w:rPr>
            <w:spacing w:val="2"/>
            <w:szCs w:val="24"/>
          </w:rPr>
          <w:t>a</w:t>
        </w:r>
        <w:r w:rsidR="0079255C">
          <w:rPr>
            <w:spacing w:val="-1"/>
            <w:szCs w:val="24"/>
          </w:rPr>
          <w:t>-e</w:t>
        </w:r>
        <w:r w:rsidR="0079255C">
          <w:rPr>
            <w:szCs w:val="24"/>
          </w:rPr>
          <w:t>i.c</w:t>
        </w:r>
        <w:r w:rsidR="0079255C">
          <w:rPr>
            <w:spacing w:val="2"/>
            <w:szCs w:val="24"/>
          </w:rPr>
          <w:t>o</w:t>
        </w:r>
        <w:r w:rsidR="0079255C">
          <w:rPr>
            <w:szCs w:val="24"/>
          </w:rPr>
          <w:t>m</w:t>
        </w:r>
        <w:r w:rsidR="0079255C">
          <w:rPr>
            <w:spacing w:val="1"/>
            <w:szCs w:val="24"/>
          </w:rPr>
          <w:t>/</w:t>
        </w:r>
        <w:r w:rsidR="0079255C">
          <w:rPr>
            <w:spacing w:val="-1"/>
            <w:szCs w:val="24"/>
          </w:rPr>
          <w:t>e</w:t>
        </w:r>
        <w:r w:rsidR="0079255C">
          <w:rPr>
            <w:szCs w:val="24"/>
          </w:rPr>
          <w:t>n</w:t>
        </w:r>
        <w:r w:rsidR="0079255C">
          <w:rPr>
            <w:spacing w:val="-2"/>
            <w:szCs w:val="24"/>
          </w:rPr>
          <w:t>g</w:t>
        </w:r>
        <w:r w:rsidR="0079255C">
          <w:rPr>
            <w:szCs w:val="24"/>
          </w:rPr>
          <w:t>/</w:t>
        </w:r>
        <w:r w:rsidR="0079255C">
          <w:rPr>
            <w:spacing w:val="1"/>
            <w:szCs w:val="24"/>
          </w:rPr>
          <w:t>t</w:t>
        </w:r>
        <w:r w:rsidR="0079255C">
          <w:rPr>
            <w:spacing w:val="-1"/>
            <w:szCs w:val="24"/>
          </w:rPr>
          <w:t>ec</w:t>
        </w:r>
        <w:r w:rsidR="0079255C">
          <w:rPr>
            <w:szCs w:val="24"/>
          </w:rPr>
          <w:t>hni</w:t>
        </w:r>
        <w:r w:rsidR="0079255C">
          <w:rPr>
            <w:spacing w:val="2"/>
            <w:szCs w:val="24"/>
          </w:rPr>
          <w:t>c</w:t>
        </w:r>
        <w:r w:rsidR="0079255C">
          <w:rPr>
            <w:spacing w:val="-1"/>
            <w:szCs w:val="24"/>
          </w:rPr>
          <w:t>a</w:t>
        </w:r>
        <w:r w:rsidR="0079255C">
          <w:rPr>
            <w:szCs w:val="24"/>
          </w:rPr>
          <w:t>l</w:t>
        </w:r>
        <w:r w:rsidR="0079255C">
          <w:rPr>
            <w:spacing w:val="1"/>
            <w:szCs w:val="24"/>
          </w:rPr>
          <w:t>/</w:t>
        </w:r>
        <w:r w:rsidR="0079255C">
          <w:rPr>
            <w:szCs w:val="24"/>
          </w:rPr>
          <w:t>notes/m</w:t>
        </w:r>
        <w:r w:rsidR="0079255C">
          <w:rPr>
            <w:spacing w:val="-1"/>
            <w:szCs w:val="24"/>
          </w:rPr>
          <w:t>ea</w:t>
        </w:r>
        <w:r w:rsidR="0079255C">
          <w:rPr>
            <w:szCs w:val="24"/>
          </w:rPr>
          <w:t>sur</w:t>
        </w:r>
        <w:r w:rsidR="0079255C">
          <w:rPr>
            <w:spacing w:val="-1"/>
            <w:szCs w:val="24"/>
          </w:rPr>
          <w:t>e</w:t>
        </w:r>
        <w:r w:rsidR="0079255C">
          <w:rPr>
            <w:spacing w:val="3"/>
            <w:szCs w:val="24"/>
          </w:rPr>
          <w:t>m</w:t>
        </w:r>
        <w:r w:rsidR="0079255C">
          <w:rPr>
            <w:spacing w:val="-1"/>
            <w:szCs w:val="24"/>
          </w:rPr>
          <w:t>e</w:t>
        </w:r>
        <w:r w:rsidR="0079255C">
          <w:rPr>
            <w:szCs w:val="24"/>
          </w:rPr>
          <w:t>nt</w:t>
        </w:r>
        <w:r w:rsidR="0079255C">
          <w:rPr>
            <w:spacing w:val="1"/>
            <w:szCs w:val="24"/>
          </w:rPr>
          <w:t>/</w:t>
        </w:r>
        <w:r w:rsidR="0079255C">
          <w:rPr>
            <w:spacing w:val="-1"/>
            <w:szCs w:val="24"/>
          </w:rPr>
          <w:t>a</w:t>
        </w:r>
        <w:r w:rsidR="0079255C">
          <w:rPr>
            <w:spacing w:val="2"/>
            <w:szCs w:val="24"/>
          </w:rPr>
          <w:t>x</w:t>
        </w:r>
        <w:r w:rsidR="0079255C">
          <w:rPr>
            <w:szCs w:val="24"/>
          </w:rPr>
          <w:t>is.h</w:t>
        </w:r>
        <w:r w:rsidR="0079255C">
          <w:rPr>
            <w:spacing w:val="1"/>
            <w:szCs w:val="24"/>
          </w:rPr>
          <w:t>t</w:t>
        </w:r>
        <w:r w:rsidR="0079255C">
          <w:rPr>
            <w:szCs w:val="24"/>
          </w:rPr>
          <w:t>ml</w:t>
        </w:r>
      </w:hyperlink>
    </w:p>
    <w:p w:rsidR="002D57A6" w:rsidRDefault="002D57A6">
      <w:pPr>
        <w:spacing w:line="240" w:lineRule="exact"/>
        <w:rPr>
          <w:szCs w:val="24"/>
        </w:rPr>
      </w:pPr>
    </w:p>
    <w:p w:rsidR="002D57A6" w:rsidRDefault="0079255C">
      <w:pPr>
        <w:ind w:left="100"/>
        <w:rPr>
          <w:szCs w:val="24"/>
        </w:rPr>
      </w:pPr>
      <w:r>
        <w:rPr>
          <w:spacing w:val="-3"/>
          <w:szCs w:val="24"/>
        </w:rPr>
        <w:t>L</w:t>
      </w:r>
      <w:r>
        <w:rPr>
          <w:spacing w:val="1"/>
          <w:szCs w:val="24"/>
        </w:rPr>
        <w:t>e</w:t>
      </w:r>
      <w:r>
        <w:rPr>
          <w:spacing w:val="-1"/>
          <w:szCs w:val="24"/>
        </w:rPr>
        <w:t>e</w:t>
      </w:r>
      <w:r>
        <w:rPr>
          <w:szCs w:val="24"/>
        </w:rPr>
        <w:t xml:space="preserve">uw, </w:t>
      </w:r>
      <w:r>
        <w:rPr>
          <w:spacing w:val="1"/>
          <w:szCs w:val="24"/>
        </w:rPr>
        <w:t>W</w:t>
      </w:r>
      <w:r>
        <w:rPr>
          <w:szCs w:val="24"/>
        </w:rPr>
        <w:t>i</w:t>
      </w:r>
      <w:r>
        <w:rPr>
          <w:spacing w:val="1"/>
          <w:szCs w:val="24"/>
        </w:rPr>
        <w:t>l</w:t>
      </w:r>
      <w:r>
        <w:rPr>
          <w:szCs w:val="24"/>
        </w:rPr>
        <w:t>h</w:t>
      </w:r>
      <w:r>
        <w:rPr>
          <w:spacing w:val="-1"/>
          <w:szCs w:val="24"/>
        </w:rPr>
        <w:t>e</w:t>
      </w:r>
      <w:r>
        <w:rPr>
          <w:szCs w:val="24"/>
        </w:rPr>
        <w:t>m</w:t>
      </w:r>
      <w:r>
        <w:rPr>
          <w:spacing w:val="1"/>
          <w:szCs w:val="24"/>
        </w:rPr>
        <w:t>i</w:t>
      </w:r>
      <w:r>
        <w:rPr>
          <w:szCs w:val="24"/>
        </w:rPr>
        <w:t>na (20</w:t>
      </w:r>
      <w:r>
        <w:rPr>
          <w:spacing w:val="1"/>
          <w:szCs w:val="24"/>
        </w:rPr>
        <w:t>1</w:t>
      </w:r>
      <w:r>
        <w:rPr>
          <w:szCs w:val="24"/>
        </w:rPr>
        <w:t>5). D</w:t>
      </w:r>
      <w:r>
        <w:rPr>
          <w:spacing w:val="-1"/>
          <w:szCs w:val="24"/>
        </w:rPr>
        <w:t>e</w:t>
      </w:r>
      <w:r>
        <w:rPr>
          <w:szCs w:val="24"/>
        </w:rPr>
        <w:t>ntal A</w:t>
      </w:r>
      <w:r>
        <w:rPr>
          <w:spacing w:val="2"/>
          <w:szCs w:val="24"/>
        </w:rPr>
        <w:t>n</w:t>
      </w:r>
      <w:r>
        <w:rPr>
          <w:spacing w:val="-1"/>
          <w:szCs w:val="24"/>
        </w:rPr>
        <w:t>a</w:t>
      </w:r>
      <w:r>
        <w:rPr>
          <w:szCs w:val="24"/>
        </w:rPr>
        <w:t>to</w:t>
      </w:r>
      <w:r>
        <w:rPr>
          <w:spacing w:val="3"/>
          <w:szCs w:val="24"/>
        </w:rPr>
        <w:t>m</w:t>
      </w:r>
      <w:r>
        <w:rPr>
          <w:spacing w:val="-5"/>
          <w:szCs w:val="24"/>
        </w:rPr>
        <w:t>y</w:t>
      </w:r>
      <w:r>
        <w:rPr>
          <w:szCs w:val="24"/>
        </w:rPr>
        <w:t xml:space="preserve">: A </w:t>
      </w:r>
      <w:r>
        <w:rPr>
          <w:spacing w:val="1"/>
          <w:szCs w:val="24"/>
        </w:rPr>
        <w:t>r</w:t>
      </w:r>
      <w:r>
        <w:rPr>
          <w:spacing w:val="-1"/>
          <w:szCs w:val="24"/>
        </w:rPr>
        <w:t>e</w:t>
      </w:r>
      <w:r>
        <w:rPr>
          <w:szCs w:val="24"/>
        </w:rPr>
        <w:t>vie</w:t>
      </w:r>
      <w:r>
        <w:rPr>
          <w:spacing w:val="-1"/>
          <w:szCs w:val="24"/>
        </w:rPr>
        <w:t>w</w:t>
      </w:r>
      <w:r>
        <w:rPr>
          <w:szCs w:val="24"/>
        </w:rPr>
        <w:t>. D</w:t>
      </w:r>
      <w:r>
        <w:rPr>
          <w:spacing w:val="-1"/>
          <w:szCs w:val="24"/>
        </w:rPr>
        <w:t>e</w:t>
      </w:r>
      <w:r>
        <w:rPr>
          <w:szCs w:val="24"/>
        </w:rPr>
        <w:t>n</w:t>
      </w:r>
      <w:r>
        <w:rPr>
          <w:spacing w:val="3"/>
          <w:szCs w:val="24"/>
        </w:rPr>
        <w:t>t</w:t>
      </w:r>
      <w:r>
        <w:rPr>
          <w:spacing w:val="-1"/>
          <w:szCs w:val="24"/>
        </w:rPr>
        <w:t>a</w:t>
      </w:r>
      <w:r>
        <w:rPr>
          <w:szCs w:val="24"/>
        </w:rPr>
        <w:t>lc</w:t>
      </w:r>
      <w:r>
        <w:rPr>
          <w:spacing w:val="-1"/>
          <w:szCs w:val="24"/>
        </w:rPr>
        <w:t>a</w:t>
      </w:r>
      <w:r>
        <w:rPr>
          <w:spacing w:val="1"/>
          <w:szCs w:val="24"/>
        </w:rPr>
        <w:t>r</w:t>
      </w:r>
      <w:r>
        <w:rPr>
          <w:spacing w:val="-1"/>
          <w:szCs w:val="24"/>
        </w:rPr>
        <w:t>e</w:t>
      </w:r>
      <w:r>
        <w:rPr>
          <w:szCs w:val="24"/>
        </w:rPr>
        <w:t>.</w:t>
      </w:r>
      <w:r>
        <w:rPr>
          <w:spacing w:val="-1"/>
          <w:szCs w:val="24"/>
        </w:rPr>
        <w:t>c</w:t>
      </w:r>
      <w:r>
        <w:rPr>
          <w:szCs w:val="24"/>
        </w:rPr>
        <w:t>om</w:t>
      </w:r>
    </w:p>
    <w:p w:rsidR="002D57A6" w:rsidRDefault="002D57A6">
      <w:pPr>
        <w:spacing w:before="2" w:line="200" w:lineRule="exact"/>
      </w:pPr>
    </w:p>
    <w:p w:rsidR="002D57A6" w:rsidRDefault="0079255C">
      <w:pPr>
        <w:spacing w:line="275" w:lineRule="auto"/>
        <w:ind w:left="100" w:right="322"/>
        <w:rPr>
          <w:szCs w:val="24"/>
        </w:rPr>
      </w:pPr>
      <w:r>
        <w:rPr>
          <w:spacing w:val="-3"/>
          <w:szCs w:val="24"/>
        </w:rPr>
        <w:t>L</w:t>
      </w:r>
      <w:r>
        <w:rPr>
          <w:spacing w:val="-1"/>
          <w:szCs w:val="24"/>
        </w:rPr>
        <w:t>e</w:t>
      </w:r>
      <w:r>
        <w:rPr>
          <w:szCs w:val="24"/>
        </w:rPr>
        <w:t>ht</w:t>
      </w:r>
      <w:r>
        <w:rPr>
          <w:spacing w:val="1"/>
          <w:szCs w:val="24"/>
        </w:rPr>
        <w:t>i</w:t>
      </w:r>
      <w:r>
        <w:rPr>
          <w:szCs w:val="24"/>
        </w:rPr>
        <w:t>n</w:t>
      </w:r>
      <w:r>
        <w:rPr>
          <w:spacing w:val="-1"/>
          <w:szCs w:val="24"/>
        </w:rPr>
        <w:t>e</w:t>
      </w:r>
      <w:r>
        <w:rPr>
          <w:szCs w:val="24"/>
        </w:rPr>
        <w:t>n, R.,</w:t>
      </w:r>
      <w:r>
        <w:rPr>
          <w:spacing w:val="2"/>
          <w:szCs w:val="24"/>
        </w:rPr>
        <w:t xml:space="preserve"> </w:t>
      </w:r>
      <w:r>
        <w:rPr>
          <w:szCs w:val="24"/>
        </w:rPr>
        <w:t>&amp;</w:t>
      </w:r>
      <w:r>
        <w:rPr>
          <w:spacing w:val="-1"/>
          <w:szCs w:val="24"/>
        </w:rPr>
        <w:t xml:space="preserve"> </w:t>
      </w:r>
      <w:r>
        <w:rPr>
          <w:szCs w:val="24"/>
        </w:rPr>
        <w:t>Oj</w:t>
      </w:r>
      <w:r>
        <w:rPr>
          <w:spacing w:val="-1"/>
          <w:szCs w:val="24"/>
        </w:rPr>
        <w:t>a</w:t>
      </w:r>
      <w:r>
        <w:rPr>
          <w:spacing w:val="3"/>
          <w:szCs w:val="24"/>
        </w:rPr>
        <w:t>l</w:t>
      </w:r>
      <w:r>
        <w:rPr>
          <w:spacing w:val="-1"/>
          <w:szCs w:val="24"/>
        </w:rPr>
        <w:t>a</w:t>
      </w:r>
      <w:r>
        <w:rPr>
          <w:szCs w:val="24"/>
        </w:rPr>
        <w:t>, T.</w:t>
      </w:r>
      <w:r>
        <w:rPr>
          <w:spacing w:val="2"/>
          <w:szCs w:val="24"/>
        </w:rPr>
        <w:t xml:space="preserve"> </w:t>
      </w:r>
      <w:r>
        <w:rPr>
          <w:szCs w:val="24"/>
        </w:rPr>
        <w:t>(19</w:t>
      </w:r>
      <w:r>
        <w:rPr>
          <w:spacing w:val="-1"/>
          <w:szCs w:val="24"/>
        </w:rPr>
        <w:t>8</w:t>
      </w:r>
      <w:r>
        <w:rPr>
          <w:szCs w:val="24"/>
        </w:rPr>
        <w:t>0). Ro</w:t>
      </w:r>
      <w:r>
        <w:rPr>
          <w:spacing w:val="-1"/>
          <w:szCs w:val="24"/>
        </w:rPr>
        <w:t>c</w:t>
      </w:r>
      <w:r>
        <w:rPr>
          <w:szCs w:val="24"/>
        </w:rPr>
        <w:t>ki</w:t>
      </w:r>
      <w:r>
        <w:rPr>
          <w:spacing w:val="3"/>
          <w:szCs w:val="24"/>
        </w:rPr>
        <w:t>n</w:t>
      </w:r>
      <w:r>
        <w:rPr>
          <w:szCs w:val="24"/>
        </w:rPr>
        <w:t>g</w:t>
      </w:r>
      <w:r>
        <w:rPr>
          <w:spacing w:val="-2"/>
          <w:szCs w:val="24"/>
        </w:rPr>
        <w:t xml:space="preserve"> </w:t>
      </w:r>
      <w:r>
        <w:rPr>
          <w:spacing w:val="-1"/>
          <w:szCs w:val="24"/>
        </w:rPr>
        <w:t>a</w:t>
      </w:r>
      <w:r>
        <w:rPr>
          <w:szCs w:val="24"/>
        </w:rPr>
        <w:t>nd tw</w:t>
      </w:r>
      <w:r>
        <w:rPr>
          <w:spacing w:val="3"/>
          <w:szCs w:val="24"/>
        </w:rPr>
        <w:t>i</w:t>
      </w:r>
      <w:r>
        <w:rPr>
          <w:szCs w:val="24"/>
        </w:rPr>
        <w:t>st</w:t>
      </w:r>
      <w:r>
        <w:rPr>
          <w:spacing w:val="1"/>
          <w:szCs w:val="24"/>
        </w:rPr>
        <w:t>i</w:t>
      </w:r>
      <w:r>
        <w:rPr>
          <w:szCs w:val="24"/>
        </w:rPr>
        <w:t>ng</w:t>
      </w:r>
      <w:r>
        <w:rPr>
          <w:spacing w:val="-2"/>
          <w:szCs w:val="24"/>
        </w:rPr>
        <w:t xml:space="preserve"> </w:t>
      </w:r>
      <w:r>
        <w:rPr>
          <w:szCs w:val="24"/>
        </w:rPr>
        <w:t>mo</w:t>
      </w:r>
      <w:r>
        <w:rPr>
          <w:spacing w:val="1"/>
          <w:szCs w:val="24"/>
        </w:rPr>
        <w:t>m</w:t>
      </w:r>
      <w:r>
        <w:rPr>
          <w:spacing w:val="-1"/>
          <w:szCs w:val="24"/>
        </w:rPr>
        <w:t>e</w:t>
      </w:r>
      <w:r>
        <w:rPr>
          <w:szCs w:val="24"/>
        </w:rPr>
        <w:t xml:space="preserve">nts </w:t>
      </w:r>
      <w:r>
        <w:rPr>
          <w:spacing w:val="1"/>
          <w:szCs w:val="24"/>
        </w:rPr>
        <w:t>i</w:t>
      </w:r>
      <w:r>
        <w:rPr>
          <w:szCs w:val="24"/>
        </w:rPr>
        <w:t xml:space="preserve">n </w:t>
      </w:r>
      <w:r>
        <w:rPr>
          <w:spacing w:val="-1"/>
          <w:szCs w:val="24"/>
        </w:rPr>
        <w:t>e</w:t>
      </w:r>
      <w:r>
        <w:rPr>
          <w:spacing w:val="2"/>
          <w:szCs w:val="24"/>
        </w:rPr>
        <w:t>x</w:t>
      </w:r>
      <w:r>
        <w:rPr>
          <w:szCs w:val="24"/>
        </w:rPr>
        <w:t>tr</w:t>
      </w:r>
      <w:r>
        <w:rPr>
          <w:spacing w:val="-1"/>
          <w:szCs w:val="24"/>
        </w:rPr>
        <w:t>ac</w:t>
      </w:r>
      <w:r>
        <w:rPr>
          <w:szCs w:val="24"/>
        </w:rPr>
        <w:t>t</w:t>
      </w:r>
      <w:r>
        <w:rPr>
          <w:spacing w:val="1"/>
          <w:szCs w:val="24"/>
        </w:rPr>
        <w:t>i</w:t>
      </w:r>
      <w:r>
        <w:rPr>
          <w:szCs w:val="24"/>
        </w:rPr>
        <w:t>on of</w:t>
      </w:r>
      <w:r>
        <w:rPr>
          <w:spacing w:val="-1"/>
          <w:szCs w:val="24"/>
        </w:rPr>
        <w:t xml:space="preserve"> </w:t>
      </w:r>
      <w:r>
        <w:rPr>
          <w:szCs w:val="24"/>
        </w:rPr>
        <w:t>te</w:t>
      </w:r>
      <w:r>
        <w:rPr>
          <w:spacing w:val="-1"/>
          <w:szCs w:val="24"/>
        </w:rPr>
        <w:t>e</w:t>
      </w:r>
      <w:r>
        <w:rPr>
          <w:szCs w:val="24"/>
        </w:rPr>
        <w:t xml:space="preserve">th </w:t>
      </w:r>
      <w:r>
        <w:rPr>
          <w:spacing w:val="1"/>
          <w:szCs w:val="24"/>
        </w:rPr>
        <w:t>i</w:t>
      </w:r>
      <w:r>
        <w:rPr>
          <w:szCs w:val="24"/>
        </w:rPr>
        <w:t>n the upp</w:t>
      </w:r>
      <w:r>
        <w:rPr>
          <w:spacing w:val="-1"/>
          <w:szCs w:val="24"/>
        </w:rPr>
        <w:t>e</w:t>
      </w:r>
      <w:r>
        <w:rPr>
          <w:szCs w:val="24"/>
        </w:rPr>
        <w:t>r ja</w:t>
      </w:r>
      <w:r>
        <w:rPr>
          <w:spacing w:val="-1"/>
          <w:szCs w:val="24"/>
        </w:rPr>
        <w:t>w</w:t>
      </w:r>
      <w:r>
        <w:rPr>
          <w:szCs w:val="24"/>
        </w:rPr>
        <w:t xml:space="preserve">. </w:t>
      </w:r>
      <w:r>
        <w:rPr>
          <w:i/>
          <w:szCs w:val="24"/>
        </w:rPr>
        <w:t>Int</w:t>
      </w:r>
      <w:r>
        <w:rPr>
          <w:i/>
          <w:spacing w:val="-1"/>
          <w:szCs w:val="24"/>
        </w:rPr>
        <w:t>e</w:t>
      </w:r>
      <w:r>
        <w:rPr>
          <w:i/>
          <w:szCs w:val="24"/>
        </w:rPr>
        <w:t>rnational</w:t>
      </w:r>
      <w:r>
        <w:rPr>
          <w:i/>
          <w:spacing w:val="1"/>
          <w:szCs w:val="24"/>
        </w:rPr>
        <w:t xml:space="preserve"> </w:t>
      </w:r>
      <w:r>
        <w:rPr>
          <w:i/>
          <w:spacing w:val="-1"/>
          <w:szCs w:val="24"/>
        </w:rPr>
        <w:t>J</w:t>
      </w:r>
      <w:r>
        <w:rPr>
          <w:i/>
          <w:szCs w:val="24"/>
        </w:rPr>
        <w:t>ournal of Oral Surg</w:t>
      </w:r>
      <w:r>
        <w:rPr>
          <w:i/>
          <w:spacing w:val="-1"/>
          <w:szCs w:val="24"/>
        </w:rPr>
        <w:t>e</w:t>
      </w:r>
      <w:r>
        <w:rPr>
          <w:i/>
          <w:szCs w:val="24"/>
        </w:rPr>
        <w:t>r</w:t>
      </w:r>
      <w:r>
        <w:rPr>
          <w:i/>
          <w:spacing w:val="1"/>
          <w:szCs w:val="24"/>
        </w:rPr>
        <w:t>y</w:t>
      </w:r>
      <w:r>
        <w:rPr>
          <w:szCs w:val="24"/>
        </w:rPr>
        <w:t xml:space="preserve">, </w:t>
      </w:r>
      <w:r>
        <w:rPr>
          <w:i/>
          <w:szCs w:val="24"/>
        </w:rPr>
        <w:t>5</w:t>
      </w:r>
      <w:r>
        <w:rPr>
          <w:szCs w:val="24"/>
        </w:rPr>
        <w:t>, 377</w:t>
      </w:r>
      <w:r>
        <w:rPr>
          <w:spacing w:val="-1"/>
          <w:szCs w:val="24"/>
        </w:rPr>
        <w:t>-</w:t>
      </w:r>
      <w:r>
        <w:rPr>
          <w:szCs w:val="24"/>
        </w:rPr>
        <w:t>382.</w:t>
      </w:r>
    </w:p>
    <w:p w:rsidR="002D57A6" w:rsidRDefault="002D57A6">
      <w:pPr>
        <w:spacing w:before="5" w:line="160" w:lineRule="exact"/>
        <w:rPr>
          <w:sz w:val="16"/>
          <w:szCs w:val="16"/>
        </w:rPr>
      </w:pPr>
    </w:p>
    <w:p w:rsidR="002D57A6" w:rsidRDefault="0079255C">
      <w:pPr>
        <w:ind w:left="160"/>
        <w:rPr>
          <w:szCs w:val="24"/>
        </w:rPr>
      </w:pPr>
      <w:r>
        <w:rPr>
          <w:szCs w:val="24"/>
        </w:rPr>
        <w:t>M. Vin</w:t>
      </w:r>
      <w:r>
        <w:rPr>
          <w:spacing w:val="-1"/>
          <w:szCs w:val="24"/>
        </w:rPr>
        <w:t>ce</w:t>
      </w:r>
      <w:r>
        <w:rPr>
          <w:szCs w:val="24"/>
        </w:rPr>
        <w:t>nt &amp;</w:t>
      </w:r>
      <w:r>
        <w:rPr>
          <w:spacing w:val="1"/>
          <w:szCs w:val="24"/>
        </w:rPr>
        <w:t xml:space="preserve"> </w:t>
      </w:r>
      <w:r>
        <w:rPr>
          <w:szCs w:val="24"/>
        </w:rPr>
        <w:t>Asso</w:t>
      </w:r>
      <w:r>
        <w:rPr>
          <w:spacing w:val="-1"/>
          <w:szCs w:val="24"/>
        </w:rPr>
        <w:t>c</w:t>
      </w:r>
      <w:r>
        <w:rPr>
          <w:szCs w:val="24"/>
        </w:rPr>
        <w:t>iat</w:t>
      </w:r>
      <w:r>
        <w:rPr>
          <w:spacing w:val="1"/>
          <w:szCs w:val="24"/>
        </w:rPr>
        <w:t>e</w:t>
      </w:r>
      <w:r>
        <w:rPr>
          <w:szCs w:val="24"/>
        </w:rPr>
        <w:t>s</w:t>
      </w:r>
      <w:r>
        <w:rPr>
          <w:spacing w:val="2"/>
          <w:szCs w:val="24"/>
        </w:rPr>
        <w:t xml:space="preserve"> </w:t>
      </w:r>
      <w:r>
        <w:rPr>
          <w:spacing w:val="-5"/>
          <w:szCs w:val="24"/>
        </w:rPr>
        <w:t>L</w:t>
      </w:r>
      <w:r>
        <w:rPr>
          <w:szCs w:val="24"/>
        </w:rPr>
        <w:t>td. (2015</w:t>
      </w:r>
      <w:r>
        <w:rPr>
          <w:spacing w:val="-1"/>
          <w:szCs w:val="24"/>
        </w:rPr>
        <w:t>)</w:t>
      </w:r>
      <w:r>
        <w:rPr>
          <w:szCs w:val="24"/>
        </w:rPr>
        <w:t xml:space="preserve">. </w:t>
      </w:r>
      <w:r>
        <w:rPr>
          <w:spacing w:val="1"/>
          <w:szCs w:val="24"/>
        </w:rPr>
        <w:t>P</w:t>
      </w:r>
      <w:r>
        <w:rPr>
          <w:szCs w:val="24"/>
        </w:rPr>
        <w:t>r</w:t>
      </w:r>
      <w:r>
        <w:rPr>
          <w:spacing w:val="2"/>
          <w:szCs w:val="24"/>
        </w:rPr>
        <w:t>i</w:t>
      </w:r>
      <w:r>
        <w:rPr>
          <w:spacing w:val="-1"/>
          <w:szCs w:val="24"/>
        </w:rPr>
        <w:t>c</w:t>
      </w:r>
      <w:r>
        <w:rPr>
          <w:szCs w:val="24"/>
        </w:rPr>
        <w:t>e</w:t>
      </w:r>
      <w:r>
        <w:rPr>
          <w:spacing w:val="-1"/>
          <w:szCs w:val="24"/>
        </w:rPr>
        <w:t xml:space="preserve"> </w:t>
      </w:r>
      <w:r>
        <w:rPr>
          <w:spacing w:val="2"/>
          <w:szCs w:val="24"/>
        </w:rPr>
        <w:t>D</w:t>
      </w:r>
      <w:r>
        <w:rPr>
          <w:spacing w:val="-1"/>
          <w:szCs w:val="24"/>
        </w:rPr>
        <w:t>a</w:t>
      </w:r>
      <w:r>
        <w:rPr>
          <w:szCs w:val="24"/>
        </w:rPr>
        <w:t>ta.</w:t>
      </w:r>
      <w:r>
        <w:rPr>
          <w:spacing w:val="2"/>
          <w:szCs w:val="24"/>
        </w:rPr>
        <w:t xml:space="preserve"> </w:t>
      </w:r>
      <w:r>
        <w:rPr>
          <w:szCs w:val="24"/>
        </w:rPr>
        <w:t>R</w:t>
      </w:r>
      <w:r>
        <w:rPr>
          <w:spacing w:val="-1"/>
          <w:szCs w:val="24"/>
        </w:rPr>
        <w:t>e</w:t>
      </w:r>
      <w:r>
        <w:rPr>
          <w:szCs w:val="24"/>
        </w:rPr>
        <w:t>tri</w:t>
      </w:r>
      <w:r>
        <w:rPr>
          <w:spacing w:val="-1"/>
          <w:szCs w:val="24"/>
        </w:rPr>
        <w:t>e</w:t>
      </w:r>
      <w:r>
        <w:rPr>
          <w:szCs w:val="24"/>
        </w:rPr>
        <w:t>v</w:t>
      </w:r>
      <w:r>
        <w:rPr>
          <w:spacing w:val="-1"/>
          <w:szCs w:val="24"/>
        </w:rPr>
        <w:t>e</w:t>
      </w:r>
      <w:r>
        <w:rPr>
          <w:szCs w:val="24"/>
        </w:rPr>
        <w:t>d f</w:t>
      </w:r>
      <w:r>
        <w:rPr>
          <w:spacing w:val="-1"/>
          <w:szCs w:val="24"/>
        </w:rPr>
        <w:t>r</w:t>
      </w:r>
      <w:r>
        <w:rPr>
          <w:szCs w:val="24"/>
        </w:rPr>
        <w:t>om:</w:t>
      </w:r>
    </w:p>
    <w:p w:rsidR="002D57A6" w:rsidRDefault="00A85F0C">
      <w:pPr>
        <w:spacing w:before="41"/>
        <w:ind w:left="100"/>
        <w:rPr>
          <w:szCs w:val="24"/>
        </w:rPr>
      </w:pPr>
      <w:hyperlink r:id="rId48">
        <w:r w:rsidR="0079255C">
          <w:rPr>
            <w:szCs w:val="24"/>
          </w:rPr>
          <w:t>ht</w:t>
        </w:r>
        <w:r w:rsidR="0079255C">
          <w:rPr>
            <w:spacing w:val="1"/>
            <w:szCs w:val="24"/>
          </w:rPr>
          <w:t>t</w:t>
        </w:r>
        <w:r w:rsidR="0079255C">
          <w:rPr>
            <w:szCs w:val="24"/>
          </w:rPr>
          <w:t>p:</w:t>
        </w:r>
        <w:r w:rsidR="0079255C">
          <w:rPr>
            <w:spacing w:val="1"/>
            <w:szCs w:val="24"/>
          </w:rPr>
          <w:t>/</w:t>
        </w:r>
        <w:r w:rsidR="0079255C">
          <w:rPr>
            <w:szCs w:val="24"/>
          </w:rPr>
          <w:t>/ww</w:t>
        </w:r>
        <w:r w:rsidR="0079255C">
          <w:rPr>
            <w:spacing w:val="-1"/>
            <w:szCs w:val="24"/>
          </w:rPr>
          <w:t>w</w:t>
        </w:r>
        <w:r w:rsidR="0079255C">
          <w:rPr>
            <w:szCs w:val="24"/>
          </w:rPr>
          <w:t>.vinc</w:t>
        </w:r>
        <w:r w:rsidR="0079255C">
          <w:rPr>
            <w:spacing w:val="-1"/>
            <w:szCs w:val="24"/>
          </w:rPr>
          <w:t>e</w:t>
        </w:r>
        <w:r w:rsidR="0079255C">
          <w:rPr>
            <w:szCs w:val="24"/>
          </w:rPr>
          <w:t>nt</w:t>
        </w:r>
        <w:r w:rsidR="0079255C">
          <w:rPr>
            <w:spacing w:val="1"/>
            <w:szCs w:val="24"/>
          </w:rPr>
          <w:t>m</w:t>
        </w:r>
        <w:r w:rsidR="0079255C">
          <w:rPr>
            <w:spacing w:val="-1"/>
            <w:szCs w:val="24"/>
          </w:rPr>
          <w:t>e</w:t>
        </w:r>
        <w:r w:rsidR="0079255C">
          <w:rPr>
            <w:szCs w:val="24"/>
          </w:rPr>
          <w:t>tals.</w:t>
        </w:r>
        <w:r w:rsidR="0079255C">
          <w:rPr>
            <w:spacing w:val="-1"/>
            <w:szCs w:val="24"/>
          </w:rPr>
          <w:t>c</w:t>
        </w:r>
        <w:r w:rsidR="0079255C">
          <w:rPr>
            <w:szCs w:val="24"/>
          </w:rPr>
          <w:t>om</w:t>
        </w:r>
        <w:r w:rsidR="0079255C">
          <w:rPr>
            <w:spacing w:val="1"/>
            <w:szCs w:val="24"/>
          </w:rPr>
          <w:t>/</w:t>
        </w:r>
        <w:r w:rsidR="0079255C">
          <w:rPr>
            <w:szCs w:val="24"/>
          </w:rPr>
          <w:t>1</w:t>
        </w:r>
        <w:r w:rsidR="0079255C">
          <w:rPr>
            <w:spacing w:val="1"/>
            <w:szCs w:val="24"/>
          </w:rPr>
          <w:t>P</w:t>
        </w:r>
        <w:r w:rsidR="0079255C">
          <w:rPr>
            <w:szCs w:val="24"/>
          </w:rPr>
          <w:t>ri</w:t>
        </w:r>
        <w:r w:rsidR="0079255C">
          <w:rPr>
            <w:spacing w:val="-1"/>
            <w:szCs w:val="24"/>
          </w:rPr>
          <w:t>c</w:t>
        </w:r>
        <w:r w:rsidR="0079255C">
          <w:rPr>
            <w:szCs w:val="24"/>
          </w:rPr>
          <w:t>in</w:t>
        </w:r>
        <w:r w:rsidR="0079255C">
          <w:rPr>
            <w:spacing w:val="-2"/>
            <w:szCs w:val="24"/>
          </w:rPr>
          <w:t>g</w:t>
        </w:r>
        <w:r w:rsidR="0079255C">
          <w:rPr>
            <w:szCs w:val="24"/>
          </w:rPr>
          <w:t>/</w:t>
        </w:r>
        <w:r w:rsidR="0079255C">
          <w:rPr>
            <w:spacing w:val="1"/>
            <w:szCs w:val="24"/>
          </w:rPr>
          <w:t>P</w:t>
        </w:r>
        <w:r w:rsidR="0079255C">
          <w:rPr>
            <w:szCs w:val="24"/>
          </w:rPr>
          <w:t>ri</w:t>
        </w:r>
        <w:r w:rsidR="0079255C">
          <w:rPr>
            <w:spacing w:val="-1"/>
            <w:szCs w:val="24"/>
          </w:rPr>
          <w:t>ce</w:t>
        </w:r>
        <w:r w:rsidR="0079255C">
          <w:rPr>
            <w:szCs w:val="24"/>
          </w:rPr>
          <w:t>_</w:t>
        </w:r>
        <w:r w:rsidR="0079255C">
          <w:rPr>
            <w:spacing w:val="2"/>
            <w:szCs w:val="24"/>
          </w:rPr>
          <w:t>D</w:t>
        </w:r>
        <w:r w:rsidR="0079255C">
          <w:rPr>
            <w:spacing w:val="1"/>
            <w:szCs w:val="24"/>
          </w:rPr>
          <w:t>a</w:t>
        </w:r>
        <w:r w:rsidR="0079255C">
          <w:rPr>
            <w:szCs w:val="24"/>
          </w:rPr>
          <w:t>ta/</w:t>
        </w:r>
      </w:hyperlink>
    </w:p>
    <w:p w:rsidR="002D57A6" w:rsidRDefault="002D57A6">
      <w:pPr>
        <w:spacing w:before="8" w:line="140" w:lineRule="exact"/>
        <w:rPr>
          <w:sz w:val="15"/>
          <w:szCs w:val="15"/>
        </w:rPr>
      </w:pPr>
    </w:p>
    <w:p w:rsidR="002D57A6" w:rsidRDefault="002D57A6">
      <w:pPr>
        <w:spacing w:line="200" w:lineRule="exact"/>
      </w:pPr>
    </w:p>
    <w:p w:rsidR="002D57A6" w:rsidRDefault="0079255C">
      <w:pPr>
        <w:ind w:left="160"/>
        <w:rPr>
          <w:szCs w:val="24"/>
        </w:rPr>
      </w:pPr>
      <w:r>
        <w:rPr>
          <w:szCs w:val="24"/>
        </w:rPr>
        <w:t>Oj</w:t>
      </w:r>
      <w:r>
        <w:rPr>
          <w:spacing w:val="-1"/>
          <w:szCs w:val="24"/>
        </w:rPr>
        <w:t>a</w:t>
      </w:r>
      <w:r>
        <w:rPr>
          <w:szCs w:val="24"/>
        </w:rPr>
        <w:t xml:space="preserve">la, T, </w:t>
      </w:r>
      <w:r>
        <w:rPr>
          <w:spacing w:val="-1"/>
          <w:szCs w:val="24"/>
        </w:rPr>
        <w:t>(</w:t>
      </w:r>
      <w:r>
        <w:rPr>
          <w:szCs w:val="24"/>
        </w:rPr>
        <w:t>1980</w:t>
      </w:r>
      <w:r>
        <w:rPr>
          <w:spacing w:val="-1"/>
          <w:szCs w:val="24"/>
        </w:rPr>
        <w:t>)</w:t>
      </w:r>
      <w:r>
        <w:rPr>
          <w:szCs w:val="24"/>
        </w:rPr>
        <w:t>. Ro</w:t>
      </w:r>
      <w:r>
        <w:rPr>
          <w:spacing w:val="-1"/>
          <w:szCs w:val="24"/>
        </w:rPr>
        <w:t>c</w:t>
      </w:r>
      <w:r>
        <w:rPr>
          <w:szCs w:val="24"/>
        </w:rPr>
        <w:t>ki</w:t>
      </w:r>
      <w:r>
        <w:rPr>
          <w:spacing w:val="3"/>
          <w:szCs w:val="24"/>
        </w:rPr>
        <w:t>n</w:t>
      </w:r>
      <w:r>
        <w:rPr>
          <w:szCs w:val="24"/>
        </w:rPr>
        <w:t>g</w:t>
      </w:r>
      <w:r>
        <w:rPr>
          <w:spacing w:val="-2"/>
          <w:szCs w:val="24"/>
        </w:rPr>
        <w:t xml:space="preserve"> </w:t>
      </w:r>
      <w:r>
        <w:rPr>
          <w:szCs w:val="24"/>
        </w:rPr>
        <w:t>mo</w:t>
      </w:r>
      <w:r>
        <w:rPr>
          <w:spacing w:val="1"/>
          <w:szCs w:val="24"/>
        </w:rPr>
        <w:t>m</w:t>
      </w:r>
      <w:r>
        <w:rPr>
          <w:spacing w:val="-1"/>
          <w:szCs w:val="24"/>
        </w:rPr>
        <w:t>e</w:t>
      </w:r>
      <w:r>
        <w:rPr>
          <w:szCs w:val="24"/>
        </w:rPr>
        <w:t xml:space="preserve">nts </w:t>
      </w:r>
      <w:r>
        <w:rPr>
          <w:spacing w:val="1"/>
          <w:szCs w:val="24"/>
        </w:rPr>
        <w:t>i</w:t>
      </w:r>
      <w:r>
        <w:rPr>
          <w:szCs w:val="24"/>
        </w:rPr>
        <w:t xml:space="preserve">n </w:t>
      </w:r>
      <w:r>
        <w:rPr>
          <w:spacing w:val="-1"/>
          <w:szCs w:val="24"/>
        </w:rPr>
        <w:t>e</w:t>
      </w:r>
      <w:r>
        <w:rPr>
          <w:spacing w:val="4"/>
          <w:szCs w:val="24"/>
        </w:rPr>
        <w:t>x</w:t>
      </w:r>
      <w:r>
        <w:rPr>
          <w:szCs w:val="24"/>
        </w:rPr>
        <w:t>tr</w:t>
      </w:r>
      <w:r>
        <w:rPr>
          <w:spacing w:val="-1"/>
          <w:szCs w:val="24"/>
        </w:rPr>
        <w:t>ac</w:t>
      </w:r>
      <w:r>
        <w:rPr>
          <w:szCs w:val="24"/>
        </w:rPr>
        <w:t>t</w:t>
      </w:r>
      <w:r>
        <w:rPr>
          <w:spacing w:val="1"/>
          <w:szCs w:val="24"/>
        </w:rPr>
        <w:t>i</w:t>
      </w:r>
      <w:r>
        <w:rPr>
          <w:szCs w:val="24"/>
        </w:rPr>
        <w:t>on of</w:t>
      </w:r>
      <w:r>
        <w:rPr>
          <w:spacing w:val="-1"/>
          <w:szCs w:val="24"/>
        </w:rPr>
        <w:t xml:space="preserve"> </w:t>
      </w:r>
      <w:r>
        <w:rPr>
          <w:szCs w:val="24"/>
        </w:rPr>
        <w:t>te</w:t>
      </w:r>
      <w:r>
        <w:rPr>
          <w:spacing w:val="-1"/>
          <w:szCs w:val="24"/>
        </w:rPr>
        <w:t>e</w:t>
      </w:r>
      <w:r>
        <w:rPr>
          <w:szCs w:val="24"/>
        </w:rPr>
        <w:t xml:space="preserve">th </w:t>
      </w:r>
      <w:r>
        <w:rPr>
          <w:spacing w:val="1"/>
          <w:szCs w:val="24"/>
        </w:rPr>
        <w:t>i</w:t>
      </w:r>
      <w:r>
        <w:rPr>
          <w:szCs w:val="24"/>
        </w:rPr>
        <w:t>n the low</w:t>
      </w:r>
      <w:r>
        <w:rPr>
          <w:spacing w:val="-1"/>
          <w:szCs w:val="24"/>
        </w:rPr>
        <w:t>e</w:t>
      </w:r>
      <w:r>
        <w:rPr>
          <w:szCs w:val="24"/>
        </w:rPr>
        <w:t xml:space="preserve">r </w:t>
      </w:r>
      <w:r>
        <w:rPr>
          <w:spacing w:val="3"/>
          <w:szCs w:val="24"/>
        </w:rPr>
        <w:t>j</w:t>
      </w:r>
      <w:r>
        <w:rPr>
          <w:spacing w:val="-1"/>
          <w:szCs w:val="24"/>
        </w:rPr>
        <w:t>a</w:t>
      </w:r>
      <w:r>
        <w:rPr>
          <w:szCs w:val="24"/>
        </w:rPr>
        <w:t>w.</w:t>
      </w:r>
      <w:r>
        <w:rPr>
          <w:spacing w:val="2"/>
          <w:szCs w:val="24"/>
        </w:rPr>
        <w:t xml:space="preserve"> </w:t>
      </w:r>
      <w:r>
        <w:rPr>
          <w:i/>
          <w:szCs w:val="24"/>
        </w:rPr>
        <w:t>Int</w:t>
      </w:r>
      <w:r>
        <w:rPr>
          <w:i/>
          <w:spacing w:val="-1"/>
          <w:szCs w:val="24"/>
        </w:rPr>
        <w:t>e</w:t>
      </w:r>
      <w:r>
        <w:rPr>
          <w:i/>
          <w:szCs w:val="24"/>
        </w:rPr>
        <w:t>rnational</w:t>
      </w:r>
      <w:r>
        <w:rPr>
          <w:i/>
          <w:spacing w:val="1"/>
          <w:szCs w:val="24"/>
        </w:rPr>
        <w:t xml:space="preserve"> </w:t>
      </w:r>
      <w:r>
        <w:rPr>
          <w:i/>
          <w:spacing w:val="-1"/>
          <w:szCs w:val="24"/>
        </w:rPr>
        <w:t>J</w:t>
      </w:r>
      <w:r>
        <w:rPr>
          <w:i/>
          <w:szCs w:val="24"/>
        </w:rPr>
        <w:t>ournal of</w:t>
      </w:r>
    </w:p>
    <w:p w:rsidR="002D57A6" w:rsidRDefault="0079255C">
      <w:pPr>
        <w:spacing w:before="43"/>
        <w:ind w:left="100"/>
        <w:rPr>
          <w:szCs w:val="24"/>
        </w:rPr>
      </w:pPr>
      <w:r>
        <w:rPr>
          <w:i/>
          <w:szCs w:val="24"/>
        </w:rPr>
        <w:t>Oral Surger</w:t>
      </w:r>
      <w:r>
        <w:rPr>
          <w:i/>
          <w:spacing w:val="-1"/>
          <w:szCs w:val="24"/>
        </w:rPr>
        <w:t>y</w:t>
      </w:r>
      <w:r>
        <w:rPr>
          <w:i/>
          <w:szCs w:val="24"/>
        </w:rPr>
        <w:t xml:space="preserve">. </w:t>
      </w:r>
      <w:r>
        <w:rPr>
          <w:szCs w:val="24"/>
        </w:rPr>
        <w:t>9, pp.367</w:t>
      </w:r>
      <w:r>
        <w:rPr>
          <w:spacing w:val="2"/>
          <w:szCs w:val="24"/>
        </w:rPr>
        <w:t>-</w:t>
      </w:r>
      <w:r>
        <w:rPr>
          <w:szCs w:val="24"/>
        </w:rPr>
        <w:t>372</w:t>
      </w:r>
    </w:p>
    <w:p w:rsidR="002D57A6" w:rsidRDefault="002D57A6">
      <w:pPr>
        <w:spacing w:line="240" w:lineRule="exact"/>
        <w:rPr>
          <w:szCs w:val="24"/>
        </w:rPr>
      </w:pPr>
    </w:p>
    <w:p w:rsidR="002D57A6" w:rsidRDefault="0079255C">
      <w:pPr>
        <w:spacing w:line="275" w:lineRule="auto"/>
        <w:ind w:left="100" w:right="3537"/>
        <w:rPr>
          <w:szCs w:val="24"/>
        </w:rPr>
      </w:pPr>
      <w:r>
        <w:rPr>
          <w:spacing w:val="1"/>
          <w:szCs w:val="24"/>
        </w:rPr>
        <w:t>P</w:t>
      </w:r>
      <w:r>
        <w:rPr>
          <w:spacing w:val="-1"/>
          <w:szCs w:val="24"/>
        </w:rPr>
        <w:t>a</w:t>
      </w:r>
      <w:r>
        <w:rPr>
          <w:szCs w:val="24"/>
        </w:rPr>
        <w:t>r</w:t>
      </w:r>
      <w:r>
        <w:rPr>
          <w:spacing w:val="-2"/>
          <w:szCs w:val="24"/>
        </w:rPr>
        <w:t>a</w:t>
      </w:r>
      <w:r>
        <w:rPr>
          <w:szCs w:val="24"/>
        </w:rPr>
        <w:t>di</w:t>
      </w:r>
      <w:r>
        <w:rPr>
          <w:spacing w:val="-2"/>
          <w:szCs w:val="24"/>
        </w:rPr>
        <w:t>g</w:t>
      </w:r>
      <w:r>
        <w:rPr>
          <w:szCs w:val="24"/>
        </w:rPr>
        <w:t>m</w:t>
      </w:r>
      <w:r>
        <w:rPr>
          <w:spacing w:val="1"/>
          <w:szCs w:val="24"/>
        </w:rPr>
        <w:t>m</w:t>
      </w:r>
      <w:r>
        <w:rPr>
          <w:szCs w:val="24"/>
        </w:rPr>
        <w:t>od</w:t>
      </w:r>
      <w:r>
        <w:rPr>
          <w:spacing w:val="-1"/>
          <w:szCs w:val="24"/>
        </w:rPr>
        <w:t>e</w:t>
      </w:r>
      <w:r>
        <w:rPr>
          <w:szCs w:val="24"/>
        </w:rPr>
        <w:t>ls</w:t>
      </w:r>
      <w:r>
        <w:rPr>
          <w:spacing w:val="3"/>
          <w:szCs w:val="24"/>
        </w:rPr>
        <w:t>.</w:t>
      </w:r>
      <w:r>
        <w:rPr>
          <w:spacing w:val="-1"/>
          <w:szCs w:val="24"/>
        </w:rPr>
        <w:t>c</w:t>
      </w:r>
      <w:r>
        <w:rPr>
          <w:szCs w:val="24"/>
        </w:rPr>
        <w:t>om (</w:t>
      </w:r>
      <w:r>
        <w:rPr>
          <w:spacing w:val="2"/>
          <w:szCs w:val="24"/>
        </w:rPr>
        <w:t>2</w:t>
      </w:r>
      <w:r>
        <w:rPr>
          <w:szCs w:val="24"/>
        </w:rPr>
        <w:t>010).</w:t>
      </w:r>
      <w:r>
        <w:rPr>
          <w:spacing w:val="-1"/>
          <w:szCs w:val="24"/>
        </w:rPr>
        <w:t xml:space="preserve"> </w:t>
      </w:r>
      <w:r>
        <w:rPr>
          <w:szCs w:val="24"/>
        </w:rPr>
        <w:t>R</w:t>
      </w:r>
      <w:r>
        <w:rPr>
          <w:spacing w:val="-1"/>
          <w:szCs w:val="24"/>
        </w:rPr>
        <w:t>e</w:t>
      </w:r>
      <w:r>
        <w:rPr>
          <w:szCs w:val="24"/>
        </w:rPr>
        <w:t>pla</w:t>
      </w:r>
      <w:r>
        <w:rPr>
          <w:spacing w:val="-1"/>
          <w:szCs w:val="24"/>
        </w:rPr>
        <w:t>ce</w:t>
      </w:r>
      <w:r>
        <w:rPr>
          <w:spacing w:val="3"/>
          <w:szCs w:val="24"/>
        </w:rPr>
        <w:t>m</w:t>
      </w:r>
      <w:r>
        <w:rPr>
          <w:spacing w:val="-1"/>
          <w:szCs w:val="24"/>
        </w:rPr>
        <w:t>e</w:t>
      </w:r>
      <w:r>
        <w:rPr>
          <w:szCs w:val="24"/>
        </w:rPr>
        <w:t xml:space="preserve">nt </w:t>
      </w:r>
      <w:r>
        <w:rPr>
          <w:spacing w:val="1"/>
          <w:szCs w:val="24"/>
        </w:rPr>
        <w:t>t</w:t>
      </w:r>
      <w:r>
        <w:rPr>
          <w:spacing w:val="-1"/>
          <w:szCs w:val="24"/>
        </w:rPr>
        <w:t>ee</w:t>
      </w:r>
      <w:r>
        <w:rPr>
          <w:szCs w:val="24"/>
        </w:rPr>
        <w:t>th.</w:t>
      </w:r>
      <w:r>
        <w:rPr>
          <w:spacing w:val="3"/>
          <w:szCs w:val="24"/>
        </w:rPr>
        <w:t xml:space="preserve"> </w:t>
      </w:r>
      <w:r>
        <w:rPr>
          <w:szCs w:val="24"/>
        </w:rPr>
        <w:t>R</w:t>
      </w:r>
      <w:r>
        <w:rPr>
          <w:spacing w:val="-1"/>
          <w:szCs w:val="24"/>
        </w:rPr>
        <w:t>e</w:t>
      </w:r>
      <w:r>
        <w:rPr>
          <w:szCs w:val="24"/>
        </w:rPr>
        <w:t>tri</w:t>
      </w:r>
      <w:r>
        <w:rPr>
          <w:spacing w:val="-1"/>
          <w:szCs w:val="24"/>
        </w:rPr>
        <w:t>e</w:t>
      </w:r>
      <w:r>
        <w:rPr>
          <w:szCs w:val="24"/>
        </w:rPr>
        <w:t>v</w:t>
      </w:r>
      <w:r>
        <w:rPr>
          <w:spacing w:val="-1"/>
          <w:szCs w:val="24"/>
        </w:rPr>
        <w:t>e</w:t>
      </w:r>
      <w:r>
        <w:rPr>
          <w:szCs w:val="24"/>
        </w:rPr>
        <w:t>d f</w:t>
      </w:r>
      <w:r>
        <w:rPr>
          <w:spacing w:val="-1"/>
          <w:szCs w:val="24"/>
        </w:rPr>
        <w:t>r</w:t>
      </w:r>
      <w:r>
        <w:rPr>
          <w:szCs w:val="24"/>
        </w:rPr>
        <w:t>om</w:t>
      </w:r>
      <w:hyperlink r:id="rId49">
        <w:r>
          <w:rPr>
            <w:szCs w:val="24"/>
          </w:rPr>
          <w:t xml:space="preserve"> ht</w:t>
        </w:r>
        <w:r>
          <w:rPr>
            <w:spacing w:val="1"/>
            <w:szCs w:val="24"/>
          </w:rPr>
          <w:t>t</w:t>
        </w:r>
        <w:r>
          <w:rPr>
            <w:szCs w:val="24"/>
          </w:rPr>
          <w:t>p:</w:t>
        </w:r>
        <w:r>
          <w:rPr>
            <w:spacing w:val="1"/>
            <w:szCs w:val="24"/>
          </w:rPr>
          <w:t>/</w:t>
        </w:r>
        <w:r>
          <w:rPr>
            <w:szCs w:val="24"/>
          </w:rPr>
          <w:t>/ww</w:t>
        </w:r>
        <w:r>
          <w:rPr>
            <w:spacing w:val="-1"/>
            <w:szCs w:val="24"/>
          </w:rPr>
          <w:t>w</w:t>
        </w:r>
        <w:r>
          <w:rPr>
            <w:szCs w:val="24"/>
          </w:rPr>
          <w:t>.p</w:t>
        </w:r>
        <w:r>
          <w:rPr>
            <w:spacing w:val="-1"/>
            <w:szCs w:val="24"/>
          </w:rPr>
          <w:t>a</w:t>
        </w:r>
        <w:r>
          <w:rPr>
            <w:szCs w:val="24"/>
          </w:rPr>
          <w:t>r</w:t>
        </w:r>
        <w:r>
          <w:rPr>
            <w:spacing w:val="-2"/>
            <w:szCs w:val="24"/>
          </w:rPr>
          <w:t>a</w:t>
        </w:r>
        <w:r>
          <w:rPr>
            <w:szCs w:val="24"/>
          </w:rPr>
          <w:t>di</w:t>
        </w:r>
        <w:r>
          <w:rPr>
            <w:spacing w:val="-2"/>
            <w:szCs w:val="24"/>
          </w:rPr>
          <w:t>g</w:t>
        </w:r>
        <w:r>
          <w:rPr>
            <w:szCs w:val="24"/>
          </w:rPr>
          <w:t>m</w:t>
        </w:r>
        <w:r>
          <w:rPr>
            <w:spacing w:val="1"/>
            <w:szCs w:val="24"/>
          </w:rPr>
          <w:t>m</w:t>
        </w:r>
        <w:r>
          <w:rPr>
            <w:spacing w:val="2"/>
            <w:szCs w:val="24"/>
          </w:rPr>
          <w:t>o</w:t>
        </w:r>
        <w:r>
          <w:rPr>
            <w:szCs w:val="24"/>
          </w:rPr>
          <w:t>d</w:t>
        </w:r>
        <w:r>
          <w:rPr>
            <w:spacing w:val="-1"/>
            <w:szCs w:val="24"/>
          </w:rPr>
          <w:t>e</w:t>
        </w:r>
        <w:r>
          <w:rPr>
            <w:szCs w:val="24"/>
          </w:rPr>
          <w:t>ls.com/prod</w:t>
        </w:r>
        <w:r>
          <w:rPr>
            <w:spacing w:val="-1"/>
            <w:szCs w:val="24"/>
          </w:rPr>
          <w:t>uc</w:t>
        </w:r>
        <w:r>
          <w:rPr>
            <w:szCs w:val="24"/>
          </w:rPr>
          <w:t>t.php</w:t>
        </w:r>
      </w:hyperlink>
      <w:r>
        <w:rPr>
          <w:spacing w:val="4"/>
          <w:szCs w:val="24"/>
        </w:rPr>
        <w:t>?</w:t>
      </w:r>
      <w:r>
        <w:rPr>
          <w:szCs w:val="24"/>
        </w:rPr>
        <w:t>p</w:t>
      </w:r>
      <w:r>
        <w:rPr>
          <w:spacing w:val="-2"/>
          <w:szCs w:val="24"/>
        </w:rPr>
        <w:t>i</w:t>
      </w:r>
      <w:r>
        <w:rPr>
          <w:szCs w:val="24"/>
        </w:rPr>
        <w:t>d</w:t>
      </w:r>
      <w:r>
        <w:rPr>
          <w:spacing w:val="-1"/>
          <w:szCs w:val="24"/>
        </w:rPr>
        <w:t>=</w:t>
      </w:r>
      <w:r>
        <w:rPr>
          <w:szCs w:val="24"/>
        </w:rPr>
        <w:t>213</w:t>
      </w:r>
    </w:p>
    <w:p w:rsidR="002D57A6" w:rsidRDefault="002D57A6">
      <w:pPr>
        <w:spacing w:before="9" w:line="100" w:lineRule="exact"/>
        <w:rPr>
          <w:sz w:val="11"/>
          <w:szCs w:val="11"/>
        </w:rPr>
      </w:pPr>
    </w:p>
    <w:p w:rsidR="002D57A6" w:rsidRDefault="002D57A6">
      <w:pPr>
        <w:spacing w:line="200" w:lineRule="exact"/>
      </w:pPr>
    </w:p>
    <w:p w:rsidR="002D57A6" w:rsidRDefault="0079255C">
      <w:pPr>
        <w:ind w:left="100"/>
        <w:rPr>
          <w:szCs w:val="24"/>
        </w:rPr>
      </w:pPr>
      <w:r>
        <w:rPr>
          <w:szCs w:val="24"/>
        </w:rPr>
        <w:t>R. D</w:t>
      </w:r>
      <w:r>
        <w:rPr>
          <w:spacing w:val="-1"/>
          <w:szCs w:val="24"/>
        </w:rPr>
        <w:t>re</w:t>
      </w:r>
      <w:r>
        <w:rPr>
          <w:szCs w:val="24"/>
        </w:rPr>
        <w:t>nn</w:t>
      </w:r>
      <w:r>
        <w:rPr>
          <w:spacing w:val="-1"/>
          <w:szCs w:val="24"/>
        </w:rPr>
        <w:t>a</w:t>
      </w:r>
      <w:r>
        <w:rPr>
          <w:szCs w:val="24"/>
        </w:rPr>
        <w:t>n (P</w:t>
      </w:r>
      <w:r>
        <w:rPr>
          <w:spacing w:val="1"/>
          <w:szCs w:val="24"/>
        </w:rPr>
        <w:t>e</w:t>
      </w:r>
      <w:r>
        <w:rPr>
          <w:szCs w:val="24"/>
        </w:rPr>
        <w:t>rson</w:t>
      </w:r>
      <w:r>
        <w:rPr>
          <w:spacing w:val="-1"/>
          <w:szCs w:val="24"/>
        </w:rPr>
        <w:t>a</w:t>
      </w:r>
      <w:r>
        <w:rPr>
          <w:szCs w:val="24"/>
        </w:rPr>
        <w:t>l c</w:t>
      </w:r>
      <w:r>
        <w:rPr>
          <w:spacing w:val="2"/>
          <w:szCs w:val="24"/>
        </w:rPr>
        <w:t>o</w:t>
      </w:r>
      <w:r>
        <w:rPr>
          <w:szCs w:val="24"/>
        </w:rPr>
        <w:t>m</w:t>
      </w:r>
      <w:r>
        <w:rPr>
          <w:spacing w:val="1"/>
          <w:szCs w:val="24"/>
        </w:rPr>
        <w:t>m</w:t>
      </w:r>
      <w:r>
        <w:rPr>
          <w:szCs w:val="24"/>
        </w:rPr>
        <w:t>unic</w:t>
      </w:r>
      <w:r>
        <w:rPr>
          <w:spacing w:val="-1"/>
          <w:szCs w:val="24"/>
        </w:rPr>
        <w:t>a</w:t>
      </w:r>
      <w:r>
        <w:rPr>
          <w:szCs w:val="24"/>
        </w:rPr>
        <w:t>t</w:t>
      </w:r>
      <w:r>
        <w:rPr>
          <w:spacing w:val="1"/>
          <w:szCs w:val="24"/>
        </w:rPr>
        <w:t>i</w:t>
      </w:r>
      <w:r>
        <w:rPr>
          <w:szCs w:val="24"/>
        </w:rPr>
        <w:t>on, Nov</w:t>
      </w:r>
      <w:r>
        <w:rPr>
          <w:spacing w:val="-1"/>
          <w:szCs w:val="24"/>
        </w:rPr>
        <w:t>e</w:t>
      </w:r>
      <w:r>
        <w:rPr>
          <w:szCs w:val="24"/>
        </w:rPr>
        <w:t>mber</w:t>
      </w:r>
      <w:r>
        <w:rPr>
          <w:spacing w:val="1"/>
          <w:szCs w:val="24"/>
        </w:rPr>
        <w:t xml:space="preserve"> </w:t>
      </w:r>
      <w:r>
        <w:rPr>
          <w:szCs w:val="24"/>
        </w:rPr>
        <w:t>20, 2014)</w:t>
      </w:r>
    </w:p>
    <w:p w:rsidR="002D57A6" w:rsidRDefault="002D57A6">
      <w:pPr>
        <w:spacing w:before="4" w:line="240" w:lineRule="exact"/>
        <w:rPr>
          <w:szCs w:val="24"/>
        </w:rPr>
      </w:pPr>
    </w:p>
    <w:p w:rsidR="002D57A6" w:rsidRDefault="0079255C">
      <w:pPr>
        <w:spacing w:line="540" w:lineRule="atLeast"/>
        <w:ind w:left="160" w:right="3684"/>
        <w:rPr>
          <w:szCs w:val="24"/>
        </w:rPr>
      </w:pPr>
      <w:r>
        <w:rPr>
          <w:spacing w:val="1"/>
          <w:szCs w:val="24"/>
        </w:rPr>
        <w:t>S</w:t>
      </w:r>
      <w:r>
        <w:rPr>
          <w:szCs w:val="24"/>
        </w:rPr>
        <w:t>. Thompson</w:t>
      </w:r>
      <w:r>
        <w:rPr>
          <w:spacing w:val="1"/>
          <w:szCs w:val="24"/>
        </w:rPr>
        <w:t xml:space="preserve"> </w:t>
      </w:r>
      <w:r>
        <w:rPr>
          <w:spacing w:val="-1"/>
          <w:szCs w:val="24"/>
        </w:rPr>
        <w:t>(</w:t>
      </w:r>
      <w:r>
        <w:rPr>
          <w:spacing w:val="1"/>
          <w:szCs w:val="24"/>
        </w:rPr>
        <w:t>P</w:t>
      </w:r>
      <w:r>
        <w:rPr>
          <w:spacing w:val="-1"/>
          <w:szCs w:val="24"/>
        </w:rPr>
        <w:t>e</w:t>
      </w:r>
      <w:r>
        <w:rPr>
          <w:szCs w:val="24"/>
        </w:rPr>
        <w:t>rson</w:t>
      </w:r>
      <w:r>
        <w:rPr>
          <w:spacing w:val="-1"/>
          <w:szCs w:val="24"/>
        </w:rPr>
        <w:t>a</w:t>
      </w:r>
      <w:r>
        <w:rPr>
          <w:szCs w:val="24"/>
        </w:rPr>
        <w:t>l commun</w:t>
      </w:r>
      <w:r>
        <w:rPr>
          <w:spacing w:val="1"/>
          <w:szCs w:val="24"/>
        </w:rPr>
        <w:t>i</w:t>
      </w:r>
      <w:r>
        <w:rPr>
          <w:spacing w:val="-1"/>
          <w:szCs w:val="24"/>
        </w:rPr>
        <w:t>ca</w:t>
      </w:r>
      <w:r>
        <w:rPr>
          <w:szCs w:val="24"/>
        </w:rPr>
        <w:t>t</w:t>
      </w:r>
      <w:r>
        <w:rPr>
          <w:spacing w:val="1"/>
          <w:szCs w:val="24"/>
        </w:rPr>
        <w:t>i</w:t>
      </w:r>
      <w:r>
        <w:rPr>
          <w:szCs w:val="24"/>
        </w:rPr>
        <w:t>on, Nov</w:t>
      </w:r>
      <w:r>
        <w:rPr>
          <w:spacing w:val="-1"/>
          <w:szCs w:val="24"/>
        </w:rPr>
        <w:t>e</w:t>
      </w:r>
      <w:r>
        <w:rPr>
          <w:szCs w:val="24"/>
        </w:rPr>
        <w:t>m</w:t>
      </w:r>
      <w:r>
        <w:rPr>
          <w:spacing w:val="3"/>
          <w:szCs w:val="24"/>
        </w:rPr>
        <w:t>b</w:t>
      </w:r>
      <w:r>
        <w:rPr>
          <w:spacing w:val="-1"/>
          <w:szCs w:val="24"/>
        </w:rPr>
        <w:t>e</w:t>
      </w:r>
      <w:r>
        <w:rPr>
          <w:szCs w:val="24"/>
        </w:rPr>
        <w:t>r 17,</w:t>
      </w:r>
      <w:r>
        <w:rPr>
          <w:spacing w:val="1"/>
          <w:szCs w:val="24"/>
        </w:rPr>
        <w:t xml:space="preserve"> </w:t>
      </w:r>
      <w:r>
        <w:rPr>
          <w:szCs w:val="24"/>
        </w:rPr>
        <w:t xml:space="preserve">2014) </w:t>
      </w:r>
      <w:r>
        <w:rPr>
          <w:spacing w:val="1"/>
          <w:szCs w:val="24"/>
        </w:rPr>
        <w:t>S</w:t>
      </w:r>
      <w:r>
        <w:rPr>
          <w:szCs w:val="24"/>
        </w:rPr>
        <w:t>tud</w:t>
      </w:r>
      <w:r>
        <w:rPr>
          <w:spacing w:val="1"/>
          <w:szCs w:val="24"/>
        </w:rPr>
        <w:t>i</w:t>
      </w:r>
      <w:r>
        <w:rPr>
          <w:spacing w:val="-1"/>
          <w:szCs w:val="24"/>
        </w:rPr>
        <w:t>c</w:t>
      </w:r>
      <w:r>
        <w:rPr>
          <w:szCs w:val="24"/>
        </w:rPr>
        <w:t>a</w:t>
      </w:r>
      <w:r>
        <w:rPr>
          <w:spacing w:val="-1"/>
          <w:szCs w:val="24"/>
        </w:rPr>
        <w:t xml:space="preserve"> </w:t>
      </w:r>
      <w:r>
        <w:rPr>
          <w:szCs w:val="24"/>
        </w:rPr>
        <w:t>(20</w:t>
      </w:r>
      <w:r>
        <w:rPr>
          <w:spacing w:val="-1"/>
          <w:szCs w:val="24"/>
        </w:rPr>
        <w:t>1</w:t>
      </w:r>
      <w:r>
        <w:rPr>
          <w:szCs w:val="24"/>
        </w:rPr>
        <w:t xml:space="preserve">5). </w:t>
      </w:r>
      <w:r>
        <w:rPr>
          <w:spacing w:val="1"/>
          <w:szCs w:val="24"/>
        </w:rPr>
        <w:t>N</w:t>
      </w:r>
      <w:r>
        <w:rPr>
          <w:szCs w:val="24"/>
        </w:rPr>
        <w:t>I</w:t>
      </w:r>
      <w:r>
        <w:rPr>
          <w:spacing w:val="-1"/>
          <w:szCs w:val="24"/>
        </w:rPr>
        <w:t xml:space="preserve"> </w:t>
      </w:r>
      <w:r>
        <w:rPr>
          <w:spacing w:val="-3"/>
          <w:szCs w:val="24"/>
        </w:rPr>
        <w:t>L</w:t>
      </w:r>
      <w:r>
        <w:rPr>
          <w:spacing w:val="1"/>
          <w:szCs w:val="24"/>
        </w:rPr>
        <w:t>a</w:t>
      </w:r>
      <w:r>
        <w:rPr>
          <w:spacing w:val="2"/>
          <w:szCs w:val="24"/>
        </w:rPr>
        <w:t>bV</w:t>
      </w:r>
      <w:r>
        <w:rPr>
          <w:spacing w:val="-3"/>
          <w:szCs w:val="24"/>
        </w:rPr>
        <w:t>I</w:t>
      </w:r>
      <w:r>
        <w:rPr>
          <w:szCs w:val="24"/>
        </w:rPr>
        <w:t>EW</w:t>
      </w:r>
      <w:r>
        <w:rPr>
          <w:spacing w:val="1"/>
          <w:szCs w:val="24"/>
        </w:rPr>
        <w:t xml:space="preserve"> S</w:t>
      </w:r>
      <w:r>
        <w:rPr>
          <w:szCs w:val="24"/>
        </w:rPr>
        <w:t>tudent Edition.</w:t>
      </w:r>
      <w:r>
        <w:rPr>
          <w:spacing w:val="-2"/>
          <w:szCs w:val="24"/>
        </w:rPr>
        <w:t xml:space="preserve"> </w:t>
      </w:r>
      <w:r>
        <w:rPr>
          <w:szCs w:val="24"/>
        </w:rPr>
        <w:t>R</w:t>
      </w:r>
      <w:r>
        <w:rPr>
          <w:spacing w:val="-1"/>
          <w:szCs w:val="24"/>
        </w:rPr>
        <w:t>e</w:t>
      </w:r>
      <w:r>
        <w:rPr>
          <w:szCs w:val="24"/>
        </w:rPr>
        <w:t>tri</w:t>
      </w:r>
      <w:r>
        <w:rPr>
          <w:spacing w:val="-1"/>
          <w:szCs w:val="24"/>
        </w:rPr>
        <w:t>e</w:t>
      </w:r>
      <w:r>
        <w:rPr>
          <w:szCs w:val="24"/>
        </w:rPr>
        <w:t>v</w:t>
      </w:r>
      <w:r>
        <w:rPr>
          <w:spacing w:val="-1"/>
          <w:szCs w:val="24"/>
        </w:rPr>
        <w:t>e</w:t>
      </w:r>
      <w:r>
        <w:rPr>
          <w:szCs w:val="24"/>
        </w:rPr>
        <w:t>d f</w:t>
      </w:r>
      <w:r>
        <w:rPr>
          <w:spacing w:val="-1"/>
          <w:szCs w:val="24"/>
        </w:rPr>
        <w:t>r</w:t>
      </w:r>
      <w:r>
        <w:rPr>
          <w:szCs w:val="24"/>
        </w:rPr>
        <w:t>om:</w:t>
      </w:r>
    </w:p>
    <w:p w:rsidR="002D57A6" w:rsidRDefault="00A85F0C">
      <w:pPr>
        <w:spacing w:before="41" w:line="275" w:lineRule="auto"/>
        <w:ind w:left="100" w:right="426"/>
        <w:rPr>
          <w:szCs w:val="24"/>
        </w:rPr>
      </w:pPr>
      <w:hyperlink r:id="rId50">
        <w:r w:rsidR="0079255C">
          <w:rPr>
            <w:szCs w:val="24"/>
          </w:rPr>
          <w:t>ht</w:t>
        </w:r>
        <w:r w:rsidR="0079255C">
          <w:rPr>
            <w:spacing w:val="1"/>
            <w:szCs w:val="24"/>
          </w:rPr>
          <w:t>t</w:t>
        </w:r>
        <w:r w:rsidR="0079255C">
          <w:rPr>
            <w:szCs w:val="24"/>
          </w:rPr>
          <w:t>p:</w:t>
        </w:r>
        <w:r w:rsidR="0079255C">
          <w:rPr>
            <w:spacing w:val="1"/>
            <w:szCs w:val="24"/>
          </w:rPr>
          <w:t>/</w:t>
        </w:r>
        <w:r w:rsidR="0079255C">
          <w:rPr>
            <w:szCs w:val="24"/>
          </w:rPr>
          <w:t>/ww</w:t>
        </w:r>
        <w:r w:rsidR="0079255C">
          <w:rPr>
            <w:spacing w:val="-1"/>
            <w:szCs w:val="24"/>
          </w:rPr>
          <w:t>w</w:t>
        </w:r>
        <w:r w:rsidR="0079255C">
          <w:rPr>
            <w:szCs w:val="24"/>
          </w:rPr>
          <w:t>.stud</w:t>
        </w:r>
        <w:r w:rsidR="0079255C">
          <w:rPr>
            <w:spacing w:val="1"/>
            <w:szCs w:val="24"/>
          </w:rPr>
          <w:t>i</w:t>
        </w:r>
        <w:r w:rsidR="0079255C">
          <w:rPr>
            <w:spacing w:val="-1"/>
            <w:szCs w:val="24"/>
          </w:rPr>
          <w:t>ca</w:t>
        </w:r>
        <w:r w:rsidR="0079255C">
          <w:rPr>
            <w:szCs w:val="24"/>
          </w:rPr>
          <w:t>.</w:t>
        </w:r>
        <w:r w:rsidR="0079255C">
          <w:rPr>
            <w:spacing w:val="-1"/>
            <w:szCs w:val="24"/>
          </w:rPr>
          <w:t>c</w:t>
        </w:r>
        <w:r w:rsidR="0079255C">
          <w:rPr>
            <w:szCs w:val="24"/>
          </w:rPr>
          <w:t>om</w:t>
        </w:r>
        <w:r w:rsidR="0079255C">
          <w:rPr>
            <w:spacing w:val="1"/>
            <w:szCs w:val="24"/>
          </w:rPr>
          <w:t>/</w:t>
        </w:r>
        <w:r w:rsidR="0079255C">
          <w:rPr>
            <w:szCs w:val="24"/>
          </w:rPr>
          <w:t>us/en/N</w:t>
        </w:r>
        <w:r w:rsidR="0079255C">
          <w:rPr>
            <w:spacing w:val="-1"/>
            <w:szCs w:val="24"/>
          </w:rPr>
          <w:t>a</w:t>
        </w:r>
        <w:r w:rsidR="0079255C">
          <w:rPr>
            <w:szCs w:val="24"/>
          </w:rPr>
          <w:t>t</w:t>
        </w:r>
        <w:r w:rsidR="0079255C">
          <w:rPr>
            <w:spacing w:val="1"/>
            <w:szCs w:val="24"/>
          </w:rPr>
          <w:t>i</w:t>
        </w:r>
        <w:r w:rsidR="0079255C">
          <w:rPr>
            <w:szCs w:val="24"/>
          </w:rPr>
          <w:t>on</w:t>
        </w:r>
        <w:r w:rsidR="0079255C">
          <w:rPr>
            <w:spacing w:val="-1"/>
            <w:szCs w:val="24"/>
          </w:rPr>
          <w:t>a</w:t>
        </w:r>
        <w:r w:rsidR="0079255C">
          <w:rPr>
            <w:spacing w:val="2"/>
            <w:szCs w:val="24"/>
          </w:rPr>
          <w:t>l-</w:t>
        </w:r>
        <w:r w:rsidR="0079255C">
          <w:rPr>
            <w:spacing w:val="-3"/>
            <w:szCs w:val="24"/>
          </w:rPr>
          <w:t>I</w:t>
        </w:r>
        <w:r w:rsidR="0079255C">
          <w:rPr>
            <w:szCs w:val="24"/>
          </w:rPr>
          <w:t>nstrume</w:t>
        </w:r>
        <w:r w:rsidR="0079255C">
          <w:rPr>
            <w:spacing w:val="2"/>
            <w:szCs w:val="24"/>
          </w:rPr>
          <w:t>n</w:t>
        </w:r>
        <w:r w:rsidR="0079255C">
          <w:rPr>
            <w:szCs w:val="24"/>
          </w:rPr>
          <w:t>t</w:t>
        </w:r>
        <w:r w:rsidR="0079255C">
          <w:rPr>
            <w:spacing w:val="1"/>
            <w:szCs w:val="24"/>
          </w:rPr>
          <w:t>s</w:t>
        </w:r>
        <w:r w:rsidR="0079255C">
          <w:rPr>
            <w:spacing w:val="-1"/>
            <w:szCs w:val="24"/>
          </w:rPr>
          <w:t>-</w:t>
        </w:r>
        <w:r w:rsidR="0079255C">
          <w:rPr>
            <w:szCs w:val="24"/>
          </w:rPr>
          <w:t>students</w:t>
        </w:r>
        <w:r w:rsidR="0079255C">
          <w:rPr>
            <w:spacing w:val="-1"/>
            <w:szCs w:val="24"/>
          </w:rPr>
          <w:t>-</w:t>
        </w:r>
        <w:r w:rsidR="0079255C">
          <w:rPr>
            <w:szCs w:val="24"/>
          </w:rPr>
          <w:t>ni</w:t>
        </w:r>
        <w:r w:rsidR="0079255C">
          <w:rPr>
            <w:spacing w:val="-1"/>
            <w:szCs w:val="24"/>
          </w:rPr>
          <w:t>-</w:t>
        </w:r>
        <w:r w:rsidR="0079255C">
          <w:rPr>
            <w:szCs w:val="24"/>
          </w:rPr>
          <w:t>labvi</w:t>
        </w:r>
        <w:r w:rsidR="0079255C">
          <w:rPr>
            <w:spacing w:val="-1"/>
            <w:szCs w:val="24"/>
          </w:rPr>
          <w:t>e</w:t>
        </w:r>
        <w:r w:rsidR="0079255C">
          <w:rPr>
            <w:szCs w:val="24"/>
          </w:rPr>
          <w:t>w</w:t>
        </w:r>
        <w:r w:rsidR="0079255C">
          <w:rPr>
            <w:spacing w:val="-1"/>
            <w:szCs w:val="24"/>
          </w:rPr>
          <w:t>-</w:t>
        </w:r>
        <w:r w:rsidR="0079255C">
          <w:rPr>
            <w:spacing w:val="3"/>
            <w:szCs w:val="24"/>
          </w:rPr>
          <w:t>m</w:t>
        </w:r>
        <w:r w:rsidR="0079255C">
          <w:rPr>
            <w:spacing w:val="-5"/>
            <w:szCs w:val="24"/>
          </w:rPr>
          <w:t>y</w:t>
        </w:r>
        <w:r w:rsidR="0079255C">
          <w:rPr>
            <w:spacing w:val="2"/>
            <w:szCs w:val="24"/>
          </w:rPr>
          <w:t>d</w:t>
        </w:r>
        <w:r w:rsidR="0079255C">
          <w:rPr>
            <w:spacing w:val="-1"/>
            <w:szCs w:val="24"/>
          </w:rPr>
          <w:t>a</w:t>
        </w:r>
        <w:r w:rsidR="0079255C">
          <w:rPr>
            <w:szCs w:val="24"/>
          </w:rPr>
          <w:t>q/</w:t>
        </w:r>
        <w:r w:rsidR="0079255C">
          <w:rPr>
            <w:spacing w:val="1"/>
            <w:szCs w:val="24"/>
          </w:rPr>
          <w:t>l</w:t>
        </w:r>
        <w:r w:rsidR="0079255C">
          <w:rPr>
            <w:spacing w:val="-1"/>
            <w:szCs w:val="24"/>
          </w:rPr>
          <w:t>a</w:t>
        </w:r>
        <w:r w:rsidR="0079255C">
          <w:rPr>
            <w:szCs w:val="24"/>
          </w:rPr>
          <w:t>bv</w:t>
        </w:r>
        <w:r w:rsidR="0079255C">
          <w:rPr>
            <w:spacing w:val="3"/>
            <w:szCs w:val="24"/>
          </w:rPr>
          <w:t>i</w:t>
        </w:r>
        <w:r w:rsidR="0079255C">
          <w:rPr>
            <w:spacing w:val="-1"/>
            <w:szCs w:val="24"/>
          </w:rPr>
          <w:t>e</w:t>
        </w:r>
        <w:r w:rsidR="0079255C">
          <w:rPr>
            <w:spacing w:val="1"/>
            <w:szCs w:val="24"/>
          </w:rPr>
          <w:t>w</w:t>
        </w:r>
        <w:r w:rsidR="0079255C">
          <w:rPr>
            <w:spacing w:val="-1"/>
            <w:szCs w:val="24"/>
          </w:rPr>
          <w:t>-</w:t>
        </w:r>
        <w:r w:rsidR="0079255C">
          <w:rPr>
            <w:szCs w:val="24"/>
          </w:rPr>
          <w:t>student-</w:t>
        </w:r>
      </w:hyperlink>
      <w:r w:rsidR="0079255C">
        <w:rPr>
          <w:szCs w:val="24"/>
        </w:rPr>
        <w:t xml:space="preserve"> </w:t>
      </w:r>
      <w:r w:rsidR="0079255C">
        <w:rPr>
          <w:spacing w:val="-1"/>
          <w:szCs w:val="24"/>
        </w:rPr>
        <w:t>e</w:t>
      </w:r>
      <w:r w:rsidR="0079255C">
        <w:rPr>
          <w:szCs w:val="24"/>
        </w:rPr>
        <w:t>di</w:t>
      </w:r>
      <w:r w:rsidR="0079255C">
        <w:rPr>
          <w:spacing w:val="1"/>
          <w:szCs w:val="24"/>
        </w:rPr>
        <w:t>t</w:t>
      </w:r>
      <w:r w:rsidR="0079255C">
        <w:rPr>
          <w:szCs w:val="24"/>
        </w:rPr>
        <w:t>ion.h</w:t>
      </w:r>
      <w:r w:rsidR="0079255C">
        <w:rPr>
          <w:spacing w:val="1"/>
          <w:szCs w:val="24"/>
        </w:rPr>
        <w:t>t</w:t>
      </w:r>
      <w:r w:rsidR="0079255C">
        <w:rPr>
          <w:szCs w:val="24"/>
        </w:rPr>
        <w:t>ml</w:t>
      </w:r>
    </w:p>
    <w:p w:rsidR="002D57A6" w:rsidRDefault="002D57A6">
      <w:pPr>
        <w:spacing w:before="3" w:line="200" w:lineRule="exact"/>
      </w:pPr>
    </w:p>
    <w:p w:rsidR="002D57A6" w:rsidRDefault="0079255C">
      <w:pPr>
        <w:spacing w:line="276" w:lineRule="auto"/>
        <w:ind w:left="100" w:right="347"/>
        <w:rPr>
          <w:szCs w:val="24"/>
        </w:rPr>
      </w:pPr>
      <w:r>
        <w:rPr>
          <w:spacing w:val="1"/>
          <w:szCs w:val="24"/>
        </w:rPr>
        <w:t>S</w:t>
      </w:r>
      <w:r>
        <w:rPr>
          <w:szCs w:val="24"/>
        </w:rPr>
        <w:t>tud</w:t>
      </w:r>
      <w:r>
        <w:rPr>
          <w:spacing w:val="1"/>
          <w:szCs w:val="24"/>
        </w:rPr>
        <w:t>i</w:t>
      </w:r>
      <w:r>
        <w:rPr>
          <w:spacing w:val="-1"/>
          <w:szCs w:val="24"/>
        </w:rPr>
        <w:t>c</w:t>
      </w:r>
      <w:r>
        <w:rPr>
          <w:szCs w:val="24"/>
        </w:rPr>
        <w:t>a</w:t>
      </w:r>
      <w:r>
        <w:rPr>
          <w:spacing w:val="-1"/>
          <w:szCs w:val="24"/>
        </w:rPr>
        <w:t xml:space="preserve"> </w:t>
      </w:r>
      <w:r>
        <w:rPr>
          <w:szCs w:val="24"/>
        </w:rPr>
        <w:t>(20</w:t>
      </w:r>
      <w:r>
        <w:rPr>
          <w:spacing w:val="-1"/>
          <w:szCs w:val="24"/>
        </w:rPr>
        <w:t>1</w:t>
      </w:r>
      <w:r>
        <w:rPr>
          <w:szCs w:val="24"/>
        </w:rPr>
        <w:t xml:space="preserve">5). </w:t>
      </w:r>
      <w:r>
        <w:rPr>
          <w:spacing w:val="1"/>
          <w:szCs w:val="24"/>
        </w:rPr>
        <w:t>N</w:t>
      </w:r>
      <w:r>
        <w:rPr>
          <w:szCs w:val="24"/>
        </w:rPr>
        <w:t>I</w:t>
      </w:r>
      <w:r>
        <w:rPr>
          <w:spacing w:val="-3"/>
          <w:szCs w:val="24"/>
        </w:rPr>
        <w:t xml:space="preserve"> </w:t>
      </w:r>
      <w:r>
        <w:rPr>
          <w:spacing w:val="5"/>
          <w:szCs w:val="24"/>
        </w:rPr>
        <w:t>m</w:t>
      </w:r>
      <w:r>
        <w:rPr>
          <w:spacing w:val="-5"/>
          <w:szCs w:val="24"/>
        </w:rPr>
        <w:t>y</w:t>
      </w:r>
      <w:r>
        <w:rPr>
          <w:spacing w:val="2"/>
          <w:szCs w:val="24"/>
        </w:rPr>
        <w:t>D</w:t>
      </w:r>
      <w:r>
        <w:rPr>
          <w:szCs w:val="24"/>
        </w:rPr>
        <w:t>A</w:t>
      </w:r>
      <w:r>
        <w:rPr>
          <w:spacing w:val="-1"/>
          <w:szCs w:val="24"/>
        </w:rPr>
        <w:t>Q</w:t>
      </w:r>
      <w:r>
        <w:rPr>
          <w:szCs w:val="24"/>
        </w:rPr>
        <w:t>. R</w:t>
      </w:r>
      <w:r>
        <w:rPr>
          <w:spacing w:val="-1"/>
          <w:szCs w:val="24"/>
        </w:rPr>
        <w:t>e</w:t>
      </w:r>
      <w:r>
        <w:rPr>
          <w:szCs w:val="24"/>
        </w:rPr>
        <w:t>tri</w:t>
      </w:r>
      <w:r>
        <w:rPr>
          <w:spacing w:val="-1"/>
          <w:szCs w:val="24"/>
        </w:rPr>
        <w:t>e</w:t>
      </w:r>
      <w:r>
        <w:rPr>
          <w:szCs w:val="24"/>
        </w:rPr>
        <w:t>v</w:t>
      </w:r>
      <w:r>
        <w:rPr>
          <w:spacing w:val="-1"/>
          <w:szCs w:val="24"/>
        </w:rPr>
        <w:t>e</w:t>
      </w:r>
      <w:r>
        <w:rPr>
          <w:szCs w:val="24"/>
        </w:rPr>
        <w:t>d</w:t>
      </w:r>
      <w:r>
        <w:rPr>
          <w:spacing w:val="2"/>
          <w:szCs w:val="24"/>
        </w:rPr>
        <w:t xml:space="preserve"> </w:t>
      </w:r>
      <w:r>
        <w:rPr>
          <w:szCs w:val="24"/>
        </w:rPr>
        <w:t>f</w:t>
      </w:r>
      <w:r>
        <w:rPr>
          <w:spacing w:val="-1"/>
          <w:szCs w:val="24"/>
        </w:rPr>
        <w:t>r</w:t>
      </w:r>
      <w:r>
        <w:rPr>
          <w:szCs w:val="24"/>
        </w:rPr>
        <w:t>om:</w:t>
      </w:r>
      <w:r>
        <w:rPr>
          <w:spacing w:val="3"/>
          <w:szCs w:val="24"/>
        </w:rPr>
        <w:t xml:space="preserve"> </w:t>
      </w:r>
      <w:hyperlink r:id="rId51">
        <w:r>
          <w:rPr>
            <w:szCs w:val="24"/>
          </w:rPr>
          <w:t>ht</w:t>
        </w:r>
        <w:r>
          <w:rPr>
            <w:spacing w:val="1"/>
            <w:szCs w:val="24"/>
          </w:rPr>
          <w:t>t</w:t>
        </w:r>
        <w:r>
          <w:rPr>
            <w:szCs w:val="24"/>
          </w:rPr>
          <w:t>p:</w:t>
        </w:r>
        <w:r>
          <w:rPr>
            <w:spacing w:val="1"/>
            <w:szCs w:val="24"/>
          </w:rPr>
          <w:t>/</w:t>
        </w:r>
        <w:r>
          <w:rPr>
            <w:szCs w:val="24"/>
          </w:rPr>
          <w:t>/ww</w:t>
        </w:r>
        <w:r>
          <w:rPr>
            <w:spacing w:val="-1"/>
            <w:szCs w:val="24"/>
          </w:rPr>
          <w:t>w</w:t>
        </w:r>
        <w:r>
          <w:rPr>
            <w:szCs w:val="24"/>
          </w:rPr>
          <w:t>.stud</w:t>
        </w:r>
        <w:r>
          <w:rPr>
            <w:spacing w:val="1"/>
            <w:szCs w:val="24"/>
          </w:rPr>
          <w:t>i</w:t>
        </w:r>
        <w:r>
          <w:rPr>
            <w:spacing w:val="-1"/>
            <w:szCs w:val="24"/>
          </w:rPr>
          <w:t>ca</w:t>
        </w:r>
        <w:r>
          <w:rPr>
            <w:szCs w:val="24"/>
          </w:rPr>
          <w:t>.</w:t>
        </w:r>
        <w:r>
          <w:rPr>
            <w:spacing w:val="-1"/>
            <w:szCs w:val="24"/>
          </w:rPr>
          <w:t>c</w:t>
        </w:r>
        <w:r>
          <w:rPr>
            <w:szCs w:val="24"/>
          </w:rPr>
          <w:t>om</w:t>
        </w:r>
        <w:r>
          <w:rPr>
            <w:spacing w:val="1"/>
            <w:szCs w:val="24"/>
          </w:rPr>
          <w:t>/</w:t>
        </w:r>
        <w:r>
          <w:rPr>
            <w:szCs w:val="24"/>
          </w:rPr>
          <w:t>us/en/N</w:t>
        </w:r>
        <w:r>
          <w:rPr>
            <w:spacing w:val="-1"/>
            <w:szCs w:val="24"/>
          </w:rPr>
          <w:t>a</w:t>
        </w:r>
        <w:r>
          <w:rPr>
            <w:szCs w:val="24"/>
          </w:rPr>
          <w:t>t</w:t>
        </w:r>
        <w:r>
          <w:rPr>
            <w:spacing w:val="1"/>
            <w:szCs w:val="24"/>
          </w:rPr>
          <w:t>i</w:t>
        </w:r>
        <w:r>
          <w:rPr>
            <w:szCs w:val="24"/>
          </w:rPr>
          <w:t>on</w:t>
        </w:r>
        <w:r>
          <w:rPr>
            <w:spacing w:val="-1"/>
            <w:szCs w:val="24"/>
          </w:rPr>
          <w:t>a</w:t>
        </w:r>
        <w:r>
          <w:rPr>
            <w:spacing w:val="3"/>
            <w:szCs w:val="24"/>
          </w:rPr>
          <w:t>l</w:t>
        </w:r>
        <w:r>
          <w:rPr>
            <w:spacing w:val="2"/>
            <w:szCs w:val="24"/>
          </w:rPr>
          <w:t>-</w:t>
        </w:r>
        <w:r>
          <w:rPr>
            <w:spacing w:val="-3"/>
            <w:szCs w:val="24"/>
          </w:rPr>
          <w:t>I</w:t>
        </w:r>
        <w:r>
          <w:rPr>
            <w:szCs w:val="24"/>
          </w:rPr>
          <w:t>nstruments-</w:t>
        </w:r>
      </w:hyperlink>
      <w:r>
        <w:rPr>
          <w:szCs w:val="24"/>
        </w:rPr>
        <w:t xml:space="preserve"> students</w:t>
      </w:r>
      <w:r>
        <w:rPr>
          <w:spacing w:val="-1"/>
          <w:szCs w:val="24"/>
        </w:rPr>
        <w:t>-</w:t>
      </w:r>
      <w:r>
        <w:rPr>
          <w:szCs w:val="24"/>
        </w:rPr>
        <w:t>ni</w:t>
      </w:r>
      <w:r>
        <w:rPr>
          <w:spacing w:val="-1"/>
          <w:szCs w:val="24"/>
        </w:rPr>
        <w:t>-</w:t>
      </w:r>
      <w:r>
        <w:rPr>
          <w:szCs w:val="24"/>
        </w:rPr>
        <w:t>labvi</w:t>
      </w:r>
      <w:r>
        <w:rPr>
          <w:spacing w:val="-1"/>
          <w:szCs w:val="24"/>
        </w:rPr>
        <w:t>e</w:t>
      </w:r>
      <w:r>
        <w:rPr>
          <w:szCs w:val="24"/>
        </w:rPr>
        <w:t>w</w:t>
      </w:r>
      <w:r>
        <w:rPr>
          <w:spacing w:val="-1"/>
          <w:szCs w:val="24"/>
        </w:rPr>
        <w:t>-</w:t>
      </w:r>
      <w:r>
        <w:rPr>
          <w:spacing w:val="5"/>
          <w:szCs w:val="24"/>
        </w:rPr>
        <w:t>m</w:t>
      </w:r>
      <w:r>
        <w:rPr>
          <w:spacing w:val="-5"/>
          <w:szCs w:val="24"/>
        </w:rPr>
        <w:t>y</w:t>
      </w:r>
      <w:r>
        <w:rPr>
          <w:spacing w:val="2"/>
          <w:szCs w:val="24"/>
        </w:rPr>
        <w:t>d</w:t>
      </w:r>
      <w:r>
        <w:rPr>
          <w:spacing w:val="-1"/>
          <w:szCs w:val="24"/>
        </w:rPr>
        <w:t>a</w:t>
      </w:r>
      <w:r>
        <w:rPr>
          <w:szCs w:val="24"/>
        </w:rPr>
        <w:t>q/n</w:t>
      </w:r>
      <w:r>
        <w:rPr>
          <w:spacing w:val="2"/>
          <w:szCs w:val="24"/>
        </w:rPr>
        <w:t>i</w:t>
      </w:r>
      <w:r>
        <w:rPr>
          <w:spacing w:val="-1"/>
          <w:szCs w:val="24"/>
        </w:rPr>
        <w:t>-</w:t>
      </w:r>
      <w:r>
        <w:rPr>
          <w:spacing w:val="3"/>
          <w:szCs w:val="24"/>
        </w:rPr>
        <w:t>m</w:t>
      </w:r>
      <w:r>
        <w:rPr>
          <w:spacing w:val="-5"/>
          <w:szCs w:val="24"/>
        </w:rPr>
        <w:t>y</w:t>
      </w:r>
      <w:r>
        <w:rPr>
          <w:szCs w:val="24"/>
        </w:rPr>
        <w:t>d</w:t>
      </w:r>
      <w:r>
        <w:rPr>
          <w:spacing w:val="-1"/>
          <w:szCs w:val="24"/>
        </w:rPr>
        <w:t>a</w:t>
      </w:r>
      <w:r>
        <w:rPr>
          <w:szCs w:val="24"/>
        </w:rPr>
        <w:t>q/78132</w:t>
      </w:r>
      <w:r>
        <w:rPr>
          <w:spacing w:val="3"/>
          <w:szCs w:val="24"/>
        </w:rPr>
        <w:t>5</w:t>
      </w:r>
      <w:r>
        <w:rPr>
          <w:spacing w:val="-1"/>
          <w:szCs w:val="24"/>
        </w:rPr>
        <w:t>-</w:t>
      </w:r>
      <w:r>
        <w:rPr>
          <w:szCs w:val="24"/>
        </w:rPr>
        <w:t>01</w:t>
      </w:r>
      <w:r>
        <w:rPr>
          <w:spacing w:val="2"/>
          <w:szCs w:val="24"/>
        </w:rPr>
        <w:t>.</w:t>
      </w:r>
      <w:r>
        <w:rPr>
          <w:szCs w:val="24"/>
        </w:rPr>
        <w:t>ht</w:t>
      </w:r>
      <w:r>
        <w:rPr>
          <w:spacing w:val="1"/>
          <w:szCs w:val="24"/>
        </w:rPr>
        <w:t>m</w:t>
      </w:r>
      <w:r>
        <w:rPr>
          <w:szCs w:val="24"/>
        </w:rPr>
        <w:t>l</w:t>
      </w:r>
    </w:p>
    <w:p w:rsidR="002D57A6" w:rsidRDefault="002D57A6">
      <w:pPr>
        <w:spacing w:before="3" w:line="200" w:lineRule="exact"/>
      </w:pPr>
    </w:p>
    <w:p w:rsidR="002D57A6" w:rsidRDefault="0079255C">
      <w:pPr>
        <w:ind w:left="160"/>
        <w:rPr>
          <w:szCs w:val="24"/>
        </w:rPr>
        <w:sectPr w:rsidR="002D57A6">
          <w:pgSz w:w="12240" w:h="15840"/>
          <w:pgMar w:top="1360" w:right="960" w:bottom="280" w:left="1340" w:header="0" w:footer="1047" w:gutter="0"/>
          <w:cols w:space="720"/>
        </w:sectPr>
      </w:pPr>
      <w:r>
        <w:rPr>
          <w:szCs w:val="24"/>
        </w:rPr>
        <w:t xml:space="preserve">T. </w:t>
      </w:r>
      <w:r>
        <w:rPr>
          <w:spacing w:val="3"/>
          <w:szCs w:val="24"/>
        </w:rPr>
        <w:t>R</w:t>
      </w:r>
      <w:r>
        <w:rPr>
          <w:spacing w:val="-5"/>
          <w:szCs w:val="24"/>
        </w:rPr>
        <w:t>y</w:t>
      </w:r>
      <w:r>
        <w:rPr>
          <w:spacing w:val="-1"/>
          <w:szCs w:val="24"/>
        </w:rPr>
        <w:t>a</w:t>
      </w:r>
      <w:r>
        <w:rPr>
          <w:szCs w:val="24"/>
        </w:rPr>
        <w:t>n</w:t>
      </w:r>
      <w:r>
        <w:rPr>
          <w:spacing w:val="3"/>
          <w:szCs w:val="24"/>
        </w:rPr>
        <w:t xml:space="preserve"> </w:t>
      </w:r>
      <w:r>
        <w:rPr>
          <w:szCs w:val="24"/>
        </w:rPr>
        <w:t>(P</w:t>
      </w:r>
      <w:r>
        <w:rPr>
          <w:spacing w:val="-1"/>
          <w:szCs w:val="24"/>
        </w:rPr>
        <w:t>e</w:t>
      </w:r>
      <w:r>
        <w:rPr>
          <w:szCs w:val="24"/>
        </w:rPr>
        <w:t>rson</w:t>
      </w:r>
      <w:r>
        <w:rPr>
          <w:spacing w:val="-1"/>
          <w:szCs w:val="24"/>
        </w:rPr>
        <w:t>a</w:t>
      </w:r>
      <w:r>
        <w:rPr>
          <w:szCs w:val="24"/>
        </w:rPr>
        <w:t>l co</w:t>
      </w:r>
      <w:r>
        <w:rPr>
          <w:spacing w:val="2"/>
          <w:szCs w:val="24"/>
        </w:rPr>
        <w:t>m</w:t>
      </w:r>
      <w:r>
        <w:rPr>
          <w:szCs w:val="24"/>
        </w:rPr>
        <w:t>mun</w:t>
      </w:r>
      <w:r>
        <w:rPr>
          <w:spacing w:val="1"/>
          <w:szCs w:val="24"/>
        </w:rPr>
        <w:t>i</w:t>
      </w:r>
      <w:r>
        <w:rPr>
          <w:spacing w:val="-1"/>
          <w:szCs w:val="24"/>
        </w:rPr>
        <w:t>ca</w:t>
      </w:r>
      <w:r>
        <w:rPr>
          <w:szCs w:val="24"/>
        </w:rPr>
        <w:t>t</w:t>
      </w:r>
      <w:r>
        <w:rPr>
          <w:spacing w:val="1"/>
          <w:szCs w:val="24"/>
        </w:rPr>
        <w:t>i</w:t>
      </w:r>
      <w:r>
        <w:rPr>
          <w:szCs w:val="24"/>
        </w:rPr>
        <w:t>on, Ap</w:t>
      </w:r>
      <w:r>
        <w:rPr>
          <w:spacing w:val="-1"/>
          <w:szCs w:val="24"/>
        </w:rPr>
        <w:t>r</w:t>
      </w:r>
      <w:r>
        <w:rPr>
          <w:szCs w:val="24"/>
        </w:rPr>
        <w:t>il</w:t>
      </w:r>
      <w:r>
        <w:rPr>
          <w:spacing w:val="1"/>
          <w:szCs w:val="24"/>
        </w:rPr>
        <w:t xml:space="preserve"> </w:t>
      </w:r>
      <w:r>
        <w:rPr>
          <w:szCs w:val="24"/>
        </w:rPr>
        <w:t>1</w:t>
      </w:r>
      <w:r>
        <w:rPr>
          <w:spacing w:val="2"/>
          <w:szCs w:val="24"/>
        </w:rPr>
        <w:t>4</w:t>
      </w:r>
      <w:r>
        <w:rPr>
          <w:szCs w:val="24"/>
        </w:rPr>
        <w:t>, 2015)</w:t>
      </w:r>
    </w:p>
    <w:p w:rsidR="002D57A6" w:rsidRDefault="0079255C">
      <w:pPr>
        <w:spacing w:before="58"/>
        <w:ind w:left="100"/>
        <w:rPr>
          <w:sz w:val="28"/>
          <w:szCs w:val="28"/>
        </w:rPr>
      </w:pPr>
      <w:r>
        <w:rPr>
          <w:b/>
          <w:spacing w:val="-1"/>
          <w:sz w:val="28"/>
          <w:szCs w:val="28"/>
        </w:rPr>
        <w:lastRenderedPageBreak/>
        <w:t>A</w:t>
      </w:r>
      <w:r>
        <w:rPr>
          <w:b/>
          <w:sz w:val="28"/>
          <w:szCs w:val="28"/>
        </w:rPr>
        <w:t>ppend</w:t>
      </w:r>
      <w:r>
        <w:rPr>
          <w:b/>
          <w:spacing w:val="-2"/>
          <w:sz w:val="28"/>
          <w:szCs w:val="28"/>
        </w:rPr>
        <w:t>i</w:t>
      </w:r>
      <w:r>
        <w:rPr>
          <w:b/>
          <w:sz w:val="28"/>
          <w:szCs w:val="28"/>
        </w:rPr>
        <w:t>x</w:t>
      </w:r>
      <w:r>
        <w:rPr>
          <w:b/>
          <w:spacing w:val="1"/>
          <w:sz w:val="28"/>
          <w:szCs w:val="28"/>
        </w:rPr>
        <w:t xml:space="preserve"> </w:t>
      </w:r>
      <w:r>
        <w:rPr>
          <w:b/>
          <w:spacing w:val="-1"/>
          <w:sz w:val="28"/>
          <w:szCs w:val="28"/>
        </w:rPr>
        <w:t>A</w:t>
      </w:r>
      <w:r>
        <w:rPr>
          <w:b/>
          <w:sz w:val="28"/>
          <w:szCs w:val="28"/>
        </w:rPr>
        <w:t xml:space="preserve">: </w:t>
      </w:r>
      <w:r>
        <w:rPr>
          <w:b/>
          <w:spacing w:val="-2"/>
          <w:sz w:val="28"/>
          <w:szCs w:val="28"/>
        </w:rPr>
        <w:t>F</w:t>
      </w:r>
      <w:r>
        <w:rPr>
          <w:b/>
          <w:sz w:val="28"/>
          <w:szCs w:val="28"/>
        </w:rPr>
        <w:t>e</w:t>
      </w:r>
      <w:r>
        <w:rPr>
          <w:b/>
          <w:spacing w:val="1"/>
          <w:sz w:val="28"/>
          <w:szCs w:val="28"/>
        </w:rPr>
        <w:t>a</w:t>
      </w:r>
      <w:r>
        <w:rPr>
          <w:b/>
          <w:spacing w:val="-1"/>
          <w:sz w:val="28"/>
          <w:szCs w:val="28"/>
        </w:rPr>
        <w:t>s</w:t>
      </w:r>
      <w:r>
        <w:rPr>
          <w:b/>
          <w:spacing w:val="1"/>
          <w:sz w:val="28"/>
          <w:szCs w:val="28"/>
        </w:rPr>
        <w:t>i</w:t>
      </w:r>
      <w:r>
        <w:rPr>
          <w:b/>
          <w:spacing w:val="-3"/>
          <w:sz w:val="28"/>
          <w:szCs w:val="28"/>
        </w:rPr>
        <w:t>b</w:t>
      </w:r>
      <w:r>
        <w:rPr>
          <w:b/>
          <w:spacing w:val="1"/>
          <w:sz w:val="28"/>
          <w:szCs w:val="28"/>
        </w:rPr>
        <w:t>i</w:t>
      </w:r>
      <w:r>
        <w:rPr>
          <w:b/>
          <w:sz w:val="28"/>
          <w:szCs w:val="28"/>
        </w:rPr>
        <w:t>l</w:t>
      </w:r>
      <w:r>
        <w:rPr>
          <w:b/>
          <w:spacing w:val="1"/>
          <w:sz w:val="28"/>
          <w:szCs w:val="28"/>
        </w:rPr>
        <w:t>i</w:t>
      </w:r>
      <w:r>
        <w:rPr>
          <w:b/>
          <w:spacing w:val="-2"/>
          <w:sz w:val="28"/>
          <w:szCs w:val="28"/>
        </w:rPr>
        <w:t>t</w:t>
      </w:r>
      <w:r>
        <w:rPr>
          <w:b/>
          <w:sz w:val="28"/>
          <w:szCs w:val="28"/>
        </w:rPr>
        <w:t>y</w:t>
      </w:r>
      <w:r>
        <w:rPr>
          <w:b/>
          <w:spacing w:val="1"/>
          <w:sz w:val="28"/>
          <w:szCs w:val="28"/>
        </w:rPr>
        <w:t xml:space="preserve"> </w:t>
      </w:r>
      <w:r>
        <w:rPr>
          <w:b/>
          <w:spacing w:val="-2"/>
          <w:sz w:val="28"/>
          <w:szCs w:val="28"/>
        </w:rPr>
        <w:t>A</w:t>
      </w:r>
      <w:r>
        <w:rPr>
          <w:b/>
          <w:sz w:val="28"/>
          <w:szCs w:val="28"/>
        </w:rPr>
        <w:t>n</w:t>
      </w:r>
      <w:r>
        <w:rPr>
          <w:b/>
          <w:spacing w:val="1"/>
          <w:sz w:val="28"/>
          <w:szCs w:val="28"/>
        </w:rPr>
        <w:t>a</w:t>
      </w:r>
      <w:r>
        <w:rPr>
          <w:b/>
          <w:spacing w:val="-1"/>
          <w:sz w:val="28"/>
          <w:szCs w:val="28"/>
        </w:rPr>
        <w:t>ly</w:t>
      </w:r>
      <w:r>
        <w:rPr>
          <w:b/>
          <w:spacing w:val="1"/>
          <w:sz w:val="28"/>
          <w:szCs w:val="28"/>
        </w:rPr>
        <w:t>s</w:t>
      </w:r>
      <w:r>
        <w:rPr>
          <w:b/>
          <w:spacing w:val="-1"/>
          <w:sz w:val="28"/>
          <w:szCs w:val="28"/>
        </w:rPr>
        <w:t>i</w:t>
      </w:r>
      <w:r>
        <w:rPr>
          <w:b/>
          <w:sz w:val="28"/>
          <w:szCs w:val="28"/>
        </w:rPr>
        <w:t>s</w:t>
      </w:r>
      <w:r>
        <w:rPr>
          <w:b/>
          <w:spacing w:val="1"/>
          <w:sz w:val="28"/>
          <w:szCs w:val="28"/>
        </w:rPr>
        <w:t xml:space="preserve"> </w:t>
      </w:r>
      <w:r>
        <w:rPr>
          <w:b/>
          <w:spacing w:val="-2"/>
          <w:sz w:val="28"/>
          <w:szCs w:val="28"/>
        </w:rPr>
        <w:t>a</w:t>
      </w:r>
      <w:r>
        <w:rPr>
          <w:b/>
          <w:sz w:val="28"/>
          <w:szCs w:val="28"/>
        </w:rPr>
        <w:t xml:space="preserve">nd </w:t>
      </w:r>
      <w:r>
        <w:rPr>
          <w:b/>
          <w:spacing w:val="-1"/>
          <w:sz w:val="28"/>
          <w:szCs w:val="28"/>
        </w:rPr>
        <w:t>D</w:t>
      </w:r>
      <w:r>
        <w:rPr>
          <w:b/>
          <w:sz w:val="28"/>
          <w:szCs w:val="28"/>
        </w:rPr>
        <w:t>ec</w:t>
      </w:r>
      <w:r>
        <w:rPr>
          <w:b/>
          <w:spacing w:val="-1"/>
          <w:sz w:val="28"/>
          <w:szCs w:val="28"/>
        </w:rPr>
        <w:t>i</w:t>
      </w:r>
      <w:r>
        <w:rPr>
          <w:b/>
          <w:spacing w:val="1"/>
          <w:sz w:val="28"/>
          <w:szCs w:val="28"/>
        </w:rPr>
        <w:t>s</w:t>
      </w:r>
      <w:r>
        <w:rPr>
          <w:b/>
          <w:spacing w:val="-1"/>
          <w:sz w:val="28"/>
          <w:szCs w:val="28"/>
        </w:rPr>
        <w:t>i</w:t>
      </w:r>
      <w:r>
        <w:rPr>
          <w:b/>
          <w:spacing w:val="1"/>
          <w:sz w:val="28"/>
          <w:szCs w:val="28"/>
        </w:rPr>
        <w:t>o</w:t>
      </w:r>
      <w:r>
        <w:rPr>
          <w:b/>
          <w:sz w:val="28"/>
          <w:szCs w:val="28"/>
        </w:rPr>
        <w:t xml:space="preserve">n </w:t>
      </w:r>
      <w:r>
        <w:rPr>
          <w:b/>
          <w:spacing w:val="-2"/>
          <w:sz w:val="28"/>
          <w:szCs w:val="28"/>
        </w:rPr>
        <w:t>M</w:t>
      </w:r>
      <w:r>
        <w:rPr>
          <w:b/>
          <w:spacing w:val="1"/>
          <w:sz w:val="28"/>
          <w:szCs w:val="28"/>
        </w:rPr>
        <w:t>a</w:t>
      </w:r>
      <w:r>
        <w:rPr>
          <w:b/>
          <w:spacing w:val="-2"/>
          <w:sz w:val="28"/>
          <w:szCs w:val="28"/>
        </w:rPr>
        <w:t>t</w:t>
      </w:r>
      <w:r>
        <w:rPr>
          <w:b/>
          <w:sz w:val="28"/>
          <w:szCs w:val="28"/>
        </w:rPr>
        <w:t>r</w:t>
      </w:r>
      <w:r>
        <w:rPr>
          <w:b/>
          <w:spacing w:val="1"/>
          <w:sz w:val="28"/>
          <w:szCs w:val="28"/>
        </w:rPr>
        <w:t>i</w:t>
      </w:r>
      <w:r>
        <w:rPr>
          <w:b/>
          <w:spacing w:val="-2"/>
          <w:sz w:val="28"/>
          <w:szCs w:val="28"/>
        </w:rPr>
        <w:t>c</w:t>
      </w:r>
      <w:r>
        <w:rPr>
          <w:b/>
          <w:sz w:val="28"/>
          <w:szCs w:val="28"/>
        </w:rPr>
        <w:t>es</w:t>
      </w:r>
    </w:p>
    <w:p w:rsidR="002D57A6" w:rsidRDefault="002D57A6">
      <w:pPr>
        <w:spacing w:before="6" w:line="240" w:lineRule="exact"/>
        <w:rPr>
          <w:szCs w:val="24"/>
        </w:rPr>
      </w:pPr>
    </w:p>
    <w:p w:rsidR="002D57A6" w:rsidRDefault="0079255C">
      <w:pPr>
        <w:ind w:left="2921"/>
        <w:rPr>
          <w:szCs w:val="24"/>
        </w:rPr>
      </w:pPr>
      <w:r>
        <w:rPr>
          <w:szCs w:val="24"/>
        </w:rPr>
        <w:t>T</w:t>
      </w:r>
      <w:r>
        <w:rPr>
          <w:spacing w:val="-1"/>
          <w:szCs w:val="24"/>
        </w:rPr>
        <w:t>a</w:t>
      </w:r>
      <w:r>
        <w:rPr>
          <w:szCs w:val="24"/>
        </w:rPr>
        <w:t xml:space="preserve">ble </w:t>
      </w:r>
      <w:r>
        <w:rPr>
          <w:spacing w:val="-1"/>
          <w:szCs w:val="24"/>
        </w:rPr>
        <w:t>A</w:t>
      </w:r>
      <w:r>
        <w:rPr>
          <w:szCs w:val="24"/>
        </w:rPr>
        <w:t xml:space="preserve">.1: </w:t>
      </w:r>
      <w:r>
        <w:rPr>
          <w:spacing w:val="1"/>
          <w:szCs w:val="24"/>
        </w:rPr>
        <w:t>F</w:t>
      </w:r>
      <w:r>
        <w:rPr>
          <w:spacing w:val="-1"/>
          <w:szCs w:val="24"/>
        </w:rPr>
        <w:t>ea</w:t>
      </w:r>
      <w:r>
        <w:rPr>
          <w:szCs w:val="24"/>
        </w:rPr>
        <w:t>sib</w:t>
      </w:r>
      <w:r>
        <w:rPr>
          <w:spacing w:val="1"/>
          <w:szCs w:val="24"/>
        </w:rPr>
        <w:t>i</w:t>
      </w:r>
      <w:r>
        <w:rPr>
          <w:szCs w:val="24"/>
        </w:rPr>
        <w:t>l</w:t>
      </w:r>
      <w:r>
        <w:rPr>
          <w:spacing w:val="1"/>
          <w:szCs w:val="24"/>
        </w:rPr>
        <w:t>i</w:t>
      </w:r>
      <w:r>
        <w:rPr>
          <w:spacing w:val="3"/>
          <w:szCs w:val="24"/>
        </w:rPr>
        <w:t>t</w:t>
      </w:r>
      <w:r>
        <w:rPr>
          <w:szCs w:val="24"/>
        </w:rPr>
        <w:t>y</w:t>
      </w:r>
      <w:r>
        <w:rPr>
          <w:spacing w:val="-5"/>
          <w:szCs w:val="24"/>
        </w:rPr>
        <w:t xml:space="preserve"> </w:t>
      </w:r>
      <w:r>
        <w:rPr>
          <w:spacing w:val="2"/>
          <w:szCs w:val="24"/>
        </w:rPr>
        <w:t>M</w:t>
      </w:r>
      <w:r>
        <w:rPr>
          <w:spacing w:val="-1"/>
          <w:szCs w:val="24"/>
        </w:rPr>
        <w:t>a</w:t>
      </w:r>
      <w:r>
        <w:rPr>
          <w:szCs w:val="24"/>
        </w:rPr>
        <w:t>trix</w:t>
      </w:r>
      <w:r>
        <w:rPr>
          <w:spacing w:val="4"/>
          <w:szCs w:val="24"/>
        </w:rPr>
        <w:t xml:space="preserve"> </w:t>
      </w:r>
      <w:r>
        <w:rPr>
          <w:szCs w:val="24"/>
        </w:rPr>
        <w:t xml:space="preserve">with </w:t>
      </w:r>
      <w:r>
        <w:rPr>
          <w:spacing w:val="-2"/>
          <w:szCs w:val="24"/>
        </w:rPr>
        <w:t>L</w:t>
      </w:r>
      <w:r>
        <w:rPr>
          <w:spacing w:val="1"/>
          <w:szCs w:val="24"/>
        </w:rPr>
        <w:t>e</w:t>
      </w:r>
      <w:r>
        <w:rPr>
          <w:spacing w:val="-2"/>
          <w:szCs w:val="24"/>
        </w:rPr>
        <w:t>g</w:t>
      </w:r>
      <w:r>
        <w:rPr>
          <w:spacing w:val="-1"/>
          <w:szCs w:val="24"/>
        </w:rPr>
        <w:t>e</w:t>
      </w:r>
      <w:r>
        <w:rPr>
          <w:szCs w:val="24"/>
        </w:rPr>
        <w:t>nd</w:t>
      </w:r>
    </w:p>
    <w:p w:rsidR="002D57A6" w:rsidRDefault="002D57A6">
      <w:pPr>
        <w:spacing w:before="13" w:line="220" w:lineRule="exact"/>
        <w:rPr>
          <w:sz w:val="22"/>
          <w:szCs w:val="22"/>
        </w:rPr>
      </w:pPr>
    </w:p>
    <w:tbl>
      <w:tblPr>
        <w:tblW w:w="0" w:type="auto"/>
        <w:tblInd w:w="271" w:type="dxa"/>
        <w:tblLayout w:type="fixed"/>
        <w:tblCellMar>
          <w:left w:w="0" w:type="dxa"/>
          <w:right w:w="0" w:type="dxa"/>
        </w:tblCellMar>
        <w:tblLook w:val="01E0" w:firstRow="1" w:lastRow="1" w:firstColumn="1" w:lastColumn="1" w:noHBand="0" w:noVBand="0"/>
      </w:tblPr>
      <w:tblGrid>
        <w:gridCol w:w="1814"/>
        <w:gridCol w:w="469"/>
        <w:gridCol w:w="469"/>
        <w:gridCol w:w="469"/>
        <w:gridCol w:w="469"/>
        <w:gridCol w:w="469"/>
        <w:gridCol w:w="469"/>
        <w:gridCol w:w="791"/>
        <w:gridCol w:w="719"/>
        <w:gridCol w:w="718"/>
        <w:gridCol w:w="733"/>
        <w:gridCol w:w="821"/>
        <w:gridCol w:w="469"/>
        <w:gridCol w:w="465"/>
      </w:tblGrid>
      <w:tr w:rsidR="002D57A6">
        <w:trPr>
          <w:trHeight w:hRule="exact" w:val="243"/>
        </w:trPr>
        <w:tc>
          <w:tcPr>
            <w:tcW w:w="1814" w:type="dxa"/>
            <w:vMerge w:val="restart"/>
            <w:tcBorders>
              <w:top w:val="single" w:sz="10" w:space="0" w:color="000000"/>
              <w:left w:val="single" w:sz="7" w:space="0" w:color="000000"/>
              <w:right w:val="single" w:sz="7" w:space="0" w:color="000000"/>
            </w:tcBorders>
          </w:tcPr>
          <w:p w:rsidR="002D57A6" w:rsidRDefault="002D57A6"/>
        </w:tc>
        <w:tc>
          <w:tcPr>
            <w:tcW w:w="938" w:type="dxa"/>
            <w:gridSpan w:val="2"/>
            <w:tcBorders>
              <w:top w:val="single" w:sz="10" w:space="0" w:color="000000"/>
              <w:left w:val="single" w:sz="7" w:space="0" w:color="000000"/>
              <w:bottom w:val="single" w:sz="10" w:space="0" w:color="000000"/>
              <w:right w:val="single" w:sz="4" w:space="0" w:color="000000"/>
            </w:tcBorders>
          </w:tcPr>
          <w:p w:rsidR="002D57A6" w:rsidRDefault="0079255C">
            <w:pPr>
              <w:spacing w:line="200" w:lineRule="exact"/>
              <w:ind w:left="263"/>
              <w:rPr>
                <w:rFonts w:ascii="Calibri" w:eastAsia="Calibri" w:hAnsi="Calibri" w:cs="Calibri"/>
                <w:sz w:val="18"/>
                <w:szCs w:val="18"/>
              </w:rPr>
            </w:pPr>
            <w:r>
              <w:rPr>
                <w:rFonts w:ascii="Calibri" w:eastAsia="Calibri" w:hAnsi="Calibri" w:cs="Calibri"/>
                <w:b/>
                <w:w w:val="61"/>
                <w:sz w:val="18"/>
                <w:szCs w:val="18"/>
              </w:rPr>
              <w:t>J</w:t>
            </w:r>
            <w:r>
              <w:rPr>
                <w:rFonts w:ascii="Calibri" w:eastAsia="Calibri" w:hAnsi="Calibri" w:cs="Calibri"/>
                <w:b/>
                <w:spacing w:val="-3"/>
                <w:w w:val="61"/>
                <w:sz w:val="18"/>
                <w:szCs w:val="18"/>
              </w:rPr>
              <w:t>a</w:t>
            </w:r>
            <w:r>
              <w:rPr>
                <w:rFonts w:ascii="Calibri" w:eastAsia="Calibri" w:hAnsi="Calibri" w:cs="Calibri"/>
                <w:b/>
                <w:w w:val="61"/>
                <w:sz w:val="18"/>
                <w:szCs w:val="18"/>
              </w:rPr>
              <w:t>w</w:t>
            </w:r>
            <w:r>
              <w:rPr>
                <w:rFonts w:ascii="Calibri" w:eastAsia="Calibri" w:hAnsi="Calibri" w:cs="Calibri"/>
                <w:b/>
                <w:spacing w:val="-20"/>
                <w:sz w:val="18"/>
                <w:szCs w:val="18"/>
              </w:rPr>
              <w:t xml:space="preserve"> </w:t>
            </w:r>
            <w:r>
              <w:rPr>
                <w:rFonts w:ascii="Calibri" w:eastAsia="Calibri" w:hAnsi="Calibri" w:cs="Calibri"/>
                <w:b/>
                <w:spacing w:val="-3"/>
                <w:w w:val="61"/>
                <w:sz w:val="18"/>
                <w:szCs w:val="18"/>
              </w:rPr>
              <w:t>T</w:t>
            </w:r>
            <w:r>
              <w:rPr>
                <w:rFonts w:ascii="Calibri" w:eastAsia="Calibri" w:hAnsi="Calibri" w:cs="Calibri"/>
                <w:b/>
                <w:spacing w:val="-1"/>
                <w:w w:val="61"/>
                <w:sz w:val="18"/>
                <w:szCs w:val="18"/>
              </w:rPr>
              <w:t>yp</w:t>
            </w:r>
            <w:r>
              <w:rPr>
                <w:rFonts w:ascii="Calibri" w:eastAsia="Calibri" w:hAnsi="Calibri" w:cs="Calibri"/>
                <w:b/>
                <w:w w:val="61"/>
                <w:sz w:val="18"/>
                <w:szCs w:val="18"/>
              </w:rPr>
              <w:t>e</w:t>
            </w:r>
          </w:p>
        </w:tc>
        <w:tc>
          <w:tcPr>
            <w:tcW w:w="938" w:type="dxa"/>
            <w:gridSpan w:val="2"/>
            <w:tcBorders>
              <w:top w:val="single" w:sz="10" w:space="0" w:color="000000"/>
              <w:left w:val="single" w:sz="4" w:space="0" w:color="000000"/>
              <w:bottom w:val="single" w:sz="10" w:space="0" w:color="000000"/>
              <w:right w:val="single" w:sz="4" w:space="0" w:color="000000"/>
            </w:tcBorders>
          </w:tcPr>
          <w:p w:rsidR="002D57A6" w:rsidRDefault="0079255C">
            <w:pPr>
              <w:spacing w:line="200" w:lineRule="exact"/>
              <w:ind w:left="131"/>
              <w:rPr>
                <w:rFonts w:ascii="Calibri" w:eastAsia="Calibri" w:hAnsi="Calibri" w:cs="Calibri"/>
                <w:sz w:val="18"/>
                <w:szCs w:val="18"/>
              </w:rPr>
            </w:pPr>
            <w:r>
              <w:rPr>
                <w:rFonts w:ascii="Calibri" w:eastAsia="Calibri" w:hAnsi="Calibri" w:cs="Calibri"/>
                <w:b/>
                <w:spacing w:val="-3"/>
                <w:w w:val="61"/>
                <w:sz w:val="18"/>
                <w:szCs w:val="18"/>
              </w:rPr>
              <w:t>T</w:t>
            </w:r>
            <w:r>
              <w:rPr>
                <w:rFonts w:ascii="Calibri" w:eastAsia="Calibri" w:hAnsi="Calibri" w:cs="Calibri"/>
                <w:b/>
                <w:spacing w:val="-1"/>
                <w:w w:val="61"/>
                <w:sz w:val="18"/>
                <w:szCs w:val="18"/>
              </w:rPr>
              <w:t>oo</w:t>
            </w:r>
            <w:r>
              <w:rPr>
                <w:rFonts w:ascii="Calibri" w:eastAsia="Calibri" w:hAnsi="Calibri" w:cs="Calibri"/>
                <w:b/>
                <w:spacing w:val="-2"/>
                <w:w w:val="61"/>
                <w:sz w:val="18"/>
                <w:szCs w:val="18"/>
              </w:rPr>
              <w:t>t</w:t>
            </w:r>
            <w:r>
              <w:rPr>
                <w:rFonts w:ascii="Calibri" w:eastAsia="Calibri" w:hAnsi="Calibri" w:cs="Calibri"/>
                <w:b/>
                <w:w w:val="61"/>
                <w:sz w:val="18"/>
                <w:szCs w:val="18"/>
              </w:rPr>
              <w:t>h</w:t>
            </w:r>
            <w:r>
              <w:rPr>
                <w:rFonts w:ascii="Calibri" w:eastAsia="Calibri" w:hAnsi="Calibri" w:cs="Calibri"/>
                <w:b/>
                <w:spacing w:val="-19"/>
                <w:sz w:val="18"/>
                <w:szCs w:val="18"/>
              </w:rPr>
              <w:t xml:space="preserve"> </w:t>
            </w:r>
            <w:r>
              <w:rPr>
                <w:rFonts w:ascii="Calibri" w:eastAsia="Calibri" w:hAnsi="Calibri" w:cs="Calibri"/>
                <w:b/>
                <w:spacing w:val="-1"/>
                <w:w w:val="61"/>
                <w:sz w:val="18"/>
                <w:szCs w:val="18"/>
              </w:rPr>
              <w:t>M</w:t>
            </w:r>
            <w:r>
              <w:rPr>
                <w:rFonts w:ascii="Calibri" w:eastAsia="Calibri" w:hAnsi="Calibri" w:cs="Calibri"/>
                <w:b/>
                <w:spacing w:val="-3"/>
                <w:w w:val="61"/>
                <w:sz w:val="18"/>
                <w:szCs w:val="18"/>
              </w:rPr>
              <w:t>a</w:t>
            </w:r>
            <w:r>
              <w:rPr>
                <w:rFonts w:ascii="Calibri" w:eastAsia="Calibri" w:hAnsi="Calibri" w:cs="Calibri"/>
                <w:b/>
                <w:spacing w:val="-2"/>
                <w:w w:val="61"/>
                <w:sz w:val="18"/>
                <w:szCs w:val="18"/>
              </w:rPr>
              <w:t>t</w:t>
            </w:r>
            <w:r>
              <w:rPr>
                <w:rFonts w:ascii="Calibri" w:eastAsia="Calibri" w:hAnsi="Calibri" w:cs="Calibri"/>
                <w:b/>
                <w:spacing w:val="3"/>
                <w:w w:val="61"/>
                <w:sz w:val="18"/>
                <w:szCs w:val="18"/>
              </w:rPr>
              <w:t>e</w:t>
            </w:r>
            <w:r>
              <w:rPr>
                <w:rFonts w:ascii="Calibri" w:eastAsia="Calibri" w:hAnsi="Calibri" w:cs="Calibri"/>
                <w:b/>
                <w:spacing w:val="-2"/>
                <w:w w:val="61"/>
                <w:sz w:val="18"/>
                <w:szCs w:val="18"/>
              </w:rPr>
              <w:t>r</w:t>
            </w:r>
            <w:r>
              <w:rPr>
                <w:rFonts w:ascii="Calibri" w:eastAsia="Calibri" w:hAnsi="Calibri" w:cs="Calibri"/>
                <w:b/>
                <w:spacing w:val="2"/>
                <w:w w:val="61"/>
                <w:sz w:val="18"/>
                <w:szCs w:val="18"/>
              </w:rPr>
              <w:t>i</w:t>
            </w:r>
            <w:r>
              <w:rPr>
                <w:rFonts w:ascii="Calibri" w:eastAsia="Calibri" w:hAnsi="Calibri" w:cs="Calibri"/>
                <w:b/>
                <w:spacing w:val="-3"/>
                <w:w w:val="61"/>
                <w:sz w:val="18"/>
                <w:szCs w:val="18"/>
              </w:rPr>
              <w:t>a</w:t>
            </w:r>
            <w:r>
              <w:rPr>
                <w:rFonts w:ascii="Calibri" w:eastAsia="Calibri" w:hAnsi="Calibri" w:cs="Calibri"/>
                <w:b/>
                <w:w w:val="61"/>
                <w:sz w:val="18"/>
                <w:szCs w:val="18"/>
              </w:rPr>
              <w:t>l</w:t>
            </w:r>
          </w:p>
        </w:tc>
        <w:tc>
          <w:tcPr>
            <w:tcW w:w="2448" w:type="dxa"/>
            <w:gridSpan w:val="4"/>
            <w:tcBorders>
              <w:top w:val="single" w:sz="10" w:space="0" w:color="000000"/>
              <w:left w:val="single" w:sz="4" w:space="0" w:color="000000"/>
              <w:bottom w:val="single" w:sz="10" w:space="0" w:color="000000"/>
              <w:right w:val="single" w:sz="4" w:space="0" w:color="000000"/>
            </w:tcBorders>
          </w:tcPr>
          <w:p w:rsidR="002D57A6" w:rsidRDefault="0079255C">
            <w:pPr>
              <w:spacing w:line="200" w:lineRule="exact"/>
              <w:ind w:left="615"/>
              <w:rPr>
                <w:rFonts w:ascii="Calibri" w:eastAsia="Calibri" w:hAnsi="Calibri" w:cs="Calibri"/>
                <w:sz w:val="18"/>
                <w:szCs w:val="18"/>
              </w:rPr>
            </w:pPr>
            <w:r>
              <w:rPr>
                <w:rFonts w:ascii="Calibri" w:eastAsia="Calibri" w:hAnsi="Calibri" w:cs="Calibri"/>
                <w:b/>
                <w:spacing w:val="-3"/>
                <w:w w:val="61"/>
                <w:sz w:val="18"/>
                <w:szCs w:val="18"/>
              </w:rPr>
              <w:t>T</w:t>
            </w:r>
            <w:r>
              <w:rPr>
                <w:rFonts w:ascii="Calibri" w:eastAsia="Calibri" w:hAnsi="Calibri" w:cs="Calibri"/>
                <w:b/>
                <w:spacing w:val="-1"/>
                <w:w w:val="61"/>
                <w:sz w:val="18"/>
                <w:szCs w:val="18"/>
              </w:rPr>
              <w:t>oo</w:t>
            </w:r>
            <w:r>
              <w:rPr>
                <w:rFonts w:ascii="Calibri" w:eastAsia="Calibri" w:hAnsi="Calibri" w:cs="Calibri"/>
                <w:b/>
                <w:spacing w:val="-2"/>
                <w:w w:val="61"/>
                <w:sz w:val="18"/>
                <w:szCs w:val="18"/>
              </w:rPr>
              <w:t>t</w:t>
            </w:r>
            <w:r>
              <w:rPr>
                <w:rFonts w:ascii="Calibri" w:eastAsia="Calibri" w:hAnsi="Calibri" w:cs="Calibri"/>
                <w:b/>
                <w:w w:val="61"/>
                <w:sz w:val="18"/>
                <w:szCs w:val="18"/>
              </w:rPr>
              <w:t>h</w:t>
            </w:r>
            <w:r>
              <w:rPr>
                <w:rFonts w:ascii="Calibri" w:eastAsia="Calibri" w:hAnsi="Calibri" w:cs="Calibri"/>
                <w:b/>
                <w:spacing w:val="-19"/>
                <w:sz w:val="18"/>
                <w:szCs w:val="18"/>
              </w:rPr>
              <w:t xml:space="preserve"> </w:t>
            </w:r>
            <w:r>
              <w:rPr>
                <w:rFonts w:ascii="Calibri" w:eastAsia="Calibri" w:hAnsi="Calibri" w:cs="Calibri"/>
                <w:b/>
                <w:spacing w:val="-1"/>
                <w:w w:val="60"/>
                <w:sz w:val="18"/>
                <w:szCs w:val="18"/>
              </w:rPr>
              <w:t>Att</w:t>
            </w:r>
            <w:r>
              <w:rPr>
                <w:rFonts w:ascii="Calibri" w:eastAsia="Calibri" w:hAnsi="Calibri" w:cs="Calibri"/>
                <w:b/>
                <w:spacing w:val="-2"/>
                <w:w w:val="60"/>
                <w:sz w:val="18"/>
                <w:szCs w:val="18"/>
              </w:rPr>
              <w:t>a</w:t>
            </w:r>
            <w:r>
              <w:rPr>
                <w:rFonts w:ascii="Calibri" w:eastAsia="Calibri" w:hAnsi="Calibri" w:cs="Calibri"/>
                <w:b/>
                <w:spacing w:val="-1"/>
                <w:w w:val="60"/>
                <w:sz w:val="18"/>
                <w:szCs w:val="18"/>
              </w:rPr>
              <w:t>chm</w:t>
            </w:r>
            <w:r>
              <w:rPr>
                <w:rFonts w:ascii="Calibri" w:eastAsia="Calibri" w:hAnsi="Calibri" w:cs="Calibri"/>
                <w:b/>
                <w:spacing w:val="2"/>
                <w:w w:val="60"/>
                <w:sz w:val="18"/>
                <w:szCs w:val="18"/>
              </w:rPr>
              <w:t>e</w:t>
            </w:r>
            <w:r>
              <w:rPr>
                <w:rFonts w:ascii="Calibri" w:eastAsia="Calibri" w:hAnsi="Calibri" w:cs="Calibri"/>
                <w:b/>
                <w:spacing w:val="-1"/>
                <w:w w:val="60"/>
                <w:sz w:val="18"/>
                <w:szCs w:val="18"/>
              </w:rPr>
              <w:t>n</w:t>
            </w:r>
            <w:r>
              <w:rPr>
                <w:rFonts w:ascii="Calibri" w:eastAsia="Calibri" w:hAnsi="Calibri" w:cs="Calibri"/>
                <w:b/>
                <w:w w:val="60"/>
                <w:sz w:val="18"/>
                <w:szCs w:val="18"/>
              </w:rPr>
              <w:t>t</w:t>
            </w:r>
            <w:r>
              <w:rPr>
                <w:rFonts w:ascii="Calibri" w:eastAsia="Calibri" w:hAnsi="Calibri" w:cs="Calibri"/>
                <w:b/>
                <w:spacing w:val="1"/>
                <w:w w:val="60"/>
                <w:sz w:val="18"/>
                <w:szCs w:val="18"/>
              </w:rPr>
              <w:t xml:space="preserve"> </w:t>
            </w:r>
            <w:r>
              <w:rPr>
                <w:rFonts w:ascii="Calibri" w:eastAsia="Calibri" w:hAnsi="Calibri" w:cs="Calibri"/>
                <w:b/>
                <w:spacing w:val="-1"/>
                <w:w w:val="61"/>
                <w:sz w:val="18"/>
                <w:szCs w:val="18"/>
              </w:rPr>
              <w:t>M</w:t>
            </w:r>
            <w:r>
              <w:rPr>
                <w:rFonts w:ascii="Calibri" w:eastAsia="Calibri" w:hAnsi="Calibri" w:cs="Calibri"/>
                <w:b/>
                <w:spacing w:val="3"/>
                <w:w w:val="61"/>
                <w:sz w:val="18"/>
                <w:szCs w:val="18"/>
              </w:rPr>
              <w:t>e</w:t>
            </w:r>
            <w:r>
              <w:rPr>
                <w:rFonts w:ascii="Calibri" w:eastAsia="Calibri" w:hAnsi="Calibri" w:cs="Calibri"/>
                <w:b/>
                <w:spacing w:val="-2"/>
                <w:w w:val="61"/>
                <w:sz w:val="18"/>
                <w:szCs w:val="18"/>
              </w:rPr>
              <w:t>t</w:t>
            </w:r>
            <w:r>
              <w:rPr>
                <w:rFonts w:ascii="Calibri" w:eastAsia="Calibri" w:hAnsi="Calibri" w:cs="Calibri"/>
                <w:b/>
                <w:spacing w:val="-1"/>
                <w:w w:val="61"/>
                <w:sz w:val="18"/>
                <w:szCs w:val="18"/>
              </w:rPr>
              <w:t>ho</w:t>
            </w:r>
            <w:r>
              <w:rPr>
                <w:rFonts w:ascii="Calibri" w:eastAsia="Calibri" w:hAnsi="Calibri" w:cs="Calibri"/>
                <w:b/>
                <w:w w:val="61"/>
                <w:sz w:val="18"/>
                <w:szCs w:val="18"/>
              </w:rPr>
              <w:t>d</w:t>
            </w:r>
          </w:p>
        </w:tc>
        <w:tc>
          <w:tcPr>
            <w:tcW w:w="2272" w:type="dxa"/>
            <w:gridSpan w:val="3"/>
            <w:tcBorders>
              <w:top w:val="single" w:sz="10" w:space="0" w:color="000000"/>
              <w:left w:val="single" w:sz="4" w:space="0" w:color="000000"/>
              <w:bottom w:val="single" w:sz="10" w:space="0" w:color="000000"/>
              <w:right w:val="single" w:sz="4" w:space="0" w:color="000000"/>
            </w:tcBorders>
          </w:tcPr>
          <w:p w:rsidR="002D57A6" w:rsidRDefault="0079255C">
            <w:pPr>
              <w:spacing w:line="200" w:lineRule="exact"/>
              <w:ind w:left="512"/>
              <w:rPr>
                <w:rFonts w:ascii="Calibri" w:eastAsia="Calibri" w:hAnsi="Calibri" w:cs="Calibri"/>
                <w:sz w:val="18"/>
                <w:szCs w:val="18"/>
              </w:rPr>
            </w:pPr>
            <w:r>
              <w:rPr>
                <w:rFonts w:ascii="Calibri" w:eastAsia="Calibri" w:hAnsi="Calibri" w:cs="Calibri"/>
                <w:b/>
                <w:spacing w:val="-1"/>
                <w:w w:val="61"/>
                <w:sz w:val="18"/>
                <w:szCs w:val="18"/>
              </w:rPr>
              <w:t>S</w:t>
            </w:r>
            <w:r>
              <w:rPr>
                <w:rFonts w:ascii="Calibri" w:eastAsia="Calibri" w:hAnsi="Calibri" w:cs="Calibri"/>
                <w:b/>
                <w:spacing w:val="3"/>
                <w:w w:val="61"/>
                <w:sz w:val="18"/>
                <w:szCs w:val="18"/>
              </w:rPr>
              <w:t>e</w:t>
            </w:r>
            <w:r>
              <w:rPr>
                <w:rFonts w:ascii="Calibri" w:eastAsia="Calibri" w:hAnsi="Calibri" w:cs="Calibri"/>
                <w:b/>
                <w:spacing w:val="-1"/>
                <w:w w:val="61"/>
                <w:sz w:val="18"/>
                <w:szCs w:val="18"/>
              </w:rPr>
              <w:t>n</w:t>
            </w:r>
            <w:r>
              <w:rPr>
                <w:rFonts w:ascii="Calibri" w:eastAsia="Calibri" w:hAnsi="Calibri" w:cs="Calibri"/>
                <w:b/>
                <w:w w:val="61"/>
                <w:sz w:val="18"/>
                <w:szCs w:val="18"/>
              </w:rPr>
              <w:t>s</w:t>
            </w:r>
            <w:r>
              <w:rPr>
                <w:rFonts w:ascii="Calibri" w:eastAsia="Calibri" w:hAnsi="Calibri" w:cs="Calibri"/>
                <w:b/>
                <w:spacing w:val="-1"/>
                <w:w w:val="61"/>
                <w:sz w:val="18"/>
                <w:szCs w:val="18"/>
              </w:rPr>
              <w:t>o</w:t>
            </w:r>
            <w:r>
              <w:rPr>
                <w:rFonts w:ascii="Calibri" w:eastAsia="Calibri" w:hAnsi="Calibri" w:cs="Calibri"/>
                <w:b/>
                <w:w w:val="61"/>
                <w:sz w:val="18"/>
                <w:szCs w:val="18"/>
              </w:rPr>
              <w:t>r</w:t>
            </w:r>
            <w:r>
              <w:rPr>
                <w:rFonts w:ascii="Calibri" w:eastAsia="Calibri" w:hAnsi="Calibri" w:cs="Calibri"/>
                <w:b/>
                <w:spacing w:val="-21"/>
                <w:sz w:val="18"/>
                <w:szCs w:val="18"/>
              </w:rPr>
              <w:t xml:space="preserve"> </w:t>
            </w:r>
            <w:r>
              <w:rPr>
                <w:rFonts w:ascii="Calibri" w:eastAsia="Calibri" w:hAnsi="Calibri" w:cs="Calibri"/>
                <w:b/>
                <w:spacing w:val="-2"/>
                <w:w w:val="60"/>
                <w:sz w:val="18"/>
                <w:szCs w:val="18"/>
              </w:rPr>
              <w:t>T</w:t>
            </w:r>
            <w:r>
              <w:rPr>
                <w:rFonts w:ascii="Calibri" w:eastAsia="Calibri" w:hAnsi="Calibri" w:cs="Calibri"/>
                <w:b/>
                <w:spacing w:val="-1"/>
                <w:w w:val="60"/>
                <w:sz w:val="18"/>
                <w:szCs w:val="18"/>
              </w:rPr>
              <w:t>yp</w:t>
            </w:r>
            <w:r>
              <w:rPr>
                <w:rFonts w:ascii="Calibri" w:eastAsia="Calibri" w:hAnsi="Calibri" w:cs="Calibri"/>
                <w:b/>
                <w:w w:val="60"/>
                <w:sz w:val="18"/>
                <w:szCs w:val="18"/>
              </w:rPr>
              <w:t>e</w:t>
            </w:r>
            <w:r>
              <w:rPr>
                <w:rFonts w:ascii="Calibri" w:eastAsia="Calibri" w:hAnsi="Calibri" w:cs="Calibri"/>
                <w:b/>
                <w:spacing w:val="2"/>
                <w:w w:val="60"/>
                <w:sz w:val="18"/>
                <w:szCs w:val="18"/>
              </w:rPr>
              <w:t xml:space="preserve"> </w:t>
            </w:r>
            <w:r>
              <w:rPr>
                <w:rFonts w:ascii="Calibri" w:eastAsia="Calibri" w:hAnsi="Calibri" w:cs="Calibri"/>
                <w:b/>
                <w:spacing w:val="-3"/>
                <w:w w:val="61"/>
                <w:sz w:val="18"/>
                <w:szCs w:val="18"/>
              </w:rPr>
              <w:t>a</w:t>
            </w:r>
            <w:r>
              <w:rPr>
                <w:rFonts w:ascii="Calibri" w:eastAsia="Calibri" w:hAnsi="Calibri" w:cs="Calibri"/>
                <w:b/>
                <w:spacing w:val="-1"/>
                <w:w w:val="61"/>
                <w:sz w:val="18"/>
                <w:szCs w:val="18"/>
              </w:rPr>
              <w:t>n</w:t>
            </w:r>
            <w:r>
              <w:rPr>
                <w:rFonts w:ascii="Calibri" w:eastAsia="Calibri" w:hAnsi="Calibri" w:cs="Calibri"/>
                <w:b/>
                <w:w w:val="61"/>
                <w:sz w:val="18"/>
                <w:szCs w:val="18"/>
              </w:rPr>
              <w:t>d</w:t>
            </w:r>
            <w:r>
              <w:rPr>
                <w:rFonts w:ascii="Calibri" w:eastAsia="Calibri" w:hAnsi="Calibri" w:cs="Calibri"/>
                <w:b/>
                <w:spacing w:val="-19"/>
                <w:sz w:val="18"/>
                <w:szCs w:val="18"/>
              </w:rPr>
              <w:t xml:space="preserve"> </w:t>
            </w:r>
            <w:r>
              <w:rPr>
                <w:rFonts w:ascii="Calibri" w:eastAsia="Calibri" w:hAnsi="Calibri" w:cs="Calibri"/>
                <w:b/>
                <w:w w:val="61"/>
                <w:sz w:val="18"/>
                <w:szCs w:val="18"/>
              </w:rPr>
              <w:t>P</w:t>
            </w:r>
            <w:r>
              <w:rPr>
                <w:rFonts w:ascii="Calibri" w:eastAsia="Calibri" w:hAnsi="Calibri" w:cs="Calibri"/>
                <w:b/>
                <w:spacing w:val="1"/>
                <w:w w:val="61"/>
                <w:sz w:val="18"/>
                <w:szCs w:val="18"/>
              </w:rPr>
              <w:t>l</w:t>
            </w:r>
            <w:r>
              <w:rPr>
                <w:rFonts w:ascii="Calibri" w:eastAsia="Calibri" w:hAnsi="Calibri" w:cs="Calibri"/>
                <w:b/>
                <w:spacing w:val="-2"/>
                <w:w w:val="61"/>
                <w:sz w:val="18"/>
                <w:szCs w:val="18"/>
              </w:rPr>
              <w:t>a</w:t>
            </w:r>
            <w:r>
              <w:rPr>
                <w:rFonts w:ascii="Calibri" w:eastAsia="Calibri" w:hAnsi="Calibri" w:cs="Calibri"/>
                <w:b/>
                <w:spacing w:val="-1"/>
                <w:w w:val="61"/>
                <w:sz w:val="18"/>
                <w:szCs w:val="18"/>
              </w:rPr>
              <w:t>c</w:t>
            </w:r>
            <w:r>
              <w:rPr>
                <w:rFonts w:ascii="Calibri" w:eastAsia="Calibri" w:hAnsi="Calibri" w:cs="Calibri"/>
                <w:b/>
                <w:spacing w:val="2"/>
                <w:w w:val="61"/>
                <w:sz w:val="18"/>
                <w:szCs w:val="18"/>
              </w:rPr>
              <w:t>e</w:t>
            </w:r>
            <w:r>
              <w:rPr>
                <w:rFonts w:ascii="Calibri" w:eastAsia="Calibri" w:hAnsi="Calibri" w:cs="Calibri"/>
                <w:b/>
                <w:spacing w:val="-1"/>
                <w:w w:val="61"/>
                <w:sz w:val="18"/>
                <w:szCs w:val="18"/>
              </w:rPr>
              <w:t>m</w:t>
            </w:r>
            <w:r>
              <w:rPr>
                <w:rFonts w:ascii="Calibri" w:eastAsia="Calibri" w:hAnsi="Calibri" w:cs="Calibri"/>
                <w:b/>
                <w:spacing w:val="2"/>
                <w:w w:val="61"/>
                <w:sz w:val="18"/>
                <w:szCs w:val="18"/>
              </w:rPr>
              <w:t>e</w:t>
            </w:r>
            <w:r>
              <w:rPr>
                <w:rFonts w:ascii="Calibri" w:eastAsia="Calibri" w:hAnsi="Calibri" w:cs="Calibri"/>
                <w:b/>
                <w:spacing w:val="-1"/>
                <w:w w:val="61"/>
                <w:sz w:val="18"/>
                <w:szCs w:val="18"/>
              </w:rPr>
              <w:t>n</w:t>
            </w:r>
            <w:r>
              <w:rPr>
                <w:rFonts w:ascii="Calibri" w:eastAsia="Calibri" w:hAnsi="Calibri" w:cs="Calibri"/>
                <w:b/>
                <w:w w:val="61"/>
                <w:sz w:val="18"/>
                <w:szCs w:val="18"/>
              </w:rPr>
              <w:t>t</w:t>
            </w:r>
          </w:p>
        </w:tc>
        <w:tc>
          <w:tcPr>
            <w:tcW w:w="934" w:type="dxa"/>
            <w:gridSpan w:val="2"/>
            <w:tcBorders>
              <w:top w:val="single" w:sz="10" w:space="0" w:color="000000"/>
              <w:left w:val="single" w:sz="4" w:space="0" w:color="000000"/>
              <w:bottom w:val="single" w:sz="10" w:space="0" w:color="000000"/>
              <w:right w:val="single" w:sz="7" w:space="0" w:color="000000"/>
            </w:tcBorders>
          </w:tcPr>
          <w:p w:rsidR="002D57A6" w:rsidRDefault="0079255C">
            <w:pPr>
              <w:spacing w:line="200" w:lineRule="exact"/>
              <w:ind w:left="175"/>
              <w:rPr>
                <w:rFonts w:ascii="Calibri" w:eastAsia="Calibri" w:hAnsi="Calibri" w:cs="Calibri"/>
                <w:sz w:val="18"/>
                <w:szCs w:val="18"/>
              </w:rPr>
            </w:pPr>
            <w:r>
              <w:rPr>
                <w:rFonts w:ascii="Calibri" w:eastAsia="Calibri" w:hAnsi="Calibri" w:cs="Calibri"/>
                <w:b/>
                <w:spacing w:val="-1"/>
                <w:w w:val="61"/>
                <w:sz w:val="18"/>
                <w:szCs w:val="18"/>
              </w:rPr>
              <w:t>A</w:t>
            </w:r>
            <w:r>
              <w:rPr>
                <w:rFonts w:ascii="Calibri" w:eastAsia="Calibri" w:hAnsi="Calibri" w:cs="Calibri"/>
                <w:b/>
                <w:spacing w:val="2"/>
                <w:w w:val="61"/>
                <w:sz w:val="18"/>
                <w:szCs w:val="18"/>
              </w:rPr>
              <w:t>l</w:t>
            </w:r>
            <w:r>
              <w:rPr>
                <w:rFonts w:ascii="Calibri" w:eastAsia="Calibri" w:hAnsi="Calibri" w:cs="Calibri"/>
                <w:b/>
                <w:spacing w:val="3"/>
                <w:w w:val="61"/>
                <w:sz w:val="18"/>
                <w:szCs w:val="18"/>
              </w:rPr>
              <w:t>e</w:t>
            </w:r>
            <w:r>
              <w:rPr>
                <w:rFonts w:ascii="Calibri" w:eastAsia="Calibri" w:hAnsi="Calibri" w:cs="Calibri"/>
                <w:b/>
                <w:spacing w:val="-2"/>
                <w:w w:val="61"/>
                <w:sz w:val="18"/>
                <w:szCs w:val="18"/>
              </w:rPr>
              <w:t>r</w:t>
            </w:r>
            <w:r>
              <w:rPr>
                <w:rFonts w:ascii="Calibri" w:eastAsia="Calibri" w:hAnsi="Calibri" w:cs="Calibri"/>
                <w:b/>
                <w:w w:val="61"/>
                <w:sz w:val="18"/>
                <w:szCs w:val="18"/>
              </w:rPr>
              <w:t>t</w:t>
            </w:r>
            <w:r>
              <w:rPr>
                <w:rFonts w:ascii="Calibri" w:eastAsia="Calibri" w:hAnsi="Calibri" w:cs="Calibri"/>
                <w:b/>
                <w:spacing w:val="-20"/>
                <w:sz w:val="18"/>
                <w:szCs w:val="18"/>
              </w:rPr>
              <w:t xml:space="preserve"> </w:t>
            </w:r>
            <w:r>
              <w:rPr>
                <w:rFonts w:ascii="Calibri" w:eastAsia="Calibri" w:hAnsi="Calibri" w:cs="Calibri"/>
                <w:b/>
                <w:spacing w:val="-1"/>
                <w:w w:val="61"/>
                <w:sz w:val="18"/>
                <w:szCs w:val="18"/>
              </w:rPr>
              <w:t>Sy</w:t>
            </w:r>
            <w:r>
              <w:rPr>
                <w:rFonts w:ascii="Calibri" w:eastAsia="Calibri" w:hAnsi="Calibri" w:cs="Calibri"/>
                <w:b/>
                <w:w w:val="61"/>
                <w:sz w:val="18"/>
                <w:szCs w:val="18"/>
              </w:rPr>
              <w:t>s</w:t>
            </w:r>
            <w:r>
              <w:rPr>
                <w:rFonts w:ascii="Calibri" w:eastAsia="Calibri" w:hAnsi="Calibri" w:cs="Calibri"/>
                <w:b/>
                <w:spacing w:val="-1"/>
                <w:w w:val="61"/>
                <w:sz w:val="18"/>
                <w:szCs w:val="18"/>
              </w:rPr>
              <w:t>t</w:t>
            </w:r>
            <w:r>
              <w:rPr>
                <w:rFonts w:ascii="Calibri" w:eastAsia="Calibri" w:hAnsi="Calibri" w:cs="Calibri"/>
                <w:b/>
                <w:spacing w:val="2"/>
                <w:w w:val="61"/>
                <w:sz w:val="18"/>
                <w:szCs w:val="18"/>
              </w:rPr>
              <w:t>e</w:t>
            </w:r>
            <w:r>
              <w:rPr>
                <w:rFonts w:ascii="Calibri" w:eastAsia="Calibri" w:hAnsi="Calibri" w:cs="Calibri"/>
                <w:b/>
                <w:w w:val="61"/>
                <w:sz w:val="18"/>
                <w:szCs w:val="18"/>
              </w:rPr>
              <w:t>m</w:t>
            </w:r>
          </w:p>
        </w:tc>
      </w:tr>
      <w:tr w:rsidR="002D57A6">
        <w:trPr>
          <w:trHeight w:hRule="exact" w:val="249"/>
        </w:trPr>
        <w:tc>
          <w:tcPr>
            <w:tcW w:w="1814" w:type="dxa"/>
            <w:vMerge/>
            <w:tcBorders>
              <w:left w:val="single" w:sz="7" w:space="0" w:color="000000"/>
              <w:bottom w:val="single" w:sz="10" w:space="0" w:color="000000"/>
              <w:right w:val="single" w:sz="7" w:space="0" w:color="000000"/>
            </w:tcBorders>
          </w:tcPr>
          <w:p w:rsidR="002D57A6" w:rsidRDefault="002D57A6"/>
        </w:tc>
        <w:tc>
          <w:tcPr>
            <w:tcW w:w="469" w:type="dxa"/>
            <w:tcBorders>
              <w:top w:val="single" w:sz="10" w:space="0" w:color="000000"/>
              <w:left w:val="single" w:sz="7" w:space="0" w:color="000000"/>
              <w:bottom w:val="single" w:sz="10" w:space="0" w:color="000000"/>
              <w:right w:val="single" w:sz="4" w:space="0" w:color="000000"/>
            </w:tcBorders>
          </w:tcPr>
          <w:p w:rsidR="002D57A6" w:rsidRDefault="0079255C">
            <w:pPr>
              <w:spacing w:before="5" w:line="200" w:lineRule="exact"/>
              <w:ind w:left="145"/>
              <w:rPr>
                <w:rFonts w:ascii="Calibri" w:eastAsia="Calibri" w:hAnsi="Calibri" w:cs="Calibri"/>
                <w:sz w:val="18"/>
                <w:szCs w:val="18"/>
              </w:rPr>
            </w:pPr>
            <w:r>
              <w:rPr>
                <w:rFonts w:ascii="Calibri" w:eastAsia="Calibri" w:hAnsi="Calibri" w:cs="Calibri"/>
                <w:spacing w:val="1"/>
                <w:w w:val="61"/>
                <w:sz w:val="18"/>
                <w:szCs w:val="18"/>
              </w:rPr>
              <w:t>Fu</w:t>
            </w:r>
            <w:r>
              <w:rPr>
                <w:rFonts w:ascii="Calibri" w:eastAsia="Calibri" w:hAnsi="Calibri" w:cs="Calibri"/>
                <w:spacing w:val="4"/>
                <w:w w:val="61"/>
                <w:sz w:val="18"/>
                <w:szCs w:val="18"/>
              </w:rPr>
              <w:t>l</w:t>
            </w:r>
            <w:r>
              <w:rPr>
                <w:rFonts w:ascii="Calibri" w:eastAsia="Calibri" w:hAnsi="Calibri" w:cs="Calibri"/>
                <w:w w:val="61"/>
                <w:sz w:val="18"/>
                <w:szCs w:val="18"/>
              </w:rPr>
              <w:t>l</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87"/>
              <w:rPr>
                <w:rFonts w:ascii="Calibri" w:eastAsia="Calibri" w:hAnsi="Calibri" w:cs="Calibri"/>
                <w:sz w:val="18"/>
                <w:szCs w:val="18"/>
              </w:rPr>
            </w:pPr>
            <w:r>
              <w:rPr>
                <w:rFonts w:ascii="Calibri" w:eastAsia="Calibri" w:hAnsi="Calibri" w:cs="Calibri"/>
                <w:spacing w:val="2"/>
                <w:w w:val="61"/>
                <w:sz w:val="18"/>
                <w:szCs w:val="18"/>
              </w:rPr>
              <w:t>P</w:t>
            </w:r>
            <w:r>
              <w:rPr>
                <w:rFonts w:ascii="Calibri" w:eastAsia="Calibri" w:hAnsi="Calibri" w:cs="Calibri"/>
                <w:spacing w:val="-1"/>
                <w:w w:val="61"/>
                <w:sz w:val="18"/>
                <w:szCs w:val="18"/>
              </w:rPr>
              <w:t>a</w:t>
            </w:r>
            <w:r>
              <w:rPr>
                <w:rFonts w:ascii="Calibri" w:eastAsia="Calibri" w:hAnsi="Calibri" w:cs="Calibri"/>
                <w:spacing w:val="-2"/>
                <w:w w:val="61"/>
                <w:sz w:val="18"/>
                <w:szCs w:val="18"/>
              </w:rPr>
              <w:t>r</w:t>
            </w:r>
            <w:r>
              <w:rPr>
                <w:rFonts w:ascii="Calibri" w:eastAsia="Calibri" w:hAnsi="Calibri" w:cs="Calibri"/>
                <w:w w:val="61"/>
                <w:sz w:val="18"/>
                <w:szCs w:val="18"/>
              </w:rPr>
              <w:t>t</w:t>
            </w:r>
            <w:r>
              <w:rPr>
                <w:rFonts w:ascii="Calibri" w:eastAsia="Calibri" w:hAnsi="Calibri" w:cs="Calibri"/>
                <w:spacing w:val="4"/>
                <w:w w:val="61"/>
                <w:sz w:val="18"/>
                <w:szCs w:val="18"/>
              </w:rPr>
              <w:t>i</w:t>
            </w:r>
            <w:r>
              <w:rPr>
                <w:rFonts w:ascii="Calibri" w:eastAsia="Calibri" w:hAnsi="Calibri" w:cs="Calibri"/>
                <w:spacing w:val="-1"/>
                <w:w w:val="61"/>
                <w:sz w:val="18"/>
                <w:szCs w:val="18"/>
              </w:rPr>
              <w:t>a</w:t>
            </w:r>
            <w:r>
              <w:rPr>
                <w:rFonts w:ascii="Calibri" w:eastAsia="Calibri" w:hAnsi="Calibri" w:cs="Calibri"/>
                <w:w w:val="61"/>
                <w:sz w:val="18"/>
                <w:szCs w:val="18"/>
              </w:rPr>
              <w:t>l</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102"/>
              <w:rPr>
                <w:rFonts w:ascii="Calibri" w:eastAsia="Calibri" w:hAnsi="Calibri" w:cs="Calibri"/>
                <w:sz w:val="18"/>
                <w:szCs w:val="18"/>
              </w:rPr>
            </w:pPr>
            <w:r>
              <w:rPr>
                <w:rFonts w:ascii="Calibri" w:eastAsia="Calibri" w:hAnsi="Calibri" w:cs="Calibri"/>
                <w:spacing w:val="-6"/>
                <w:w w:val="61"/>
                <w:sz w:val="18"/>
                <w:szCs w:val="18"/>
              </w:rPr>
              <w:t>M</w:t>
            </w:r>
            <w:r>
              <w:rPr>
                <w:rFonts w:ascii="Calibri" w:eastAsia="Calibri" w:hAnsi="Calibri" w:cs="Calibri"/>
                <w:spacing w:val="4"/>
                <w:w w:val="61"/>
                <w:sz w:val="18"/>
                <w:szCs w:val="18"/>
              </w:rPr>
              <w:t>e</w:t>
            </w:r>
            <w:r>
              <w:rPr>
                <w:rFonts w:ascii="Calibri" w:eastAsia="Calibri" w:hAnsi="Calibri" w:cs="Calibri"/>
                <w:w w:val="61"/>
                <w:sz w:val="18"/>
                <w:szCs w:val="18"/>
              </w:rPr>
              <w:t>t</w:t>
            </w:r>
            <w:r>
              <w:rPr>
                <w:rFonts w:ascii="Calibri" w:eastAsia="Calibri" w:hAnsi="Calibri" w:cs="Calibri"/>
                <w:spacing w:val="-2"/>
                <w:w w:val="61"/>
                <w:sz w:val="18"/>
                <w:szCs w:val="18"/>
              </w:rPr>
              <w:t>a</w:t>
            </w:r>
            <w:r>
              <w:rPr>
                <w:rFonts w:ascii="Calibri" w:eastAsia="Calibri" w:hAnsi="Calibri" w:cs="Calibri"/>
                <w:w w:val="61"/>
                <w:sz w:val="18"/>
                <w:szCs w:val="18"/>
              </w:rPr>
              <w:t>l</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87"/>
              <w:rPr>
                <w:rFonts w:ascii="Calibri" w:eastAsia="Calibri" w:hAnsi="Calibri" w:cs="Calibri"/>
                <w:sz w:val="18"/>
                <w:szCs w:val="18"/>
              </w:rPr>
            </w:pPr>
            <w:r>
              <w:rPr>
                <w:rFonts w:ascii="Calibri" w:eastAsia="Calibri" w:hAnsi="Calibri" w:cs="Calibri"/>
                <w:spacing w:val="2"/>
                <w:w w:val="61"/>
                <w:sz w:val="18"/>
                <w:szCs w:val="18"/>
              </w:rPr>
              <w:t>P</w:t>
            </w:r>
            <w:r>
              <w:rPr>
                <w:rFonts w:ascii="Calibri" w:eastAsia="Calibri" w:hAnsi="Calibri" w:cs="Calibri"/>
                <w:spacing w:val="4"/>
                <w:w w:val="61"/>
                <w:sz w:val="18"/>
                <w:szCs w:val="18"/>
              </w:rPr>
              <w:t>l</w:t>
            </w:r>
            <w:r>
              <w:rPr>
                <w:rFonts w:ascii="Calibri" w:eastAsia="Calibri" w:hAnsi="Calibri" w:cs="Calibri"/>
                <w:spacing w:val="-1"/>
                <w:w w:val="61"/>
                <w:sz w:val="18"/>
                <w:szCs w:val="18"/>
              </w:rPr>
              <w:t>a</w:t>
            </w:r>
            <w:r>
              <w:rPr>
                <w:rFonts w:ascii="Calibri" w:eastAsia="Calibri" w:hAnsi="Calibri" w:cs="Calibri"/>
                <w:spacing w:val="1"/>
                <w:w w:val="61"/>
                <w:sz w:val="18"/>
                <w:szCs w:val="18"/>
              </w:rPr>
              <w:t>s</w:t>
            </w:r>
            <w:r>
              <w:rPr>
                <w:rFonts w:ascii="Calibri" w:eastAsia="Calibri" w:hAnsi="Calibri" w:cs="Calibri"/>
                <w:w w:val="61"/>
                <w:sz w:val="18"/>
                <w:szCs w:val="18"/>
              </w:rPr>
              <w:t>t</w:t>
            </w:r>
            <w:r>
              <w:rPr>
                <w:rFonts w:ascii="Calibri" w:eastAsia="Calibri" w:hAnsi="Calibri" w:cs="Calibri"/>
                <w:spacing w:val="4"/>
                <w:w w:val="61"/>
                <w:sz w:val="18"/>
                <w:szCs w:val="18"/>
              </w:rPr>
              <w:t>i</w:t>
            </w:r>
            <w:r>
              <w:rPr>
                <w:rFonts w:ascii="Calibri" w:eastAsia="Calibri" w:hAnsi="Calibri" w:cs="Calibri"/>
                <w:w w:val="61"/>
                <w:sz w:val="18"/>
                <w:szCs w:val="18"/>
              </w:rPr>
              <w:t>c</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116"/>
              <w:rPr>
                <w:rFonts w:ascii="Calibri" w:eastAsia="Calibri" w:hAnsi="Calibri" w:cs="Calibri"/>
                <w:sz w:val="18"/>
                <w:szCs w:val="18"/>
              </w:rPr>
            </w:pPr>
            <w:r>
              <w:rPr>
                <w:rFonts w:ascii="Calibri" w:eastAsia="Calibri" w:hAnsi="Calibri" w:cs="Calibri"/>
                <w:spacing w:val="2"/>
                <w:w w:val="61"/>
                <w:sz w:val="18"/>
                <w:szCs w:val="18"/>
              </w:rPr>
              <w:t>P</w:t>
            </w:r>
            <w:r>
              <w:rPr>
                <w:rFonts w:ascii="Calibri" w:eastAsia="Calibri" w:hAnsi="Calibri" w:cs="Calibri"/>
                <w:spacing w:val="4"/>
                <w:w w:val="61"/>
                <w:sz w:val="18"/>
                <w:szCs w:val="18"/>
              </w:rPr>
              <w:t>i</w:t>
            </w:r>
            <w:r>
              <w:rPr>
                <w:rFonts w:ascii="Calibri" w:eastAsia="Calibri" w:hAnsi="Calibri" w:cs="Calibri"/>
                <w:spacing w:val="1"/>
                <w:w w:val="61"/>
                <w:sz w:val="18"/>
                <w:szCs w:val="18"/>
              </w:rPr>
              <w:t>v</w:t>
            </w:r>
            <w:r>
              <w:rPr>
                <w:rFonts w:ascii="Calibri" w:eastAsia="Calibri" w:hAnsi="Calibri" w:cs="Calibri"/>
                <w:w w:val="61"/>
                <w:sz w:val="18"/>
                <w:szCs w:val="18"/>
              </w:rPr>
              <w:t>ot</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72"/>
              <w:rPr>
                <w:rFonts w:ascii="Calibri" w:eastAsia="Calibri" w:hAnsi="Calibri" w:cs="Calibri"/>
                <w:sz w:val="18"/>
                <w:szCs w:val="18"/>
              </w:rPr>
            </w:pPr>
            <w:r>
              <w:rPr>
                <w:rFonts w:ascii="Calibri" w:eastAsia="Calibri" w:hAnsi="Calibri" w:cs="Calibri"/>
                <w:spacing w:val="2"/>
                <w:w w:val="61"/>
                <w:sz w:val="18"/>
                <w:szCs w:val="18"/>
              </w:rPr>
              <w:t>A</w:t>
            </w:r>
            <w:r>
              <w:rPr>
                <w:rFonts w:ascii="Calibri" w:eastAsia="Calibri" w:hAnsi="Calibri" w:cs="Calibri"/>
                <w:spacing w:val="1"/>
                <w:w w:val="61"/>
                <w:sz w:val="18"/>
                <w:szCs w:val="18"/>
              </w:rPr>
              <w:t>n</w:t>
            </w:r>
            <w:r>
              <w:rPr>
                <w:rFonts w:ascii="Calibri" w:eastAsia="Calibri" w:hAnsi="Calibri" w:cs="Calibri"/>
                <w:spacing w:val="-3"/>
                <w:w w:val="61"/>
                <w:sz w:val="18"/>
                <w:szCs w:val="18"/>
              </w:rPr>
              <w:t>c</w:t>
            </w:r>
            <w:r>
              <w:rPr>
                <w:rFonts w:ascii="Calibri" w:eastAsia="Calibri" w:hAnsi="Calibri" w:cs="Calibri"/>
                <w:spacing w:val="1"/>
                <w:w w:val="61"/>
                <w:sz w:val="18"/>
                <w:szCs w:val="18"/>
              </w:rPr>
              <w:t>h</w:t>
            </w:r>
            <w:r>
              <w:rPr>
                <w:rFonts w:ascii="Calibri" w:eastAsia="Calibri" w:hAnsi="Calibri" w:cs="Calibri"/>
                <w:w w:val="61"/>
                <w:sz w:val="18"/>
                <w:szCs w:val="18"/>
              </w:rPr>
              <w:t>or</w:t>
            </w:r>
          </w:p>
        </w:tc>
        <w:tc>
          <w:tcPr>
            <w:tcW w:w="791"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28" w:right="-21"/>
              <w:rPr>
                <w:rFonts w:ascii="Calibri" w:eastAsia="Calibri" w:hAnsi="Calibri" w:cs="Calibri"/>
                <w:sz w:val="18"/>
                <w:szCs w:val="18"/>
              </w:rPr>
            </w:pPr>
            <w:r>
              <w:rPr>
                <w:rFonts w:ascii="Calibri" w:eastAsia="Calibri" w:hAnsi="Calibri" w:cs="Calibri"/>
                <w:spacing w:val="1"/>
                <w:w w:val="61"/>
                <w:sz w:val="18"/>
                <w:szCs w:val="18"/>
              </w:rPr>
              <w:t>Fu</w:t>
            </w:r>
            <w:r>
              <w:rPr>
                <w:rFonts w:ascii="Calibri" w:eastAsia="Calibri" w:hAnsi="Calibri" w:cs="Calibri"/>
                <w:spacing w:val="4"/>
                <w:w w:val="61"/>
                <w:sz w:val="18"/>
                <w:szCs w:val="18"/>
              </w:rPr>
              <w:t>ll</w:t>
            </w:r>
            <w:r>
              <w:rPr>
                <w:rFonts w:ascii="Calibri" w:eastAsia="Calibri" w:hAnsi="Calibri" w:cs="Calibri"/>
                <w:w w:val="61"/>
                <w:sz w:val="18"/>
                <w:szCs w:val="18"/>
              </w:rPr>
              <w:t>y</w:t>
            </w:r>
            <w:r>
              <w:rPr>
                <w:rFonts w:ascii="Calibri" w:eastAsia="Calibri" w:hAnsi="Calibri" w:cs="Calibri"/>
                <w:spacing w:val="-17"/>
                <w:sz w:val="18"/>
                <w:szCs w:val="18"/>
              </w:rPr>
              <w:t xml:space="preserve"> </w:t>
            </w:r>
            <w:r>
              <w:rPr>
                <w:rFonts w:ascii="Calibri" w:eastAsia="Calibri" w:hAnsi="Calibri" w:cs="Calibri"/>
                <w:spacing w:val="-2"/>
                <w:w w:val="61"/>
                <w:sz w:val="18"/>
                <w:szCs w:val="18"/>
              </w:rPr>
              <w:t>r</w:t>
            </w:r>
            <w:r>
              <w:rPr>
                <w:rFonts w:ascii="Calibri" w:eastAsia="Calibri" w:hAnsi="Calibri" w:cs="Calibri"/>
                <w:spacing w:val="4"/>
                <w:w w:val="61"/>
                <w:sz w:val="18"/>
                <w:szCs w:val="18"/>
              </w:rPr>
              <w:t>e</w:t>
            </w:r>
            <w:r>
              <w:rPr>
                <w:rFonts w:ascii="Calibri" w:eastAsia="Calibri" w:hAnsi="Calibri" w:cs="Calibri"/>
                <w:w w:val="61"/>
                <w:sz w:val="18"/>
                <w:szCs w:val="18"/>
              </w:rPr>
              <w:t>mo</w:t>
            </w:r>
            <w:r>
              <w:rPr>
                <w:rFonts w:ascii="Calibri" w:eastAsia="Calibri" w:hAnsi="Calibri" w:cs="Calibri"/>
                <w:spacing w:val="1"/>
                <w:w w:val="61"/>
                <w:sz w:val="18"/>
                <w:szCs w:val="18"/>
              </w:rPr>
              <w:t>v</w:t>
            </w:r>
            <w:r>
              <w:rPr>
                <w:rFonts w:ascii="Calibri" w:eastAsia="Calibri" w:hAnsi="Calibri" w:cs="Calibri"/>
                <w:spacing w:val="-1"/>
                <w:w w:val="61"/>
                <w:sz w:val="18"/>
                <w:szCs w:val="18"/>
              </w:rPr>
              <w:t>a</w:t>
            </w:r>
            <w:r>
              <w:rPr>
                <w:rFonts w:ascii="Calibri" w:eastAsia="Calibri" w:hAnsi="Calibri" w:cs="Calibri"/>
                <w:spacing w:val="1"/>
                <w:w w:val="61"/>
                <w:sz w:val="18"/>
                <w:szCs w:val="18"/>
              </w:rPr>
              <w:t>b</w:t>
            </w:r>
            <w:r>
              <w:rPr>
                <w:rFonts w:ascii="Calibri" w:eastAsia="Calibri" w:hAnsi="Calibri" w:cs="Calibri"/>
                <w:spacing w:val="4"/>
                <w:w w:val="61"/>
                <w:sz w:val="18"/>
                <w:szCs w:val="18"/>
              </w:rPr>
              <w:t>l</w:t>
            </w:r>
            <w:r>
              <w:rPr>
                <w:rFonts w:ascii="Calibri" w:eastAsia="Calibri" w:hAnsi="Calibri" w:cs="Calibri"/>
                <w:w w:val="61"/>
                <w:sz w:val="18"/>
                <w:szCs w:val="18"/>
              </w:rPr>
              <w:t>e</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28" w:right="-25"/>
              <w:rPr>
                <w:rFonts w:ascii="Calibri" w:eastAsia="Calibri" w:hAnsi="Calibri" w:cs="Calibri"/>
                <w:sz w:val="18"/>
                <w:szCs w:val="18"/>
              </w:rPr>
            </w:pPr>
            <w:r>
              <w:rPr>
                <w:rFonts w:ascii="Calibri" w:eastAsia="Calibri" w:hAnsi="Calibri" w:cs="Calibri"/>
                <w:spacing w:val="-2"/>
                <w:w w:val="61"/>
                <w:sz w:val="18"/>
                <w:szCs w:val="18"/>
              </w:rPr>
              <w:t>E</w:t>
            </w:r>
            <w:r>
              <w:rPr>
                <w:rFonts w:ascii="Calibri" w:eastAsia="Calibri" w:hAnsi="Calibri" w:cs="Calibri"/>
                <w:spacing w:val="4"/>
                <w:w w:val="61"/>
                <w:sz w:val="18"/>
                <w:szCs w:val="18"/>
              </w:rPr>
              <w:t>le</w:t>
            </w:r>
            <w:r>
              <w:rPr>
                <w:rFonts w:ascii="Calibri" w:eastAsia="Calibri" w:hAnsi="Calibri" w:cs="Calibri"/>
                <w:spacing w:val="-3"/>
                <w:w w:val="61"/>
                <w:sz w:val="18"/>
                <w:szCs w:val="18"/>
              </w:rPr>
              <w:t>c</w:t>
            </w:r>
            <w:r>
              <w:rPr>
                <w:rFonts w:ascii="Calibri" w:eastAsia="Calibri" w:hAnsi="Calibri" w:cs="Calibri"/>
                <w:w w:val="61"/>
                <w:sz w:val="18"/>
                <w:szCs w:val="18"/>
              </w:rPr>
              <w:t>t</w:t>
            </w:r>
            <w:r>
              <w:rPr>
                <w:rFonts w:ascii="Calibri" w:eastAsia="Calibri" w:hAnsi="Calibri" w:cs="Calibri"/>
                <w:spacing w:val="-2"/>
                <w:w w:val="61"/>
                <w:sz w:val="18"/>
                <w:szCs w:val="18"/>
              </w:rPr>
              <w:t>r</w:t>
            </w:r>
            <w:r>
              <w:rPr>
                <w:rFonts w:ascii="Calibri" w:eastAsia="Calibri" w:hAnsi="Calibri" w:cs="Calibri"/>
                <w:w w:val="61"/>
                <w:sz w:val="18"/>
                <w:szCs w:val="18"/>
              </w:rPr>
              <w:t>om</w:t>
            </w:r>
            <w:r>
              <w:rPr>
                <w:rFonts w:ascii="Calibri" w:eastAsia="Calibri" w:hAnsi="Calibri" w:cs="Calibri"/>
                <w:spacing w:val="-2"/>
                <w:w w:val="61"/>
                <w:sz w:val="18"/>
                <w:szCs w:val="18"/>
              </w:rPr>
              <w:t>a</w:t>
            </w:r>
            <w:r>
              <w:rPr>
                <w:rFonts w:ascii="Calibri" w:eastAsia="Calibri" w:hAnsi="Calibri" w:cs="Calibri"/>
                <w:spacing w:val="-1"/>
                <w:w w:val="61"/>
                <w:sz w:val="18"/>
                <w:szCs w:val="18"/>
              </w:rPr>
              <w:t>g</w:t>
            </w:r>
            <w:r>
              <w:rPr>
                <w:rFonts w:ascii="Calibri" w:eastAsia="Calibri" w:hAnsi="Calibri" w:cs="Calibri"/>
                <w:spacing w:val="1"/>
                <w:w w:val="61"/>
                <w:sz w:val="18"/>
                <w:szCs w:val="18"/>
              </w:rPr>
              <w:t>n</w:t>
            </w:r>
            <w:r>
              <w:rPr>
                <w:rFonts w:ascii="Calibri" w:eastAsia="Calibri" w:hAnsi="Calibri" w:cs="Calibri"/>
                <w:spacing w:val="4"/>
                <w:w w:val="61"/>
                <w:sz w:val="18"/>
                <w:szCs w:val="18"/>
              </w:rPr>
              <w:t>e</w:t>
            </w:r>
            <w:r>
              <w:rPr>
                <w:rFonts w:ascii="Calibri" w:eastAsia="Calibri" w:hAnsi="Calibri" w:cs="Calibri"/>
                <w:w w:val="61"/>
                <w:sz w:val="18"/>
                <w:szCs w:val="18"/>
              </w:rPr>
              <w:t>t</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28" w:right="-24"/>
              <w:rPr>
                <w:rFonts w:ascii="Calibri" w:eastAsia="Calibri" w:hAnsi="Calibri" w:cs="Calibri"/>
                <w:sz w:val="18"/>
                <w:szCs w:val="18"/>
              </w:rPr>
            </w:pPr>
            <w:r>
              <w:rPr>
                <w:rFonts w:ascii="Calibri" w:eastAsia="Calibri" w:hAnsi="Calibri" w:cs="Calibri"/>
                <w:spacing w:val="1"/>
                <w:w w:val="60"/>
                <w:sz w:val="18"/>
                <w:szCs w:val="18"/>
              </w:rPr>
              <w:t>F</w:t>
            </w:r>
            <w:r>
              <w:rPr>
                <w:rFonts w:ascii="Calibri" w:eastAsia="Calibri" w:hAnsi="Calibri" w:cs="Calibri"/>
                <w:w w:val="60"/>
                <w:sz w:val="18"/>
                <w:szCs w:val="18"/>
              </w:rPr>
              <w:t>o</w:t>
            </w:r>
            <w:r>
              <w:rPr>
                <w:rFonts w:ascii="Calibri" w:eastAsia="Calibri" w:hAnsi="Calibri" w:cs="Calibri"/>
                <w:spacing w:val="-1"/>
                <w:w w:val="60"/>
                <w:sz w:val="18"/>
                <w:szCs w:val="18"/>
              </w:rPr>
              <w:t>r</w:t>
            </w:r>
            <w:r>
              <w:rPr>
                <w:rFonts w:ascii="Calibri" w:eastAsia="Calibri" w:hAnsi="Calibri" w:cs="Calibri"/>
                <w:spacing w:val="-2"/>
                <w:w w:val="60"/>
                <w:sz w:val="18"/>
                <w:szCs w:val="18"/>
              </w:rPr>
              <w:t>c</w:t>
            </w:r>
            <w:r>
              <w:rPr>
                <w:rFonts w:ascii="Calibri" w:eastAsia="Calibri" w:hAnsi="Calibri" w:cs="Calibri"/>
                <w:w w:val="60"/>
                <w:sz w:val="18"/>
                <w:szCs w:val="18"/>
              </w:rPr>
              <w:t>e</w:t>
            </w:r>
            <w:r>
              <w:rPr>
                <w:rFonts w:ascii="Calibri" w:eastAsia="Calibri" w:hAnsi="Calibri" w:cs="Calibri"/>
                <w:spacing w:val="4"/>
                <w:w w:val="60"/>
                <w:sz w:val="18"/>
                <w:szCs w:val="18"/>
              </w:rPr>
              <w:t xml:space="preserve"> </w:t>
            </w:r>
            <w:r>
              <w:rPr>
                <w:rFonts w:ascii="Calibri" w:eastAsia="Calibri" w:hAnsi="Calibri" w:cs="Calibri"/>
                <w:w w:val="61"/>
                <w:sz w:val="18"/>
                <w:szCs w:val="18"/>
              </w:rPr>
              <w:t>on</w:t>
            </w:r>
            <w:r>
              <w:rPr>
                <w:rFonts w:ascii="Calibri" w:eastAsia="Calibri" w:hAnsi="Calibri" w:cs="Calibri"/>
                <w:spacing w:val="-18"/>
                <w:sz w:val="18"/>
                <w:szCs w:val="18"/>
              </w:rPr>
              <w:t xml:space="preserve"> </w:t>
            </w:r>
            <w:r>
              <w:rPr>
                <w:rFonts w:ascii="Calibri" w:eastAsia="Calibri" w:hAnsi="Calibri" w:cs="Calibri"/>
                <w:w w:val="61"/>
                <w:sz w:val="18"/>
                <w:szCs w:val="18"/>
              </w:rPr>
              <w:t>to</w:t>
            </w:r>
            <w:r>
              <w:rPr>
                <w:rFonts w:ascii="Calibri" w:eastAsia="Calibri" w:hAnsi="Calibri" w:cs="Calibri"/>
                <w:spacing w:val="1"/>
                <w:w w:val="61"/>
                <w:sz w:val="18"/>
                <w:szCs w:val="18"/>
              </w:rPr>
              <w:t>o</w:t>
            </w:r>
            <w:r>
              <w:rPr>
                <w:rFonts w:ascii="Calibri" w:eastAsia="Calibri" w:hAnsi="Calibri" w:cs="Calibri"/>
                <w:w w:val="61"/>
                <w:sz w:val="18"/>
                <w:szCs w:val="18"/>
              </w:rPr>
              <w:t>th</w:t>
            </w:r>
          </w:p>
        </w:tc>
        <w:tc>
          <w:tcPr>
            <w:tcW w:w="733"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28" w:right="-24"/>
              <w:rPr>
                <w:rFonts w:ascii="Calibri" w:eastAsia="Calibri" w:hAnsi="Calibri" w:cs="Calibri"/>
                <w:sz w:val="18"/>
                <w:szCs w:val="18"/>
              </w:rPr>
            </w:pPr>
            <w:r>
              <w:rPr>
                <w:rFonts w:ascii="Calibri" w:eastAsia="Calibri" w:hAnsi="Calibri" w:cs="Calibri"/>
                <w:spacing w:val="1"/>
                <w:w w:val="61"/>
                <w:sz w:val="18"/>
                <w:szCs w:val="18"/>
              </w:rPr>
              <w:t>S</w:t>
            </w:r>
            <w:r>
              <w:rPr>
                <w:rFonts w:ascii="Calibri" w:eastAsia="Calibri" w:hAnsi="Calibri" w:cs="Calibri"/>
                <w:w w:val="61"/>
                <w:sz w:val="18"/>
                <w:szCs w:val="18"/>
              </w:rPr>
              <w:t>t</w:t>
            </w:r>
            <w:r>
              <w:rPr>
                <w:rFonts w:ascii="Calibri" w:eastAsia="Calibri" w:hAnsi="Calibri" w:cs="Calibri"/>
                <w:spacing w:val="-2"/>
                <w:w w:val="61"/>
                <w:sz w:val="18"/>
                <w:szCs w:val="18"/>
              </w:rPr>
              <w:t>r</w:t>
            </w:r>
            <w:r>
              <w:rPr>
                <w:rFonts w:ascii="Calibri" w:eastAsia="Calibri" w:hAnsi="Calibri" w:cs="Calibri"/>
                <w:spacing w:val="-1"/>
                <w:w w:val="61"/>
                <w:sz w:val="18"/>
                <w:szCs w:val="18"/>
              </w:rPr>
              <w:t>a</w:t>
            </w:r>
            <w:r>
              <w:rPr>
                <w:rFonts w:ascii="Calibri" w:eastAsia="Calibri" w:hAnsi="Calibri" w:cs="Calibri"/>
                <w:spacing w:val="4"/>
                <w:w w:val="61"/>
                <w:sz w:val="18"/>
                <w:szCs w:val="18"/>
              </w:rPr>
              <w:t>i</w:t>
            </w:r>
            <w:r>
              <w:rPr>
                <w:rFonts w:ascii="Calibri" w:eastAsia="Calibri" w:hAnsi="Calibri" w:cs="Calibri"/>
                <w:w w:val="61"/>
                <w:sz w:val="18"/>
                <w:szCs w:val="18"/>
              </w:rPr>
              <w:t>n</w:t>
            </w:r>
            <w:r>
              <w:rPr>
                <w:rFonts w:ascii="Calibri" w:eastAsia="Calibri" w:hAnsi="Calibri" w:cs="Calibri"/>
                <w:spacing w:val="-18"/>
                <w:sz w:val="18"/>
                <w:szCs w:val="18"/>
              </w:rPr>
              <w:t xml:space="preserve"> </w:t>
            </w:r>
            <w:r>
              <w:rPr>
                <w:rFonts w:ascii="Calibri" w:eastAsia="Calibri" w:hAnsi="Calibri" w:cs="Calibri"/>
                <w:w w:val="61"/>
                <w:sz w:val="18"/>
                <w:szCs w:val="18"/>
              </w:rPr>
              <w:t>on</w:t>
            </w:r>
            <w:r>
              <w:rPr>
                <w:rFonts w:ascii="Calibri" w:eastAsia="Calibri" w:hAnsi="Calibri" w:cs="Calibri"/>
                <w:spacing w:val="-18"/>
                <w:sz w:val="18"/>
                <w:szCs w:val="18"/>
              </w:rPr>
              <w:t xml:space="preserve"> </w:t>
            </w:r>
            <w:r>
              <w:rPr>
                <w:rFonts w:ascii="Calibri" w:eastAsia="Calibri" w:hAnsi="Calibri" w:cs="Calibri"/>
                <w:w w:val="61"/>
                <w:sz w:val="18"/>
                <w:szCs w:val="18"/>
              </w:rPr>
              <w:t>t</w:t>
            </w:r>
            <w:r>
              <w:rPr>
                <w:rFonts w:ascii="Calibri" w:eastAsia="Calibri" w:hAnsi="Calibri" w:cs="Calibri"/>
                <w:spacing w:val="3"/>
                <w:w w:val="61"/>
                <w:sz w:val="18"/>
                <w:szCs w:val="18"/>
              </w:rPr>
              <w:t>e</w:t>
            </w:r>
            <w:r>
              <w:rPr>
                <w:rFonts w:ascii="Calibri" w:eastAsia="Calibri" w:hAnsi="Calibri" w:cs="Calibri"/>
                <w:spacing w:val="4"/>
                <w:w w:val="61"/>
                <w:sz w:val="18"/>
                <w:szCs w:val="18"/>
              </w:rPr>
              <w:t>e</w:t>
            </w:r>
            <w:r>
              <w:rPr>
                <w:rFonts w:ascii="Calibri" w:eastAsia="Calibri" w:hAnsi="Calibri" w:cs="Calibri"/>
                <w:w w:val="61"/>
                <w:sz w:val="18"/>
                <w:szCs w:val="18"/>
              </w:rPr>
              <w:t>th</w:t>
            </w:r>
          </w:p>
        </w:tc>
        <w:tc>
          <w:tcPr>
            <w:tcW w:w="821"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28" w:right="-23"/>
              <w:rPr>
                <w:rFonts w:ascii="Calibri" w:eastAsia="Calibri" w:hAnsi="Calibri" w:cs="Calibri"/>
                <w:sz w:val="18"/>
                <w:szCs w:val="18"/>
              </w:rPr>
            </w:pPr>
            <w:r>
              <w:rPr>
                <w:rFonts w:ascii="Calibri" w:eastAsia="Calibri" w:hAnsi="Calibri" w:cs="Calibri"/>
                <w:spacing w:val="1"/>
                <w:w w:val="61"/>
                <w:sz w:val="18"/>
                <w:szCs w:val="18"/>
              </w:rPr>
              <w:t>S</w:t>
            </w:r>
            <w:r>
              <w:rPr>
                <w:rFonts w:ascii="Calibri" w:eastAsia="Calibri" w:hAnsi="Calibri" w:cs="Calibri"/>
                <w:w w:val="61"/>
                <w:sz w:val="18"/>
                <w:szCs w:val="18"/>
              </w:rPr>
              <w:t>t</w:t>
            </w:r>
            <w:r>
              <w:rPr>
                <w:rFonts w:ascii="Calibri" w:eastAsia="Calibri" w:hAnsi="Calibri" w:cs="Calibri"/>
                <w:spacing w:val="-2"/>
                <w:w w:val="61"/>
                <w:sz w:val="18"/>
                <w:szCs w:val="18"/>
              </w:rPr>
              <w:t>r</w:t>
            </w:r>
            <w:r>
              <w:rPr>
                <w:rFonts w:ascii="Calibri" w:eastAsia="Calibri" w:hAnsi="Calibri" w:cs="Calibri"/>
                <w:spacing w:val="-1"/>
                <w:w w:val="61"/>
                <w:sz w:val="18"/>
                <w:szCs w:val="18"/>
              </w:rPr>
              <w:t>a</w:t>
            </w:r>
            <w:r>
              <w:rPr>
                <w:rFonts w:ascii="Calibri" w:eastAsia="Calibri" w:hAnsi="Calibri" w:cs="Calibri"/>
                <w:spacing w:val="4"/>
                <w:w w:val="61"/>
                <w:sz w:val="18"/>
                <w:szCs w:val="18"/>
              </w:rPr>
              <w:t>i</w:t>
            </w:r>
            <w:r>
              <w:rPr>
                <w:rFonts w:ascii="Calibri" w:eastAsia="Calibri" w:hAnsi="Calibri" w:cs="Calibri"/>
                <w:w w:val="61"/>
                <w:sz w:val="18"/>
                <w:szCs w:val="18"/>
              </w:rPr>
              <w:t>n</w:t>
            </w:r>
            <w:r>
              <w:rPr>
                <w:rFonts w:ascii="Calibri" w:eastAsia="Calibri" w:hAnsi="Calibri" w:cs="Calibri"/>
                <w:spacing w:val="-18"/>
                <w:sz w:val="18"/>
                <w:szCs w:val="18"/>
              </w:rPr>
              <w:t xml:space="preserve"> </w:t>
            </w:r>
            <w:r>
              <w:rPr>
                <w:rFonts w:ascii="Calibri" w:eastAsia="Calibri" w:hAnsi="Calibri" w:cs="Calibri"/>
                <w:w w:val="61"/>
                <w:sz w:val="18"/>
                <w:szCs w:val="18"/>
              </w:rPr>
              <w:t>on</w:t>
            </w:r>
            <w:r>
              <w:rPr>
                <w:rFonts w:ascii="Calibri" w:eastAsia="Calibri" w:hAnsi="Calibri" w:cs="Calibri"/>
                <w:spacing w:val="-18"/>
                <w:sz w:val="18"/>
                <w:szCs w:val="18"/>
              </w:rPr>
              <w:t xml:space="preserve"> </w:t>
            </w:r>
            <w:r>
              <w:rPr>
                <w:rFonts w:ascii="Calibri" w:eastAsia="Calibri" w:hAnsi="Calibri" w:cs="Calibri"/>
                <w:spacing w:val="3"/>
                <w:w w:val="61"/>
                <w:sz w:val="18"/>
                <w:szCs w:val="18"/>
              </w:rPr>
              <w:t>f</w:t>
            </w:r>
            <w:r>
              <w:rPr>
                <w:rFonts w:ascii="Calibri" w:eastAsia="Calibri" w:hAnsi="Calibri" w:cs="Calibri"/>
                <w:w w:val="61"/>
                <w:sz w:val="18"/>
                <w:szCs w:val="18"/>
              </w:rPr>
              <w:t>o</w:t>
            </w:r>
            <w:r>
              <w:rPr>
                <w:rFonts w:ascii="Calibri" w:eastAsia="Calibri" w:hAnsi="Calibri" w:cs="Calibri"/>
                <w:spacing w:val="-2"/>
                <w:w w:val="61"/>
                <w:sz w:val="18"/>
                <w:szCs w:val="18"/>
              </w:rPr>
              <w:t>r</w:t>
            </w:r>
            <w:r>
              <w:rPr>
                <w:rFonts w:ascii="Calibri" w:eastAsia="Calibri" w:hAnsi="Calibri" w:cs="Calibri"/>
                <w:spacing w:val="-3"/>
                <w:w w:val="61"/>
                <w:sz w:val="18"/>
                <w:szCs w:val="18"/>
              </w:rPr>
              <w:t>c</w:t>
            </w:r>
            <w:r>
              <w:rPr>
                <w:rFonts w:ascii="Calibri" w:eastAsia="Calibri" w:hAnsi="Calibri" w:cs="Calibri"/>
                <w:spacing w:val="4"/>
                <w:w w:val="61"/>
                <w:sz w:val="18"/>
                <w:szCs w:val="18"/>
              </w:rPr>
              <w:t>e</w:t>
            </w:r>
            <w:r>
              <w:rPr>
                <w:rFonts w:ascii="Calibri" w:eastAsia="Calibri" w:hAnsi="Calibri" w:cs="Calibri"/>
                <w:spacing w:val="1"/>
                <w:w w:val="61"/>
                <w:sz w:val="18"/>
                <w:szCs w:val="18"/>
              </w:rPr>
              <w:t>p</w:t>
            </w:r>
            <w:r>
              <w:rPr>
                <w:rFonts w:ascii="Calibri" w:eastAsia="Calibri" w:hAnsi="Calibri" w:cs="Calibri"/>
                <w:w w:val="61"/>
                <w:sz w:val="18"/>
                <w:szCs w:val="18"/>
              </w:rPr>
              <w:t>s</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153"/>
              <w:rPr>
                <w:rFonts w:ascii="Calibri" w:eastAsia="Calibri" w:hAnsi="Calibri" w:cs="Calibri"/>
                <w:sz w:val="18"/>
                <w:szCs w:val="18"/>
              </w:rPr>
            </w:pPr>
            <w:r>
              <w:rPr>
                <w:rFonts w:ascii="Calibri" w:eastAsia="Calibri" w:hAnsi="Calibri" w:cs="Calibri"/>
                <w:spacing w:val="-2"/>
                <w:w w:val="61"/>
                <w:sz w:val="18"/>
                <w:szCs w:val="18"/>
              </w:rPr>
              <w:t>LE</w:t>
            </w:r>
            <w:r>
              <w:rPr>
                <w:rFonts w:ascii="Calibri" w:eastAsia="Calibri" w:hAnsi="Calibri" w:cs="Calibri"/>
                <w:w w:val="61"/>
                <w:sz w:val="18"/>
                <w:szCs w:val="18"/>
              </w:rPr>
              <w:t>D</w:t>
            </w:r>
          </w:p>
        </w:tc>
        <w:tc>
          <w:tcPr>
            <w:tcW w:w="465" w:type="dxa"/>
            <w:tcBorders>
              <w:top w:val="single" w:sz="10" w:space="0" w:color="000000"/>
              <w:left w:val="single" w:sz="4" w:space="0" w:color="000000"/>
              <w:bottom w:val="single" w:sz="10" w:space="0" w:color="000000"/>
              <w:right w:val="single" w:sz="7" w:space="0" w:color="000000"/>
            </w:tcBorders>
          </w:tcPr>
          <w:p w:rsidR="002D57A6" w:rsidRDefault="0079255C">
            <w:pPr>
              <w:spacing w:before="5" w:line="200" w:lineRule="exact"/>
              <w:ind w:left="87"/>
              <w:rPr>
                <w:rFonts w:ascii="Calibri" w:eastAsia="Calibri" w:hAnsi="Calibri" w:cs="Calibri"/>
                <w:sz w:val="18"/>
                <w:szCs w:val="18"/>
              </w:rPr>
            </w:pPr>
            <w:r>
              <w:rPr>
                <w:rFonts w:ascii="Calibri" w:eastAsia="Calibri" w:hAnsi="Calibri" w:cs="Calibri"/>
                <w:spacing w:val="1"/>
                <w:w w:val="61"/>
                <w:sz w:val="18"/>
                <w:szCs w:val="18"/>
              </w:rPr>
              <w:t>S</w:t>
            </w:r>
            <w:r>
              <w:rPr>
                <w:rFonts w:ascii="Calibri" w:eastAsia="Calibri" w:hAnsi="Calibri" w:cs="Calibri"/>
                <w:w w:val="61"/>
                <w:sz w:val="18"/>
                <w:szCs w:val="18"/>
              </w:rPr>
              <w:t>o</w:t>
            </w:r>
            <w:r>
              <w:rPr>
                <w:rFonts w:ascii="Calibri" w:eastAsia="Calibri" w:hAnsi="Calibri" w:cs="Calibri"/>
                <w:spacing w:val="1"/>
                <w:w w:val="61"/>
                <w:sz w:val="18"/>
                <w:szCs w:val="18"/>
              </w:rPr>
              <w:t>un</w:t>
            </w:r>
            <w:r>
              <w:rPr>
                <w:rFonts w:ascii="Calibri" w:eastAsia="Calibri" w:hAnsi="Calibri" w:cs="Calibri"/>
                <w:w w:val="61"/>
                <w:sz w:val="18"/>
                <w:szCs w:val="18"/>
              </w:rPr>
              <w:t>d</w:t>
            </w:r>
          </w:p>
        </w:tc>
      </w:tr>
      <w:tr w:rsidR="002D57A6">
        <w:trPr>
          <w:trHeight w:hRule="exact" w:val="249"/>
        </w:trPr>
        <w:tc>
          <w:tcPr>
            <w:tcW w:w="9344" w:type="dxa"/>
            <w:gridSpan w:val="14"/>
            <w:tcBorders>
              <w:top w:val="single" w:sz="10" w:space="0" w:color="000000"/>
              <w:left w:val="single" w:sz="7" w:space="0" w:color="000000"/>
              <w:bottom w:val="single" w:sz="10" w:space="0" w:color="000000"/>
              <w:right w:val="single" w:sz="7" w:space="0" w:color="000000"/>
            </w:tcBorders>
          </w:tcPr>
          <w:p w:rsidR="002D57A6" w:rsidRDefault="0079255C">
            <w:pPr>
              <w:spacing w:before="5" w:line="200" w:lineRule="exact"/>
              <w:ind w:left="4095" w:right="4085"/>
              <w:jc w:val="center"/>
              <w:rPr>
                <w:rFonts w:ascii="Calibri" w:eastAsia="Calibri" w:hAnsi="Calibri" w:cs="Calibri"/>
                <w:sz w:val="18"/>
                <w:szCs w:val="18"/>
              </w:rPr>
            </w:pPr>
            <w:r>
              <w:rPr>
                <w:rFonts w:ascii="Calibri" w:eastAsia="Calibri" w:hAnsi="Calibri" w:cs="Calibri"/>
                <w:b/>
                <w:spacing w:val="1"/>
                <w:w w:val="60"/>
                <w:sz w:val="18"/>
                <w:szCs w:val="18"/>
              </w:rPr>
              <w:t>F</w:t>
            </w:r>
            <w:r>
              <w:rPr>
                <w:rFonts w:ascii="Calibri" w:eastAsia="Calibri" w:hAnsi="Calibri" w:cs="Calibri"/>
                <w:b/>
                <w:spacing w:val="-1"/>
                <w:w w:val="60"/>
                <w:sz w:val="18"/>
                <w:szCs w:val="18"/>
              </w:rPr>
              <w:t>unct</w:t>
            </w:r>
            <w:r>
              <w:rPr>
                <w:rFonts w:ascii="Calibri" w:eastAsia="Calibri" w:hAnsi="Calibri" w:cs="Calibri"/>
                <w:b/>
                <w:spacing w:val="1"/>
                <w:w w:val="60"/>
                <w:sz w:val="18"/>
                <w:szCs w:val="18"/>
              </w:rPr>
              <w:t>i</w:t>
            </w:r>
            <w:r>
              <w:rPr>
                <w:rFonts w:ascii="Calibri" w:eastAsia="Calibri" w:hAnsi="Calibri" w:cs="Calibri"/>
                <w:b/>
                <w:spacing w:val="-1"/>
                <w:w w:val="60"/>
                <w:sz w:val="18"/>
                <w:szCs w:val="18"/>
              </w:rPr>
              <w:t>on</w:t>
            </w:r>
            <w:r>
              <w:rPr>
                <w:rFonts w:ascii="Calibri" w:eastAsia="Calibri" w:hAnsi="Calibri" w:cs="Calibri"/>
                <w:b/>
                <w:spacing w:val="-2"/>
                <w:w w:val="60"/>
                <w:sz w:val="18"/>
                <w:szCs w:val="18"/>
              </w:rPr>
              <w:t>a</w:t>
            </w:r>
            <w:r>
              <w:rPr>
                <w:rFonts w:ascii="Calibri" w:eastAsia="Calibri" w:hAnsi="Calibri" w:cs="Calibri"/>
                <w:b/>
                <w:w w:val="60"/>
                <w:sz w:val="18"/>
                <w:szCs w:val="18"/>
              </w:rPr>
              <w:t>l</w:t>
            </w:r>
            <w:r>
              <w:rPr>
                <w:rFonts w:ascii="Calibri" w:eastAsia="Calibri" w:hAnsi="Calibri" w:cs="Calibri"/>
                <w:b/>
                <w:spacing w:val="4"/>
                <w:w w:val="60"/>
                <w:sz w:val="18"/>
                <w:szCs w:val="18"/>
              </w:rPr>
              <w:t xml:space="preserve"> </w:t>
            </w:r>
            <w:r>
              <w:rPr>
                <w:rFonts w:ascii="Calibri" w:eastAsia="Calibri" w:hAnsi="Calibri" w:cs="Calibri"/>
                <w:b/>
                <w:w w:val="61"/>
                <w:sz w:val="18"/>
                <w:szCs w:val="18"/>
              </w:rPr>
              <w:t>P</w:t>
            </w:r>
            <w:r>
              <w:rPr>
                <w:rFonts w:ascii="Calibri" w:eastAsia="Calibri" w:hAnsi="Calibri" w:cs="Calibri"/>
                <w:b/>
                <w:spacing w:val="3"/>
                <w:w w:val="61"/>
                <w:sz w:val="18"/>
                <w:szCs w:val="18"/>
              </w:rPr>
              <w:t>e</w:t>
            </w:r>
            <w:r>
              <w:rPr>
                <w:rFonts w:ascii="Calibri" w:eastAsia="Calibri" w:hAnsi="Calibri" w:cs="Calibri"/>
                <w:b/>
                <w:spacing w:val="-2"/>
                <w:w w:val="61"/>
                <w:sz w:val="18"/>
                <w:szCs w:val="18"/>
              </w:rPr>
              <w:t>r</w:t>
            </w:r>
            <w:r>
              <w:rPr>
                <w:rFonts w:ascii="Calibri" w:eastAsia="Calibri" w:hAnsi="Calibri" w:cs="Calibri"/>
                <w:b/>
                <w:spacing w:val="2"/>
                <w:w w:val="61"/>
                <w:sz w:val="18"/>
                <w:szCs w:val="18"/>
              </w:rPr>
              <w:t>f</w:t>
            </w:r>
            <w:r>
              <w:rPr>
                <w:rFonts w:ascii="Calibri" w:eastAsia="Calibri" w:hAnsi="Calibri" w:cs="Calibri"/>
                <w:b/>
                <w:spacing w:val="-1"/>
                <w:w w:val="61"/>
                <w:sz w:val="18"/>
                <w:szCs w:val="18"/>
              </w:rPr>
              <w:t>o</w:t>
            </w:r>
            <w:r>
              <w:rPr>
                <w:rFonts w:ascii="Calibri" w:eastAsia="Calibri" w:hAnsi="Calibri" w:cs="Calibri"/>
                <w:b/>
                <w:spacing w:val="-2"/>
                <w:w w:val="61"/>
                <w:sz w:val="18"/>
                <w:szCs w:val="18"/>
              </w:rPr>
              <w:t>rm</w:t>
            </w:r>
            <w:r>
              <w:rPr>
                <w:rFonts w:ascii="Calibri" w:eastAsia="Calibri" w:hAnsi="Calibri" w:cs="Calibri"/>
                <w:b/>
                <w:spacing w:val="-3"/>
                <w:w w:val="61"/>
                <w:sz w:val="18"/>
                <w:szCs w:val="18"/>
              </w:rPr>
              <w:t>a</w:t>
            </w:r>
            <w:r>
              <w:rPr>
                <w:rFonts w:ascii="Calibri" w:eastAsia="Calibri" w:hAnsi="Calibri" w:cs="Calibri"/>
                <w:b/>
                <w:spacing w:val="-1"/>
                <w:w w:val="61"/>
                <w:sz w:val="18"/>
                <w:szCs w:val="18"/>
              </w:rPr>
              <w:t>n</w:t>
            </w:r>
            <w:r>
              <w:rPr>
                <w:rFonts w:ascii="Calibri" w:eastAsia="Calibri" w:hAnsi="Calibri" w:cs="Calibri"/>
                <w:b/>
                <w:spacing w:val="-2"/>
                <w:w w:val="61"/>
                <w:sz w:val="18"/>
                <w:szCs w:val="18"/>
              </w:rPr>
              <w:t>c</w:t>
            </w:r>
            <w:r>
              <w:rPr>
                <w:rFonts w:ascii="Calibri" w:eastAsia="Calibri" w:hAnsi="Calibri" w:cs="Calibri"/>
                <w:b/>
                <w:w w:val="61"/>
                <w:sz w:val="18"/>
                <w:szCs w:val="18"/>
              </w:rPr>
              <w:t>e</w:t>
            </w:r>
          </w:p>
        </w:tc>
      </w:tr>
      <w:tr w:rsidR="002D57A6">
        <w:trPr>
          <w:trHeight w:hRule="exact" w:val="730"/>
        </w:trPr>
        <w:tc>
          <w:tcPr>
            <w:tcW w:w="1814" w:type="dxa"/>
            <w:tcBorders>
              <w:top w:val="single" w:sz="10" w:space="0" w:color="000000"/>
              <w:left w:val="single" w:sz="7" w:space="0" w:color="000000"/>
              <w:bottom w:val="single" w:sz="6" w:space="0" w:color="000000"/>
              <w:right w:val="single" w:sz="4" w:space="0" w:color="000000"/>
            </w:tcBorders>
          </w:tcPr>
          <w:p w:rsidR="002D57A6" w:rsidRDefault="0079255C">
            <w:pPr>
              <w:spacing w:before="6" w:line="259" w:lineRule="auto"/>
              <w:ind w:left="9" w:right="92"/>
              <w:rPr>
                <w:rFonts w:ascii="Calibri" w:eastAsia="Calibri" w:hAnsi="Calibri" w:cs="Calibri"/>
                <w:sz w:val="18"/>
                <w:szCs w:val="18"/>
              </w:rPr>
            </w:pPr>
            <w:r>
              <w:rPr>
                <w:rFonts w:ascii="Calibri" w:eastAsia="Calibri" w:hAnsi="Calibri" w:cs="Calibri"/>
                <w:w w:val="61"/>
                <w:sz w:val="18"/>
                <w:szCs w:val="18"/>
              </w:rPr>
              <w:t>Co</w:t>
            </w:r>
            <w:r>
              <w:rPr>
                <w:rFonts w:ascii="Calibri" w:eastAsia="Calibri" w:hAnsi="Calibri" w:cs="Calibri"/>
                <w:spacing w:val="1"/>
                <w:w w:val="61"/>
                <w:sz w:val="18"/>
                <w:szCs w:val="18"/>
              </w:rPr>
              <w:t>n</w:t>
            </w:r>
            <w:r>
              <w:rPr>
                <w:rFonts w:ascii="Calibri" w:eastAsia="Calibri" w:hAnsi="Calibri" w:cs="Calibri"/>
                <w:w w:val="61"/>
                <w:sz w:val="18"/>
                <w:szCs w:val="18"/>
              </w:rPr>
              <w:t>t</w:t>
            </w:r>
            <w:r>
              <w:rPr>
                <w:rFonts w:ascii="Calibri" w:eastAsia="Calibri" w:hAnsi="Calibri" w:cs="Calibri"/>
                <w:spacing w:val="-2"/>
                <w:w w:val="61"/>
                <w:sz w:val="18"/>
                <w:szCs w:val="18"/>
              </w:rPr>
              <w:t>a</w:t>
            </w:r>
            <w:r>
              <w:rPr>
                <w:rFonts w:ascii="Calibri" w:eastAsia="Calibri" w:hAnsi="Calibri" w:cs="Calibri"/>
                <w:spacing w:val="4"/>
                <w:w w:val="61"/>
                <w:sz w:val="18"/>
                <w:szCs w:val="18"/>
              </w:rPr>
              <w:t>i</w:t>
            </w:r>
            <w:r>
              <w:rPr>
                <w:rFonts w:ascii="Calibri" w:eastAsia="Calibri" w:hAnsi="Calibri" w:cs="Calibri"/>
                <w:spacing w:val="1"/>
                <w:w w:val="61"/>
                <w:sz w:val="18"/>
                <w:szCs w:val="18"/>
              </w:rPr>
              <w:t>n</w:t>
            </w:r>
            <w:r>
              <w:rPr>
                <w:rFonts w:ascii="Calibri" w:eastAsia="Calibri" w:hAnsi="Calibri" w:cs="Calibri"/>
                <w:w w:val="61"/>
                <w:sz w:val="18"/>
                <w:szCs w:val="18"/>
              </w:rPr>
              <w:t>s</w:t>
            </w:r>
            <w:r>
              <w:rPr>
                <w:rFonts w:ascii="Calibri" w:eastAsia="Calibri" w:hAnsi="Calibri" w:cs="Calibri"/>
                <w:spacing w:val="-18"/>
                <w:sz w:val="18"/>
                <w:szCs w:val="18"/>
              </w:rPr>
              <w:t xml:space="preserve"> </w:t>
            </w:r>
            <w:r>
              <w:rPr>
                <w:rFonts w:ascii="Calibri" w:eastAsia="Calibri" w:hAnsi="Calibri" w:cs="Calibri"/>
                <w:spacing w:val="1"/>
                <w:w w:val="61"/>
                <w:sz w:val="18"/>
                <w:szCs w:val="18"/>
              </w:rPr>
              <w:t>s</w:t>
            </w:r>
            <w:r>
              <w:rPr>
                <w:rFonts w:ascii="Calibri" w:eastAsia="Calibri" w:hAnsi="Calibri" w:cs="Calibri"/>
                <w:spacing w:val="4"/>
                <w:w w:val="61"/>
                <w:sz w:val="18"/>
                <w:szCs w:val="18"/>
              </w:rPr>
              <w:t>e</w:t>
            </w:r>
            <w:r>
              <w:rPr>
                <w:rFonts w:ascii="Calibri" w:eastAsia="Calibri" w:hAnsi="Calibri" w:cs="Calibri"/>
                <w:spacing w:val="1"/>
                <w:w w:val="61"/>
                <w:sz w:val="18"/>
                <w:szCs w:val="18"/>
              </w:rPr>
              <w:t>ns</w:t>
            </w:r>
            <w:r>
              <w:rPr>
                <w:rFonts w:ascii="Calibri" w:eastAsia="Calibri" w:hAnsi="Calibri" w:cs="Calibri"/>
                <w:w w:val="61"/>
                <w:sz w:val="18"/>
                <w:szCs w:val="18"/>
              </w:rPr>
              <w:t>or</w:t>
            </w:r>
            <w:r>
              <w:rPr>
                <w:rFonts w:ascii="Calibri" w:eastAsia="Calibri" w:hAnsi="Calibri" w:cs="Calibri"/>
                <w:spacing w:val="-20"/>
                <w:sz w:val="18"/>
                <w:szCs w:val="18"/>
              </w:rPr>
              <w:t xml:space="preserve"> </w:t>
            </w:r>
            <w:r>
              <w:rPr>
                <w:rFonts w:ascii="Calibri" w:eastAsia="Calibri" w:hAnsi="Calibri" w:cs="Calibri"/>
                <w:w w:val="61"/>
                <w:sz w:val="18"/>
                <w:szCs w:val="18"/>
              </w:rPr>
              <w:t>th</w:t>
            </w:r>
            <w:r>
              <w:rPr>
                <w:rFonts w:ascii="Calibri" w:eastAsia="Calibri" w:hAnsi="Calibri" w:cs="Calibri"/>
                <w:spacing w:val="-1"/>
                <w:w w:val="61"/>
                <w:sz w:val="18"/>
                <w:szCs w:val="18"/>
              </w:rPr>
              <w:t>a</w:t>
            </w:r>
            <w:r>
              <w:rPr>
                <w:rFonts w:ascii="Calibri" w:eastAsia="Calibri" w:hAnsi="Calibri" w:cs="Calibri"/>
                <w:w w:val="61"/>
                <w:sz w:val="18"/>
                <w:szCs w:val="18"/>
              </w:rPr>
              <w:t>t</w:t>
            </w:r>
            <w:r>
              <w:rPr>
                <w:rFonts w:ascii="Calibri" w:eastAsia="Calibri" w:hAnsi="Calibri" w:cs="Calibri"/>
                <w:spacing w:val="-19"/>
                <w:sz w:val="18"/>
                <w:szCs w:val="18"/>
              </w:rPr>
              <w:t xml:space="preserve"> </w:t>
            </w:r>
            <w:r>
              <w:rPr>
                <w:rFonts w:ascii="Calibri" w:eastAsia="Calibri" w:hAnsi="Calibri" w:cs="Calibri"/>
                <w:w w:val="61"/>
                <w:sz w:val="18"/>
                <w:szCs w:val="18"/>
              </w:rPr>
              <w:t>m</w:t>
            </w:r>
            <w:r>
              <w:rPr>
                <w:rFonts w:ascii="Calibri" w:eastAsia="Calibri" w:hAnsi="Calibri" w:cs="Calibri"/>
                <w:spacing w:val="2"/>
                <w:w w:val="61"/>
                <w:sz w:val="18"/>
                <w:szCs w:val="18"/>
              </w:rPr>
              <w:t>e</w:t>
            </w:r>
            <w:r>
              <w:rPr>
                <w:rFonts w:ascii="Calibri" w:eastAsia="Calibri" w:hAnsi="Calibri" w:cs="Calibri"/>
                <w:spacing w:val="-1"/>
                <w:w w:val="61"/>
                <w:sz w:val="18"/>
                <w:szCs w:val="18"/>
              </w:rPr>
              <w:t>a</w:t>
            </w:r>
            <w:r>
              <w:rPr>
                <w:rFonts w:ascii="Calibri" w:eastAsia="Calibri" w:hAnsi="Calibri" w:cs="Calibri"/>
                <w:spacing w:val="1"/>
                <w:w w:val="61"/>
                <w:sz w:val="18"/>
                <w:szCs w:val="18"/>
              </w:rPr>
              <w:t>su</w:t>
            </w:r>
            <w:r>
              <w:rPr>
                <w:rFonts w:ascii="Calibri" w:eastAsia="Calibri" w:hAnsi="Calibri" w:cs="Calibri"/>
                <w:spacing w:val="-1"/>
                <w:w w:val="61"/>
                <w:sz w:val="18"/>
                <w:szCs w:val="18"/>
              </w:rPr>
              <w:t>r</w:t>
            </w:r>
            <w:r>
              <w:rPr>
                <w:rFonts w:ascii="Calibri" w:eastAsia="Calibri" w:hAnsi="Calibri" w:cs="Calibri"/>
                <w:spacing w:val="2"/>
                <w:w w:val="61"/>
                <w:sz w:val="18"/>
                <w:szCs w:val="18"/>
              </w:rPr>
              <w:t>e</w:t>
            </w:r>
            <w:r>
              <w:rPr>
                <w:rFonts w:ascii="Calibri" w:eastAsia="Calibri" w:hAnsi="Calibri" w:cs="Calibri"/>
                <w:w w:val="61"/>
                <w:sz w:val="18"/>
                <w:szCs w:val="18"/>
              </w:rPr>
              <w:t>s</w:t>
            </w:r>
            <w:r>
              <w:rPr>
                <w:rFonts w:ascii="Calibri" w:eastAsia="Calibri" w:hAnsi="Calibri" w:cs="Calibri"/>
                <w:spacing w:val="1"/>
                <w:w w:val="61"/>
                <w:sz w:val="18"/>
                <w:szCs w:val="18"/>
              </w:rPr>
              <w:t xml:space="preserve"> </w:t>
            </w:r>
            <w:r>
              <w:rPr>
                <w:rFonts w:ascii="Calibri" w:eastAsia="Calibri" w:hAnsi="Calibri" w:cs="Calibri"/>
                <w:spacing w:val="3"/>
                <w:w w:val="61"/>
                <w:sz w:val="18"/>
                <w:szCs w:val="18"/>
              </w:rPr>
              <w:t>f</w:t>
            </w:r>
            <w:r>
              <w:rPr>
                <w:rFonts w:ascii="Calibri" w:eastAsia="Calibri" w:hAnsi="Calibri" w:cs="Calibri"/>
                <w:w w:val="61"/>
                <w:sz w:val="18"/>
                <w:szCs w:val="18"/>
              </w:rPr>
              <w:t>o</w:t>
            </w:r>
            <w:r>
              <w:rPr>
                <w:rFonts w:ascii="Calibri" w:eastAsia="Calibri" w:hAnsi="Calibri" w:cs="Calibri"/>
                <w:spacing w:val="-2"/>
                <w:w w:val="61"/>
                <w:sz w:val="18"/>
                <w:szCs w:val="18"/>
              </w:rPr>
              <w:t>r</w:t>
            </w:r>
            <w:r>
              <w:rPr>
                <w:rFonts w:ascii="Calibri" w:eastAsia="Calibri" w:hAnsi="Calibri" w:cs="Calibri"/>
                <w:spacing w:val="-3"/>
                <w:w w:val="61"/>
                <w:sz w:val="18"/>
                <w:szCs w:val="18"/>
              </w:rPr>
              <w:t>c</w:t>
            </w:r>
            <w:r>
              <w:rPr>
                <w:rFonts w:ascii="Calibri" w:eastAsia="Calibri" w:hAnsi="Calibri" w:cs="Calibri"/>
                <w:spacing w:val="4"/>
                <w:w w:val="61"/>
                <w:sz w:val="18"/>
                <w:szCs w:val="18"/>
              </w:rPr>
              <w:t>e</w:t>
            </w:r>
            <w:r>
              <w:rPr>
                <w:rFonts w:ascii="Calibri" w:eastAsia="Calibri" w:hAnsi="Calibri" w:cs="Calibri"/>
                <w:w w:val="61"/>
                <w:sz w:val="18"/>
                <w:szCs w:val="18"/>
              </w:rPr>
              <w:t xml:space="preserve">, </w:t>
            </w:r>
            <w:r>
              <w:rPr>
                <w:rFonts w:ascii="Calibri" w:eastAsia="Calibri" w:hAnsi="Calibri" w:cs="Calibri"/>
                <w:spacing w:val="1"/>
                <w:w w:val="61"/>
                <w:sz w:val="18"/>
                <w:szCs w:val="18"/>
              </w:rPr>
              <w:t>s</w:t>
            </w:r>
            <w:r>
              <w:rPr>
                <w:rFonts w:ascii="Calibri" w:eastAsia="Calibri" w:hAnsi="Calibri" w:cs="Calibri"/>
                <w:w w:val="61"/>
                <w:sz w:val="18"/>
                <w:szCs w:val="18"/>
              </w:rPr>
              <w:t>t</w:t>
            </w:r>
            <w:r>
              <w:rPr>
                <w:rFonts w:ascii="Calibri" w:eastAsia="Calibri" w:hAnsi="Calibri" w:cs="Calibri"/>
                <w:spacing w:val="-1"/>
                <w:w w:val="61"/>
                <w:sz w:val="18"/>
                <w:szCs w:val="18"/>
              </w:rPr>
              <w:t>r</w:t>
            </w:r>
            <w:r>
              <w:rPr>
                <w:rFonts w:ascii="Calibri" w:eastAsia="Calibri" w:hAnsi="Calibri" w:cs="Calibri"/>
                <w:spacing w:val="2"/>
                <w:w w:val="61"/>
                <w:sz w:val="18"/>
                <w:szCs w:val="18"/>
              </w:rPr>
              <w:t>e</w:t>
            </w:r>
            <w:r>
              <w:rPr>
                <w:rFonts w:ascii="Calibri" w:eastAsia="Calibri" w:hAnsi="Calibri" w:cs="Calibri"/>
                <w:spacing w:val="1"/>
                <w:w w:val="61"/>
                <w:sz w:val="18"/>
                <w:szCs w:val="18"/>
              </w:rPr>
              <w:t>ss</w:t>
            </w:r>
            <w:r>
              <w:rPr>
                <w:rFonts w:ascii="Calibri" w:eastAsia="Calibri" w:hAnsi="Calibri" w:cs="Calibri"/>
                <w:w w:val="61"/>
                <w:sz w:val="18"/>
                <w:szCs w:val="18"/>
              </w:rPr>
              <w:t>,</w:t>
            </w:r>
            <w:r>
              <w:rPr>
                <w:rFonts w:ascii="Calibri" w:eastAsia="Calibri" w:hAnsi="Calibri" w:cs="Calibri"/>
                <w:spacing w:val="1"/>
                <w:w w:val="61"/>
                <w:sz w:val="18"/>
                <w:szCs w:val="18"/>
              </w:rPr>
              <w:t xml:space="preserve"> </w:t>
            </w:r>
            <w:r>
              <w:rPr>
                <w:rFonts w:ascii="Calibri" w:eastAsia="Calibri" w:hAnsi="Calibri" w:cs="Calibri"/>
                <w:w w:val="61"/>
                <w:sz w:val="18"/>
                <w:szCs w:val="18"/>
              </w:rPr>
              <w:t>or</w:t>
            </w:r>
            <w:r>
              <w:rPr>
                <w:rFonts w:ascii="Calibri" w:eastAsia="Calibri" w:hAnsi="Calibri" w:cs="Calibri"/>
                <w:spacing w:val="-20"/>
                <w:sz w:val="18"/>
                <w:szCs w:val="18"/>
              </w:rPr>
              <w:t xml:space="preserve"> </w:t>
            </w:r>
            <w:r>
              <w:rPr>
                <w:rFonts w:ascii="Calibri" w:eastAsia="Calibri" w:hAnsi="Calibri" w:cs="Calibri"/>
                <w:spacing w:val="1"/>
                <w:w w:val="61"/>
                <w:sz w:val="18"/>
                <w:szCs w:val="18"/>
              </w:rPr>
              <w:t>b</w:t>
            </w:r>
            <w:r>
              <w:rPr>
                <w:rFonts w:ascii="Calibri" w:eastAsia="Calibri" w:hAnsi="Calibri" w:cs="Calibri"/>
                <w:spacing w:val="2"/>
                <w:w w:val="61"/>
                <w:sz w:val="18"/>
                <w:szCs w:val="18"/>
              </w:rPr>
              <w:t>e</w:t>
            </w:r>
            <w:r>
              <w:rPr>
                <w:rFonts w:ascii="Calibri" w:eastAsia="Calibri" w:hAnsi="Calibri" w:cs="Calibri"/>
                <w:spacing w:val="1"/>
                <w:w w:val="61"/>
                <w:sz w:val="18"/>
                <w:szCs w:val="18"/>
              </w:rPr>
              <w:t>nd</w:t>
            </w:r>
            <w:r>
              <w:rPr>
                <w:rFonts w:ascii="Calibri" w:eastAsia="Calibri" w:hAnsi="Calibri" w:cs="Calibri"/>
                <w:spacing w:val="2"/>
                <w:w w:val="61"/>
                <w:sz w:val="18"/>
                <w:szCs w:val="18"/>
              </w:rPr>
              <w:t>i</w:t>
            </w:r>
            <w:r>
              <w:rPr>
                <w:rFonts w:ascii="Calibri" w:eastAsia="Calibri" w:hAnsi="Calibri" w:cs="Calibri"/>
                <w:spacing w:val="1"/>
                <w:w w:val="61"/>
                <w:sz w:val="18"/>
                <w:szCs w:val="18"/>
              </w:rPr>
              <w:t>n</w:t>
            </w:r>
            <w:r>
              <w:rPr>
                <w:rFonts w:ascii="Calibri" w:eastAsia="Calibri" w:hAnsi="Calibri" w:cs="Calibri"/>
                <w:w w:val="61"/>
                <w:sz w:val="18"/>
                <w:szCs w:val="18"/>
              </w:rPr>
              <w:t>g</w:t>
            </w:r>
            <w:r>
              <w:rPr>
                <w:rFonts w:ascii="Calibri" w:eastAsia="Calibri" w:hAnsi="Calibri" w:cs="Calibri"/>
                <w:spacing w:val="2"/>
                <w:w w:val="61"/>
                <w:sz w:val="18"/>
                <w:szCs w:val="18"/>
              </w:rPr>
              <w:t xml:space="preserve"> </w:t>
            </w:r>
            <w:r>
              <w:rPr>
                <w:rFonts w:ascii="Calibri" w:eastAsia="Calibri" w:hAnsi="Calibri" w:cs="Calibri"/>
                <w:w w:val="61"/>
                <w:sz w:val="18"/>
                <w:szCs w:val="18"/>
              </w:rPr>
              <w:t>mom</w:t>
            </w:r>
            <w:r>
              <w:rPr>
                <w:rFonts w:ascii="Calibri" w:eastAsia="Calibri" w:hAnsi="Calibri" w:cs="Calibri"/>
                <w:spacing w:val="4"/>
                <w:w w:val="61"/>
                <w:sz w:val="18"/>
                <w:szCs w:val="18"/>
              </w:rPr>
              <w:t>e</w:t>
            </w:r>
            <w:r>
              <w:rPr>
                <w:rFonts w:ascii="Calibri" w:eastAsia="Calibri" w:hAnsi="Calibri" w:cs="Calibri"/>
                <w:spacing w:val="1"/>
                <w:w w:val="61"/>
                <w:sz w:val="18"/>
                <w:szCs w:val="18"/>
              </w:rPr>
              <w:t>n</w:t>
            </w:r>
            <w:r>
              <w:rPr>
                <w:rFonts w:ascii="Calibri" w:eastAsia="Calibri" w:hAnsi="Calibri" w:cs="Calibri"/>
                <w:w w:val="61"/>
                <w:sz w:val="18"/>
                <w:szCs w:val="18"/>
              </w:rPr>
              <w:t>t</w:t>
            </w:r>
            <w:r>
              <w:rPr>
                <w:rFonts w:ascii="Calibri" w:eastAsia="Calibri" w:hAnsi="Calibri" w:cs="Calibri"/>
                <w:spacing w:val="-19"/>
                <w:sz w:val="18"/>
                <w:szCs w:val="18"/>
              </w:rPr>
              <w:t xml:space="preserve"> </w:t>
            </w:r>
            <w:r>
              <w:rPr>
                <w:rFonts w:ascii="Calibri" w:eastAsia="Calibri" w:hAnsi="Calibri" w:cs="Calibri"/>
                <w:spacing w:val="1"/>
                <w:w w:val="61"/>
                <w:sz w:val="18"/>
                <w:szCs w:val="18"/>
              </w:rPr>
              <w:t>du</w:t>
            </w:r>
            <w:r>
              <w:rPr>
                <w:rFonts w:ascii="Calibri" w:eastAsia="Calibri" w:hAnsi="Calibri" w:cs="Calibri"/>
                <w:spacing w:val="-2"/>
                <w:w w:val="61"/>
                <w:sz w:val="18"/>
                <w:szCs w:val="18"/>
              </w:rPr>
              <w:t>r</w:t>
            </w:r>
            <w:r>
              <w:rPr>
                <w:rFonts w:ascii="Calibri" w:eastAsia="Calibri" w:hAnsi="Calibri" w:cs="Calibri"/>
                <w:spacing w:val="4"/>
                <w:w w:val="61"/>
                <w:sz w:val="18"/>
                <w:szCs w:val="18"/>
              </w:rPr>
              <w:t>i</w:t>
            </w:r>
            <w:r>
              <w:rPr>
                <w:rFonts w:ascii="Calibri" w:eastAsia="Calibri" w:hAnsi="Calibri" w:cs="Calibri"/>
                <w:spacing w:val="1"/>
                <w:w w:val="61"/>
                <w:sz w:val="18"/>
                <w:szCs w:val="18"/>
              </w:rPr>
              <w:t>n</w:t>
            </w:r>
            <w:r>
              <w:rPr>
                <w:rFonts w:ascii="Calibri" w:eastAsia="Calibri" w:hAnsi="Calibri" w:cs="Calibri"/>
                <w:w w:val="61"/>
                <w:sz w:val="18"/>
                <w:szCs w:val="18"/>
              </w:rPr>
              <w:t xml:space="preserve">g </w:t>
            </w:r>
            <w:r>
              <w:rPr>
                <w:rFonts w:ascii="Calibri" w:eastAsia="Calibri" w:hAnsi="Calibri" w:cs="Calibri"/>
                <w:spacing w:val="4"/>
                <w:w w:val="61"/>
                <w:sz w:val="18"/>
                <w:szCs w:val="18"/>
              </w:rPr>
              <w:t>ex</w:t>
            </w:r>
            <w:r>
              <w:rPr>
                <w:rFonts w:ascii="Calibri" w:eastAsia="Calibri" w:hAnsi="Calibri" w:cs="Calibri"/>
                <w:w w:val="61"/>
                <w:sz w:val="18"/>
                <w:szCs w:val="18"/>
              </w:rPr>
              <w:t>t</w:t>
            </w:r>
            <w:r>
              <w:rPr>
                <w:rFonts w:ascii="Calibri" w:eastAsia="Calibri" w:hAnsi="Calibri" w:cs="Calibri"/>
                <w:spacing w:val="-2"/>
                <w:w w:val="61"/>
                <w:sz w:val="18"/>
                <w:szCs w:val="18"/>
              </w:rPr>
              <w:t>r</w:t>
            </w:r>
            <w:r>
              <w:rPr>
                <w:rFonts w:ascii="Calibri" w:eastAsia="Calibri" w:hAnsi="Calibri" w:cs="Calibri"/>
                <w:spacing w:val="-1"/>
                <w:w w:val="61"/>
                <w:sz w:val="18"/>
                <w:szCs w:val="18"/>
              </w:rPr>
              <w:t>a</w:t>
            </w:r>
            <w:r>
              <w:rPr>
                <w:rFonts w:ascii="Calibri" w:eastAsia="Calibri" w:hAnsi="Calibri" w:cs="Calibri"/>
                <w:spacing w:val="-3"/>
                <w:w w:val="61"/>
                <w:sz w:val="18"/>
                <w:szCs w:val="18"/>
              </w:rPr>
              <w:t>c</w:t>
            </w:r>
            <w:r>
              <w:rPr>
                <w:rFonts w:ascii="Calibri" w:eastAsia="Calibri" w:hAnsi="Calibri" w:cs="Calibri"/>
                <w:w w:val="61"/>
                <w:sz w:val="18"/>
                <w:szCs w:val="18"/>
              </w:rPr>
              <w:t>t</w:t>
            </w:r>
            <w:r>
              <w:rPr>
                <w:rFonts w:ascii="Calibri" w:eastAsia="Calibri" w:hAnsi="Calibri" w:cs="Calibri"/>
                <w:spacing w:val="4"/>
                <w:w w:val="61"/>
                <w:sz w:val="18"/>
                <w:szCs w:val="18"/>
              </w:rPr>
              <w:t>i</w:t>
            </w:r>
            <w:r>
              <w:rPr>
                <w:rFonts w:ascii="Calibri" w:eastAsia="Calibri" w:hAnsi="Calibri" w:cs="Calibri"/>
                <w:w w:val="61"/>
                <w:sz w:val="18"/>
                <w:szCs w:val="18"/>
              </w:rPr>
              <w:t>o</w:t>
            </w:r>
            <w:r>
              <w:rPr>
                <w:rFonts w:ascii="Calibri" w:eastAsia="Calibri" w:hAnsi="Calibri" w:cs="Calibri"/>
                <w:spacing w:val="1"/>
                <w:w w:val="61"/>
                <w:sz w:val="18"/>
                <w:szCs w:val="18"/>
              </w:rPr>
              <w:t>n</w:t>
            </w:r>
            <w:r>
              <w:rPr>
                <w:rFonts w:ascii="Calibri" w:eastAsia="Calibri" w:hAnsi="Calibri" w:cs="Calibri"/>
                <w:w w:val="61"/>
                <w:sz w:val="18"/>
                <w:szCs w:val="18"/>
              </w:rPr>
              <w:t>s</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791"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332" w:right="330"/>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295" w:right="293"/>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296" w:right="293"/>
              <w:jc w:val="center"/>
              <w:rPr>
                <w:rFonts w:ascii="Calibri" w:eastAsia="Calibri" w:hAnsi="Calibri" w:cs="Calibri"/>
                <w:sz w:val="18"/>
                <w:szCs w:val="18"/>
              </w:rPr>
            </w:pPr>
            <w:r>
              <w:rPr>
                <w:rFonts w:ascii="Calibri" w:eastAsia="Calibri" w:hAnsi="Calibri" w:cs="Calibri"/>
                <w:w w:val="61"/>
                <w:sz w:val="18"/>
                <w:szCs w:val="18"/>
              </w:rPr>
              <w:t>Y</w:t>
            </w:r>
          </w:p>
        </w:tc>
        <w:tc>
          <w:tcPr>
            <w:tcW w:w="733"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303" w:right="300"/>
              <w:jc w:val="center"/>
              <w:rPr>
                <w:rFonts w:ascii="Calibri" w:eastAsia="Calibri" w:hAnsi="Calibri" w:cs="Calibri"/>
                <w:sz w:val="18"/>
                <w:szCs w:val="18"/>
              </w:rPr>
            </w:pPr>
            <w:r>
              <w:rPr>
                <w:rFonts w:ascii="Calibri" w:eastAsia="Calibri" w:hAnsi="Calibri" w:cs="Calibri"/>
                <w:w w:val="61"/>
                <w:sz w:val="18"/>
                <w:szCs w:val="18"/>
              </w:rPr>
              <w:t>Y</w:t>
            </w:r>
          </w:p>
        </w:tc>
        <w:tc>
          <w:tcPr>
            <w:tcW w:w="821"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347" w:right="344"/>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5" w:type="dxa"/>
            <w:tcBorders>
              <w:top w:val="single" w:sz="10" w:space="0" w:color="000000"/>
              <w:left w:val="single" w:sz="4" w:space="0" w:color="000000"/>
              <w:bottom w:val="single" w:sz="6" w:space="0" w:color="000000"/>
              <w:right w:val="single" w:sz="7" w:space="0" w:color="000000"/>
            </w:tcBorders>
          </w:tcPr>
          <w:p w:rsidR="002D57A6" w:rsidRDefault="002D57A6">
            <w:pPr>
              <w:spacing w:before="3" w:line="240" w:lineRule="exact"/>
              <w:rPr>
                <w:szCs w:val="24"/>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r>
      <w:tr w:rsidR="002D57A6">
        <w:trPr>
          <w:trHeight w:hRule="exact" w:val="475"/>
        </w:trPr>
        <w:tc>
          <w:tcPr>
            <w:tcW w:w="1814" w:type="dxa"/>
            <w:tcBorders>
              <w:top w:val="single" w:sz="6" w:space="0" w:color="000000"/>
              <w:left w:val="single" w:sz="7" w:space="0" w:color="000000"/>
              <w:bottom w:val="single" w:sz="6" w:space="0" w:color="000000"/>
              <w:right w:val="single" w:sz="4" w:space="0" w:color="000000"/>
            </w:tcBorders>
          </w:tcPr>
          <w:p w:rsidR="002D57A6" w:rsidRDefault="0079255C">
            <w:pPr>
              <w:spacing w:before="6" w:line="259" w:lineRule="auto"/>
              <w:ind w:left="9" w:right="83"/>
              <w:rPr>
                <w:rFonts w:ascii="Calibri" w:eastAsia="Calibri" w:hAnsi="Calibri" w:cs="Calibri"/>
                <w:sz w:val="18"/>
                <w:szCs w:val="18"/>
              </w:rPr>
            </w:pPr>
            <w:r>
              <w:rPr>
                <w:rFonts w:ascii="Calibri" w:eastAsia="Calibri" w:hAnsi="Calibri" w:cs="Calibri"/>
                <w:w w:val="60"/>
                <w:sz w:val="18"/>
                <w:szCs w:val="18"/>
              </w:rPr>
              <w:t>C</w:t>
            </w:r>
            <w:r>
              <w:rPr>
                <w:rFonts w:ascii="Calibri" w:eastAsia="Calibri" w:hAnsi="Calibri" w:cs="Calibri"/>
                <w:spacing w:val="-1"/>
                <w:w w:val="60"/>
                <w:sz w:val="18"/>
                <w:szCs w:val="18"/>
              </w:rPr>
              <w:t>a</w:t>
            </w:r>
            <w:r>
              <w:rPr>
                <w:rFonts w:ascii="Calibri" w:eastAsia="Calibri" w:hAnsi="Calibri" w:cs="Calibri"/>
                <w:w w:val="60"/>
                <w:sz w:val="18"/>
                <w:szCs w:val="18"/>
              </w:rPr>
              <w:t xml:space="preserve">n </w:t>
            </w:r>
            <w:r>
              <w:rPr>
                <w:rFonts w:ascii="Calibri" w:eastAsia="Calibri" w:hAnsi="Calibri" w:cs="Calibri"/>
                <w:spacing w:val="1"/>
                <w:w w:val="60"/>
                <w:sz w:val="18"/>
                <w:szCs w:val="18"/>
              </w:rPr>
              <w:t>b</w:t>
            </w:r>
            <w:r>
              <w:rPr>
                <w:rFonts w:ascii="Calibri" w:eastAsia="Calibri" w:hAnsi="Calibri" w:cs="Calibri"/>
                <w:w w:val="60"/>
                <w:sz w:val="18"/>
                <w:szCs w:val="18"/>
              </w:rPr>
              <w:t>e</w:t>
            </w:r>
            <w:r>
              <w:rPr>
                <w:rFonts w:ascii="Calibri" w:eastAsia="Calibri" w:hAnsi="Calibri" w:cs="Calibri"/>
                <w:spacing w:val="3"/>
                <w:w w:val="60"/>
                <w:sz w:val="18"/>
                <w:szCs w:val="18"/>
              </w:rPr>
              <w:t xml:space="preserve"> </w:t>
            </w:r>
            <w:r>
              <w:rPr>
                <w:rFonts w:ascii="Calibri" w:eastAsia="Calibri" w:hAnsi="Calibri" w:cs="Calibri"/>
                <w:spacing w:val="1"/>
                <w:w w:val="60"/>
                <w:sz w:val="18"/>
                <w:szCs w:val="18"/>
              </w:rPr>
              <w:t>us</w:t>
            </w:r>
            <w:r>
              <w:rPr>
                <w:rFonts w:ascii="Calibri" w:eastAsia="Calibri" w:hAnsi="Calibri" w:cs="Calibri"/>
                <w:spacing w:val="2"/>
                <w:w w:val="60"/>
                <w:sz w:val="18"/>
                <w:szCs w:val="18"/>
              </w:rPr>
              <w:t>e</w:t>
            </w:r>
            <w:r>
              <w:rPr>
                <w:rFonts w:ascii="Calibri" w:eastAsia="Calibri" w:hAnsi="Calibri" w:cs="Calibri"/>
                <w:w w:val="60"/>
                <w:sz w:val="18"/>
                <w:szCs w:val="18"/>
              </w:rPr>
              <w:t>d</w:t>
            </w:r>
            <w:r>
              <w:rPr>
                <w:rFonts w:ascii="Calibri" w:eastAsia="Calibri" w:hAnsi="Calibri" w:cs="Calibri"/>
                <w:spacing w:val="4"/>
                <w:w w:val="60"/>
                <w:sz w:val="18"/>
                <w:szCs w:val="18"/>
              </w:rPr>
              <w:t xml:space="preserve"> </w:t>
            </w:r>
            <w:r>
              <w:rPr>
                <w:rFonts w:ascii="Calibri" w:eastAsia="Calibri" w:hAnsi="Calibri" w:cs="Calibri"/>
                <w:w w:val="61"/>
                <w:sz w:val="18"/>
                <w:szCs w:val="18"/>
              </w:rPr>
              <w:t>to</w:t>
            </w:r>
            <w:r>
              <w:rPr>
                <w:rFonts w:ascii="Calibri" w:eastAsia="Calibri" w:hAnsi="Calibri" w:cs="Calibri"/>
                <w:spacing w:val="-18"/>
                <w:sz w:val="18"/>
                <w:szCs w:val="18"/>
              </w:rPr>
              <w:t xml:space="preserve"> </w:t>
            </w:r>
            <w:r>
              <w:rPr>
                <w:rFonts w:ascii="Calibri" w:eastAsia="Calibri" w:hAnsi="Calibri" w:cs="Calibri"/>
                <w:spacing w:val="1"/>
                <w:w w:val="60"/>
                <w:sz w:val="18"/>
                <w:szCs w:val="18"/>
              </w:rPr>
              <w:t>p</w:t>
            </w:r>
            <w:r>
              <w:rPr>
                <w:rFonts w:ascii="Calibri" w:eastAsia="Calibri" w:hAnsi="Calibri" w:cs="Calibri"/>
                <w:spacing w:val="-1"/>
                <w:w w:val="60"/>
                <w:sz w:val="18"/>
                <w:szCs w:val="18"/>
              </w:rPr>
              <w:t>ra</w:t>
            </w:r>
            <w:r>
              <w:rPr>
                <w:rFonts w:ascii="Calibri" w:eastAsia="Calibri" w:hAnsi="Calibri" w:cs="Calibri"/>
                <w:spacing w:val="-2"/>
                <w:w w:val="60"/>
                <w:sz w:val="18"/>
                <w:szCs w:val="18"/>
              </w:rPr>
              <w:t>c</w:t>
            </w:r>
            <w:r>
              <w:rPr>
                <w:rFonts w:ascii="Calibri" w:eastAsia="Calibri" w:hAnsi="Calibri" w:cs="Calibri"/>
                <w:w w:val="60"/>
                <w:sz w:val="18"/>
                <w:szCs w:val="18"/>
              </w:rPr>
              <w:t>t</w:t>
            </w:r>
            <w:r>
              <w:rPr>
                <w:rFonts w:ascii="Calibri" w:eastAsia="Calibri" w:hAnsi="Calibri" w:cs="Calibri"/>
                <w:spacing w:val="2"/>
                <w:w w:val="60"/>
                <w:sz w:val="18"/>
                <w:szCs w:val="18"/>
              </w:rPr>
              <w:t>i</w:t>
            </w:r>
            <w:r>
              <w:rPr>
                <w:rFonts w:ascii="Calibri" w:eastAsia="Calibri" w:hAnsi="Calibri" w:cs="Calibri"/>
                <w:spacing w:val="-2"/>
                <w:w w:val="60"/>
                <w:sz w:val="18"/>
                <w:szCs w:val="18"/>
              </w:rPr>
              <w:t>c</w:t>
            </w:r>
            <w:r>
              <w:rPr>
                <w:rFonts w:ascii="Calibri" w:eastAsia="Calibri" w:hAnsi="Calibri" w:cs="Calibri"/>
                <w:w w:val="60"/>
                <w:sz w:val="18"/>
                <w:szCs w:val="18"/>
              </w:rPr>
              <w:t>e</w:t>
            </w:r>
            <w:r>
              <w:rPr>
                <w:rFonts w:ascii="Calibri" w:eastAsia="Calibri" w:hAnsi="Calibri" w:cs="Calibri"/>
                <w:spacing w:val="6"/>
                <w:w w:val="60"/>
                <w:sz w:val="18"/>
                <w:szCs w:val="18"/>
              </w:rPr>
              <w:t xml:space="preserve"> </w:t>
            </w:r>
            <w:r>
              <w:rPr>
                <w:rFonts w:ascii="Calibri" w:eastAsia="Calibri" w:hAnsi="Calibri" w:cs="Calibri"/>
                <w:spacing w:val="3"/>
                <w:w w:val="61"/>
                <w:sz w:val="18"/>
                <w:szCs w:val="18"/>
              </w:rPr>
              <w:t>f</w:t>
            </w:r>
            <w:r>
              <w:rPr>
                <w:rFonts w:ascii="Calibri" w:eastAsia="Calibri" w:hAnsi="Calibri" w:cs="Calibri"/>
                <w:w w:val="61"/>
                <w:sz w:val="18"/>
                <w:szCs w:val="18"/>
              </w:rPr>
              <w:t>o</w:t>
            </w:r>
            <w:r>
              <w:rPr>
                <w:rFonts w:ascii="Calibri" w:eastAsia="Calibri" w:hAnsi="Calibri" w:cs="Calibri"/>
                <w:spacing w:val="-2"/>
                <w:w w:val="61"/>
                <w:sz w:val="18"/>
                <w:szCs w:val="18"/>
              </w:rPr>
              <w:t>r</w:t>
            </w:r>
            <w:r>
              <w:rPr>
                <w:rFonts w:ascii="Calibri" w:eastAsia="Calibri" w:hAnsi="Calibri" w:cs="Calibri"/>
                <w:spacing w:val="-3"/>
                <w:w w:val="61"/>
                <w:sz w:val="18"/>
                <w:szCs w:val="18"/>
              </w:rPr>
              <w:t>c</w:t>
            </w:r>
            <w:r>
              <w:rPr>
                <w:rFonts w:ascii="Calibri" w:eastAsia="Calibri" w:hAnsi="Calibri" w:cs="Calibri"/>
                <w:spacing w:val="4"/>
                <w:w w:val="61"/>
                <w:sz w:val="18"/>
                <w:szCs w:val="18"/>
              </w:rPr>
              <w:t>e</w:t>
            </w:r>
            <w:r>
              <w:rPr>
                <w:rFonts w:ascii="Calibri" w:eastAsia="Calibri" w:hAnsi="Calibri" w:cs="Calibri"/>
                <w:spacing w:val="1"/>
                <w:w w:val="61"/>
                <w:sz w:val="18"/>
                <w:szCs w:val="18"/>
              </w:rPr>
              <w:t>p</w:t>
            </w:r>
            <w:r>
              <w:rPr>
                <w:rFonts w:ascii="Calibri" w:eastAsia="Calibri" w:hAnsi="Calibri" w:cs="Calibri"/>
                <w:w w:val="61"/>
                <w:sz w:val="18"/>
                <w:szCs w:val="18"/>
              </w:rPr>
              <w:t>s</w:t>
            </w:r>
            <w:r>
              <w:rPr>
                <w:rFonts w:ascii="Calibri" w:eastAsia="Calibri" w:hAnsi="Calibri" w:cs="Calibri"/>
                <w:spacing w:val="-18"/>
                <w:sz w:val="18"/>
                <w:szCs w:val="18"/>
              </w:rPr>
              <w:t xml:space="preserve"> </w:t>
            </w:r>
            <w:r>
              <w:rPr>
                <w:rFonts w:ascii="Calibri" w:eastAsia="Calibri" w:hAnsi="Calibri" w:cs="Calibri"/>
                <w:w w:val="61"/>
                <w:sz w:val="18"/>
                <w:szCs w:val="18"/>
              </w:rPr>
              <w:t>to</w:t>
            </w:r>
            <w:r>
              <w:rPr>
                <w:rFonts w:ascii="Calibri" w:eastAsia="Calibri" w:hAnsi="Calibri" w:cs="Calibri"/>
                <w:spacing w:val="1"/>
                <w:w w:val="61"/>
                <w:sz w:val="18"/>
                <w:szCs w:val="18"/>
              </w:rPr>
              <w:t>o</w:t>
            </w:r>
            <w:r>
              <w:rPr>
                <w:rFonts w:ascii="Calibri" w:eastAsia="Calibri" w:hAnsi="Calibri" w:cs="Calibri"/>
                <w:w w:val="61"/>
                <w:sz w:val="18"/>
                <w:szCs w:val="18"/>
              </w:rPr>
              <w:t xml:space="preserve">th </w:t>
            </w:r>
            <w:r>
              <w:rPr>
                <w:rFonts w:ascii="Calibri" w:eastAsia="Calibri" w:hAnsi="Calibri" w:cs="Calibri"/>
                <w:spacing w:val="4"/>
                <w:w w:val="61"/>
                <w:sz w:val="18"/>
                <w:szCs w:val="18"/>
              </w:rPr>
              <w:t>ex</w:t>
            </w:r>
            <w:r>
              <w:rPr>
                <w:rFonts w:ascii="Calibri" w:eastAsia="Calibri" w:hAnsi="Calibri" w:cs="Calibri"/>
                <w:w w:val="61"/>
                <w:sz w:val="18"/>
                <w:szCs w:val="18"/>
              </w:rPr>
              <w:t>t</w:t>
            </w:r>
            <w:r>
              <w:rPr>
                <w:rFonts w:ascii="Calibri" w:eastAsia="Calibri" w:hAnsi="Calibri" w:cs="Calibri"/>
                <w:spacing w:val="-2"/>
                <w:w w:val="61"/>
                <w:sz w:val="18"/>
                <w:szCs w:val="18"/>
              </w:rPr>
              <w:t>r</w:t>
            </w:r>
            <w:r>
              <w:rPr>
                <w:rFonts w:ascii="Calibri" w:eastAsia="Calibri" w:hAnsi="Calibri" w:cs="Calibri"/>
                <w:spacing w:val="-1"/>
                <w:w w:val="61"/>
                <w:sz w:val="18"/>
                <w:szCs w:val="18"/>
              </w:rPr>
              <w:t>a</w:t>
            </w:r>
            <w:r>
              <w:rPr>
                <w:rFonts w:ascii="Calibri" w:eastAsia="Calibri" w:hAnsi="Calibri" w:cs="Calibri"/>
                <w:spacing w:val="-3"/>
                <w:w w:val="61"/>
                <w:sz w:val="18"/>
                <w:szCs w:val="18"/>
              </w:rPr>
              <w:t>c</w:t>
            </w:r>
            <w:r>
              <w:rPr>
                <w:rFonts w:ascii="Calibri" w:eastAsia="Calibri" w:hAnsi="Calibri" w:cs="Calibri"/>
                <w:w w:val="61"/>
                <w:sz w:val="18"/>
                <w:szCs w:val="18"/>
              </w:rPr>
              <w:t>t</w:t>
            </w:r>
            <w:r>
              <w:rPr>
                <w:rFonts w:ascii="Calibri" w:eastAsia="Calibri" w:hAnsi="Calibri" w:cs="Calibri"/>
                <w:spacing w:val="4"/>
                <w:w w:val="61"/>
                <w:sz w:val="18"/>
                <w:szCs w:val="18"/>
              </w:rPr>
              <w:t>i</w:t>
            </w:r>
            <w:r>
              <w:rPr>
                <w:rFonts w:ascii="Calibri" w:eastAsia="Calibri" w:hAnsi="Calibri" w:cs="Calibri"/>
                <w:w w:val="61"/>
                <w:sz w:val="18"/>
                <w:szCs w:val="18"/>
              </w:rPr>
              <w:t>o</w:t>
            </w:r>
            <w:r>
              <w:rPr>
                <w:rFonts w:ascii="Calibri" w:eastAsia="Calibri" w:hAnsi="Calibri" w:cs="Calibri"/>
                <w:spacing w:val="1"/>
                <w:w w:val="61"/>
                <w:sz w:val="18"/>
                <w:szCs w:val="18"/>
              </w:rPr>
              <w:t>n</w:t>
            </w:r>
            <w:r>
              <w:rPr>
                <w:rFonts w:ascii="Calibri" w:eastAsia="Calibri" w:hAnsi="Calibri" w:cs="Calibri"/>
                <w:w w:val="61"/>
                <w:sz w:val="18"/>
                <w:szCs w:val="18"/>
              </w:rPr>
              <w:t>s</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64" w:right="159"/>
              <w:jc w:val="center"/>
              <w:rPr>
                <w:rFonts w:ascii="Calibri" w:eastAsia="Calibri" w:hAnsi="Calibri" w:cs="Calibri"/>
                <w:sz w:val="18"/>
                <w:szCs w:val="18"/>
              </w:rPr>
            </w:pPr>
            <w:r>
              <w:rPr>
                <w:rFonts w:ascii="Calibri" w:eastAsia="Calibri" w:hAnsi="Calibri" w:cs="Calibri"/>
                <w:w w:val="61"/>
                <w:sz w:val="18"/>
                <w:szCs w:val="18"/>
              </w:rPr>
              <w:t>N</w:t>
            </w:r>
          </w:p>
        </w:tc>
        <w:tc>
          <w:tcPr>
            <w:tcW w:w="791"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332" w:right="330"/>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295" w:right="293"/>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296" w:right="293"/>
              <w:jc w:val="center"/>
              <w:rPr>
                <w:rFonts w:ascii="Calibri" w:eastAsia="Calibri" w:hAnsi="Calibri" w:cs="Calibri"/>
                <w:sz w:val="18"/>
                <w:szCs w:val="18"/>
              </w:rPr>
            </w:pPr>
            <w:r>
              <w:rPr>
                <w:rFonts w:ascii="Calibri" w:eastAsia="Calibri" w:hAnsi="Calibri" w:cs="Calibri"/>
                <w:w w:val="61"/>
                <w:sz w:val="18"/>
                <w:szCs w:val="18"/>
              </w:rPr>
              <w:t>Y</w:t>
            </w:r>
          </w:p>
        </w:tc>
        <w:tc>
          <w:tcPr>
            <w:tcW w:w="733"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303" w:right="300"/>
              <w:jc w:val="center"/>
              <w:rPr>
                <w:rFonts w:ascii="Calibri" w:eastAsia="Calibri" w:hAnsi="Calibri" w:cs="Calibri"/>
                <w:sz w:val="18"/>
                <w:szCs w:val="18"/>
              </w:rPr>
            </w:pPr>
            <w:r>
              <w:rPr>
                <w:rFonts w:ascii="Calibri" w:eastAsia="Calibri" w:hAnsi="Calibri" w:cs="Calibri"/>
                <w:w w:val="61"/>
                <w:sz w:val="18"/>
                <w:szCs w:val="18"/>
              </w:rPr>
              <w:t>Y</w:t>
            </w:r>
          </w:p>
        </w:tc>
        <w:tc>
          <w:tcPr>
            <w:tcW w:w="821"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347" w:right="344"/>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5" w:type="dxa"/>
            <w:tcBorders>
              <w:top w:val="single" w:sz="6" w:space="0" w:color="000000"/>
              <w:left w:val="single" w:sz="4" w:space="0" w:color="000000"/>
              <w:bottom w:val="single" w:sz="6" w:space="0" w:color="000000"/>
              <w:right w:val="single" w:sz="7" w:space="0" w:color="000000"/>
            </w:tcBorders>
          </w:tcPr>
          <w:p w:rsidR="002D57A6" w:rsidRDefault="002D57A6">
            <w:pPr>
              <w:spacing w:before="5" w:line="120" w:lineRule="exact"/>
              <w:rPr>
                <w:sz w:val="12"/>
                <w:szCs w:val="12"/>
              </w:rPr>
            </w:pPr>
          </w:p>
          <w:p w:rsidR="002D57A6" w:rsidRDefault="0079255C">
            <w:pPr>
              <w:ind w:left="162" w:right="152"/>
              <w:jc w:val="center"/>
              <w:rPr>
                <w:rFonts w:ascii="Calibri" w:eastAsia="Calibri" w:hAnsi="Calibri" w:cs="Calibri"/>
                <w:sz w:val="18"/>
                <w:szCs w:val="18"/>
              </w:rPr>
            </w:pPr>
            <w:r>
              <w:rPr>
                <w:rFonts w:ascii="Calibri" w:eastAsia="Calibri" w:hAnsi="Calibri" w:cs="Calibri"/>
                <w:w w:val="61"/>
                <w:sz w:val="18"/>
                <w:szCs w:val="18"/>
              </w:rPr>
              <w:t>Y</w:t>
            </w:r>
          </w:p>
        </w:tc>
      </w:tr>
      <w:tr w:rsidR="002D57A6">
        <w:trPr>
          <w:trHeight w:hRule="exact" w:val="481"/>
        </w:trPr>
        <w:tc>
          <w:tcPr>
            <w:tcW w:w="1814" w:type="dxa"/>
            <w:tcBorders>
              <w:top w:val="single" w:sz="6" w:space="0" w:color="000000"/>
              <w:left w:val="single" w:sz="7" w:space="0" w:color="000000"/>
              <w:bottom w:val="single" w:sz="10" w:space="0" w:color="000000"/>
              <w:right w:val="single" w:sz="4" w:space="0" w:color="000000"/>
            </w:tcBorders>
          </w:tcPr>
          <w:p w:rsidR="002D57A6" w:rsidRDefault="0079255C">
            <w:pPr>
              <w:spacing w:before="5" w:line="259" w:lineRule="auto"/>
              <w:ind w:left="9" w:right="340"/>
              <w:rPr>
                <w:rFonts w:ascii="Calibri" w:eastAsia="Calibri" w:hAnsi="Calibri" w:cs="Calibri"/>
                <w:sz w:val="18"/>
                <w:szCs w:val="18"/>
              </w:rPr>
            </w:pPr>
            <w:r>
              <w:rPr>
                <w:rFonts w:ascii="Calibri" w:eastAsia="Calibri" w:hAnsi="Calibri" w:cs="Calibri"/>
                <w:spacing w:val="1"/>
                <w:w w:val="61"/>
                <w:sz w:val="18"/>
                <w:szCs w:val="18"/>
              </w:rPr>
              <w:t>A</w:t>
            </w:r>
            <w:r>
              <w:rPr>
                <w:rFonts w:ascii="Calibri" w:eastAsia="Calibri" w:hAnsi="Calibri" w:cs="Calibri"/>
                <w:spacing w:val="2"/>
                <w:w w:val="61"/>
                <w:sz w:val="18"/>
                <w:szCs w:val="18"/>
              </w:rPr>
              <w:t>le</w:t>
            </w:r>
            <w:r>
              <w:rPr>
                <w:rFonts w:ascii="Calibri" w:eastAsia="Calibri" w:hAnsi="Calibri" w:cs="Calibri"/>
                <w:spacing w:val="-1"/>
                <w:w w:val="61"/>
                <w:sz w:val="18"/>
                <w:szCs w:val="18"/>
              </w:rPr>
              <w:t>r</w:t>
            </w:r>
            <w:r>
              <w:rPr>
                <w:rFonts w:ascii="Calibri" w:eastAsia="Calibri" w:hAnsi="Calibri" w:cs="Calibri"/>
                <w:w w:val="61"/>
                <w:sz w:val="18"/>
                <w:szCs w:val="18"/>
              </w:rPr>
              <w:t>ts</w:t>
            </w:r>
            <w:r>
              <w:rPr>
                <w:rFonts w:ascii="Calibri" w:eastAsia="Calibri" w:hAnsi="Calibri" w:cs="Calibri"/>
                <w:spacing w:val="1"/>
                <w:w w:val="61"/>
                <w:sz w:val="18"/>
                <w:szCs w:val="18"/>
              </w:rPr>
              <w:t xml:space="preserve"> us</w:t>
            </w:r>
            <w:r>
              <w:rPr>
                <w:rFonts w:ascii="Calibri" w:eastAsia="Calibri" w:hAnsi="Calibri" w:cs="Calibri"/>
                <w:spacing w:val="4"/>
                <w:w w:val="61"/>
                <w:sz w:val="18"/>
                <w:szCs w:val="18"/>
              </w:rPr>
              <w:t>e</w:t>
            </w:r>
            <w:r>
              <w:rPr>
                <w:rFonts w:ascii="Calibri" w:eastAsia="Calibri" w:hAnsi="Calibri" w:cs="Calibri"/>
                <w:w w:val="61"/>
                <w:sz w:val="18"/>
                <w:szCs w:val="18"/>
              </w:rPr>
              <w:t>r</w:t>
            </w:r>
            <w:r>
              <w:rPr>
                <w:rFonts w:ascii="Calibri" w:eastAsia="Calibri" w:hAnsi="Calibri" w:cs="Calibri"/>
                <w:spacing w:val="-20"/>
                <w:sz w:val="18"/>
                <w:szCs w:val="18"/>
              </w:rPr>
              <w:t xml:space="preserve"> </w:t>
            </w:r>
            <w:r>
              <w:rPr>
                <w:rFonts w:ascii="Calibri" w:eastAsia="Calibri" w:hAnsi="Calibri" w:cs="Calibri"/>
                <w:spacing w:val="1"/>
                <w:w w:val="61"/>
                <w:sz w:val="18"/>
                <w:szCs w:val="18"/>
              </w:rPr>
              <w:t>wh</w:t>
            </w:r>
            <w:r>
              <w:rPr>
                <w:rFonts w:ascii="Calibri" w:eastAsia="Calibri" w:hAnsi="Calibri" w:cs="Calibri"/>
                <w:spacing w:val="2"/>
                <w:w w:val="61"/>
                <w:sz w:val="18"/>
                <w:szCs w:val="18"/>
              </w:rPr>
              <w:t>e</w:t>
            </w:r>
            <w:r>
              <w:rPr>
                <w:rFonts w:ascii="Calibri" w:eastAsia="Calibri" w:hAnsi="Calibri" w:cs="Calibri"/>
                <w:w w:val="61"/>
                <w:sz w:val="18"/>
                <w:szCs w:val="18"/>
              </w:rPr>
              <w:t>n</w:t>
            </w:r>
            <w:r>
              <w:rPr>
                <w:rFonts w:ascii="Calibri" w:eastAsia="Calibri" w:hAnsi="Calibri" w:cs="Calibri"/>
                <w:spacing w:val="1"/>
                <w:w w:val="61"/>
                <w:sz w:val="18"/>
                <w:szCs w:val="18"/>
              </w:rPr>
              <w:t xml:space="preserve"> </w:t>
            </w:r>
            <w:r>
              <w:rPr>
                <w:rFonts w:ascii="Calibri" w:eastAsia="Calibri" w:hAnsi="Calibri" w:cs="Calibri"/>
                <w:spacing w:val="3"/>
                <w:w w:val="61"/>
                <w:sz w:val="18"/>
                <w:szCs w:val="18"/>
              </w:rPr>
              <w:t>f</w:t>
            </w:r>
            <w:r>
              <w:rPr>
                <w:rFonts w:ascii="Calibri" w:eastAsia="Calibri" w:hAnsi="Calibri" w:cs="Calibri"/>
                <w:w w:val="61"/>
                <w:sz w:val="18"/>
                <w:szCs w:val="18"/>
              </w:rPr>
              <w:t>o</w:t>
            </w:r>
            <w:r>
              <w:rPr>
                <w:rFonts w:ascii="Calibri" w:eastAsia="Calibri" w:hAnsi="Calibri" w:cs="Calibri"/>
                <w:spacing w:val="-2"/>
                <w:w w:val="61"/>
                <w:sz w:val="18"/>
                <w:szCs w:val="18"/>
              </w:rPr>
              <w:t>r</w:t>
            </w:r>
            <w:r>
              <w:rPr>
                <w:rFonts w:ascii="Calibri" w:eastAsia="Calibri" w:hAnsi="Calibri" w:cs="Calibri"/>
                <w:spacing w:val="-3"/>
                <w:w w:val="61"/>
                <w:sz w:val="18"/>
                <w:szCs w:val="18"/>
              </w:rPr>
              <w:t>c</w:t>
            </w:r>
            <w:r>
              <w:rPr>
                <w:rFonts w:ascii="Calibri" w:eastAsia="Calibri" w:hAnsi="Calibri" w:cs="Calibri"/>
                <w:spacing w:val="4"/>
                <w:w w:val="61"/>
                <w:sz w:val="18"/>
                <w:szCs w:val="18"/>
              </w:rPr>
              <w:t>e</w:t>
            </w:r>
            <w:r>
              <w:rPr>
                <w:rFonts w:ascii="Calibri" w:eastAsia="Calibri" w:hAnsi="Calibri" w:cs="Calibri"/>
                <w:w w:val="61"/>
                <w:sz w:val="18"/>
                <w:szCs w:val="18"/>
              </w:rPr>
              <w:t>s</w:t>
            </w:r>
            <w:r>
              <w:rPr>
                <w:rFonts w:ascii="Calibri" w:eastAsia="Calibri" w:hAnsi="Calibri" w:cs="Calibri"/>
                <w:spacing w:val="-18"/>
                <w:sz w:val="18"/>
                <w:szCs w:val="18"/>
              </w:rPr>
              <w:t xml:space="preserve"> </w:t>
            </w:r>
            <w:r>
              <w:rPr>
                <w:rFonts w:ascii="Calibri" w:eastAsia="Calibri" w:hAnsi="Calibri" w:cs="Calibri"/>
                <w:spacing w:val="4"/>
                <w:w w:val="61"/>
                <w:sz w:val="18"/>
                <w:szCs w:val="18"/>
              </w:rPr>
              <w:t>ex</w:t>
            </w:r>
            <w:r>
              <w:rPr>
                <w:rFonts w:ascii="Calibri" w:eastAsia="Calibri" w:hAnsi="Calibri" w:cs="Calibri"/>
                <w:spacing w:val="-3"/>
                <w:w w:val="61"/>
                <w:sz w:val="18"/>
                <w:szCs w:val="18"/>
              </w:rPr>
              <w:t>c</w:t>
            </w:r>
            <w:r>
              <w:rPr>
                <w:rFonts w:ascii="Calibri" w:eastAsia="Calibri" w:hAnsi="Calibri" w:cs="Calibri"/>
                <w:spacing w:val="4"/>
                <w:w w:val="61"/>
                <w:sz w:val="18"/>
                <w:szCs w:val="18"/>
              </w:rPr>
              <w:t>ee</w:t>
            </w:r>
            <w:r>
              <w:rPr>
                <w:rFonts w:ascii="Calibri" w:eastAsia="Calibri" w:hAnsi="Calibri" w:cs="Calibri"/>
                <w:w w:val="61"/>
                <w:sz w:val="18"/>
                <w:szCs w:val="18"/>
              </w:rPr>
              <w:t>d th</w:t>
            </w:r>
            <w:r>
              <w:rPr>
                <w:rFonts w:ascii="Calibri" w:eastAsia="Calibri" w:hAnsi="Calibri" w:cs="Calibri"/>
                <w:spacing w:val="-1"/>
                <w:w w:val="61"/>
                <w:sz w:val="18"/>
                <w:szCs w:val="18"/>
              </w:rPr>
              <w:t>r</w:t>
            </w:r>
            <w:r>
              <w:rPr>
                <w:rFonts w:ascii="Calibri" w:eastAsia="Calibri" w:hAnsi="Calibri" w:cs="Calibri"/>
                <w:spacing w:val="2"/>
                <w:w w:val="61"/>
                <w:sz w:val="18"/>
                <w:szCs w:val="18"/>
              </w:rPr>
              <w:t>e</w:t>
            </w:r>
            <w:r>
              <w:rPr>
                <w:rFonts w:ascii="Calibri" w:eastAsia="Calibri" w:hAnsi="Calibri" w:cs="Calibri"/>
                <w:spacing w:val="1"/>
                <w:w w:val="61"/>
                <w:sz w:val="18"/>
                <w:szCs w:val="18"/>
              </w:rPr>
              <w:t>sh</w:t>
            </w:r>
            <w:r>
              <w:rPr>
                <w:rFonts w:ascii="Calibri" w:eastAsia="Calibri" w:hAnsi="Calibri" w:cs="Calibri"/>
                <w:w w:val="61"/>
                <w:sz w:val="18"/>
                <w:szCs w:val="18"/>
              </w:rPr>
              <w:t>o</w:t>
            </w:r>
            <w:r>
              <w:rPr>
                <w:rFonts w:ascii="Calibri" w:eastAsia="Calibri" w:hAnsi="Calibri" w:cs="Calibri"/>
                <w:spacing w:val="2"/>
                <w:w w:val="61"/>
                <w:sz w:val="18"/>
                <w:szCs w:val="18"/>
              </w:rPr>
              <w:t>l</w:t>
            </w:r>
            <w:r>
              <w:rPr>
                <w:rFonts w:ascii="Calibri" w:eastAsia="Calibri" w:hAnsi="Calibri" w:cs="Calibri"/>
                <w:w w:val="61"/>
                <w:sz w:val="18"/>
                <w:szCs w:val="18"/>
              </w:rPr>
              <w:t>d</w:t>
            </w:r>
            <w:r>
              <w:rPr>
                <w:rFonts w:ascii="Calibri" w:eastAsia="Calibri" w:hAnsi="Calibri" w:cs="Calibri"/>
                <w:spacing w:val="1"/>
                <w:w w:val="61"/>
                <w:sz w:val="18"/>
                <w:szCs w:val="18"/>
              </w:rPr>
              <w:t xml:space="preserve"> v</w:t>
            </w:r>
            <w:r>
              <w:rPr>
                <w:rFonts w:ascii="Calibri" w:eastAsia="Calibri" w:hAnsi="Calibri" w:cs="Calibri"/>
                <w:spacing w:val="-1"/>
                <w:w w:val="61"/>
                <w:sz w:val="18"/>
                <w:szCs w:val="18"/>
              </w:rPr>
              <w:t>a</w:t>
            </w:r>
            <w:r>
              <w:rPr>
                <w:rFonts w:ascii="Calibri" w:eastAsia="Calibri" w:hAnsi="Calibri" w:cs="Calibri"/>
                <w:spacing w:val="2"/>
                <w:w w:val="61"/>
                <w:sz w:val="18"/>
                <w:szCs w:val="18"/>
              </w:rPr>
              <w:t>l</w:t>
            </w:r>
            <w:r>
              <w:rPr>
                <w:rFonts w:ascii="Calibri" w:eastAsia="Calibri" w:hAnsi="Calibri" w:cs="Calibri"/>
                <w:spacing w:val="1"/>
                <w:w w:val="61"/>
                <w:sz w:val="18"/>
                <w:szCs w:val="18"/>
              </w:rPr>
              <w:t>u</w:t>
            </w:r>
            <w:r>
              <w:rPr>
                <w:rFonts w:ascii="Calibri" w:eastAsia="Calibri" w:hAnsi="Calibri" w:cs="Calibri"/>
                <w:w w:val="61"/>
                <w:sz w:val="18"/>
                <w:szCs w:val="18"/>
              </w:rPr>
              <w:t>e</w:t>
            </w:r>
            <w:r>
              <w:rPr>
                <w:rFonts w:ascii="Calibri" w:eastAsia="Calibri" w:hAnsi="Calibri" w:cs="Calibri"/>
                <w:spacing w:val="3"/>
                <w:w w:val="61"/>
                <w:sz w:val="18"/>
                <w:szCs w:val="18"/>
              </w:rPr>
              <w:t xml:space="preserve"> </w:t>
            </w:r>
            <w:r>
              <w:rPr>
                <w:rFonts w:ascii="Calibri" w:eastAsia="Calibri" w:hAnsi="Calibri" w:cs="Calibri"/>
                <w:spacing w:val="1"/>
                <w:w w:val="61"/>
                <w:sz w:val="18"/>
                <w:szCs w:val="18"/>
              </w:rPr>
              <w:t>w</w:t>
            </w:r>
            <w:r>
              <w:rPr>
                <w:rFonts w:ascii="Calibri" w:eastAsia="Calibri" w:hAnsi="Calibri" w:cs="Calibri"/>
                <w:spacing w:val="2"/>
                <w:w w:val="61"/>
                <w:sz w:val="18"/>
                <w:szCs w:val="18"/>
              </w:rPr>
              <w:t>i</w:t>
            </w:r>
            <w:r>
              <w:rPr>
                <w:rFonts w:ascii="Calibri" w:eastAsia="Calibri" w:hAnsi="Calibri" w:cs="Calibri"/>
                <w:w w:val="61"/>
                <w:sz w:val="18"/>
                <w:szCs w:val="18"/>
              </w:rPr>
              <w:t>th</w:t>
            </w:r>
            <w:r>
              <w:rPr>
                <w:rFonts w:ascii="Calibri" w:eastAsia="Calibri" w:hAnsi="Calibri" w:cs="Calibri"/>
                <w:spacing w:val="2"/>
                <w:w w:val="61"/>
                <w:sz w:val="18"/>
                <w:szCs w:val="18"/>
              </w:rPr>
              <w:t>i</w:t>
            </w:r>
            <w:r>
              <w:rPr>
                <w:rFonts w:ascii="Calibri" w:eastAsia="Calibri" w:hAnsi="Calibri" w:cs="Calibri"/>
                <w:w w:val="61"/>
                <w:sz w:val="18"/>
                <w:szCs w:val="18"/>
              </w:rPr>
              <w:t>n</w:t>
            </w:r>
            <w:r>
              <w:rPr>
                <w:rFonts w:ascii="Calibri" w:eastAsia="Calibri" w:hAnsi="Calibri" w:cs="Calibri"/>
                <w:spacing w:val="2"/>
                <w:w w:val="61"/>
                <w:sz w:val="18"/>
                <w:szCs w:val="18"/>
              </w:rPr>
              <w:t xml:space="preserve"> </w:t>
            </w:r>
            <w:r>
              <w:rPr>
                <w:rFonts w:ascii="Calibri" w:eastAsia="Calibri" w:hAnsi="Calibri" w:cs="Calibri"/>
                <w:spacing w:val="-4"/>
                <w:w w:val="61"/>
                <w:sz w:val="18"/>
                <w:szCs w:val="18"/>
              </w:rPr>
              <w:t>10</w:t>
            </w:r>
            <w:r>
              <w:rPr>
                <w:rFonts w:ascii="Calibri" w:eastAsia="Calibri" w:hAnsi="Calibri" w:cs="Calibri"/>
                <w:w w:val="61"/>
                <w:sz w:val="18"/>
                <w:szCs w:val="18"/>
              </w:rPr>
              <w:t>0</w:t>
            </w:r>
            <w:r>
              <w:rPr>
                <w:rFonts w:ascii="Calibri" w:eastAsia="Calibri" w:hAnsi="Calibri" w:cs="Calibri"/>
                <w:spacing w:val="-23"/>
                <w:sz w:val="18"/>
                <w:szCs w:val="18"/>
              </w:rPr>
              <w:t xml:space="preserve"> </w:t>
            </w:r>
            <w:r>
              <w:rPr>
                <w:rFonts w:ascii="Calibri" w:eastAsia="Calibri" w:hAnsi="Calibri" w:cs="Calibri"/>
                <w:w w:val="61"/>
                <w:sz w:val="18"/>
                <w:szCs w:val="18"/>
              </w:rPr>
              <w:t>m</w:t>
            </w:r>
            <w:r>
              <w:rPr>
                <w:rFonts w:ascii="Calibri" w:eastAsia="Calibri" w:hAnsi="Calibri" w:cs="Calibri"/>
                <w:spacing w:val="1"/>
                <w:w w:val="61"/>
                <w:sz w:val="18"/>
                <w:szCs w:val="18"/>
              </w:rPr>
              <w:t>s</w:t>
            </w:r>
            <w:r>
              <w:rPr>
                <w:rFonts w:ascii="Calibri" w:eastAsia="Calibri" w:hAnsi="Calibri" w:cs="Calibri"/>
                <w:w w:val="61"/>
                <w:sz w:val="18"/>
                <w:szCs w:val="18"/>
              </w:rPr>
              <w:t>.</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91" w:type="dxa"/>
            <w:tcBorders>
              <w:top w:val="single" w:sz="6"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266" w:right="269"/>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18" w:type="dxa"/>
            <w:tcBorders>
              <w:top w:val="single" w:sz="6"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230" w:right="232"/>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18" w:type="dxa"/>
            <w:tcBorders>
              <w:top w:val="single" w:sz="6"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296" w:right="293"/>
              <w:jc w:val="center"/>
              <w:rPr>
                <w:rFonts w:ascii="Calibri" w:eastAsia="Calibri" w:hAnsi="Calibri" w:cs="Calibri"/>
                <w:sz w:val="18"/>
                <w:szCs w:val="18"/>
              </w:rPr>
            </w:pPr>
            <w:r>
              <w:rPr>
                <w:rFonts w:ascii="Calibri" w:eastAsia="Calibri" w:hAnsi="Calibri" w:cs="Calibri"/>
                <w:w w:val="61"/>
                <w:sz w:val="18"/>
                <w:szCs w:val="18"/>
              </w:rPr>
              <w:t>Y</w:t>
            </w:r>
          </w:p>
        </w:tc>
        <w:tc>
          <w:tcPr>
            <w:tcW w:w="733" w:type="dxa"/>
            <w:tcBorders>
              <w:top w:val="single" w:sz="6"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303" w:right="300"/>
              <w:jc w:val="center"/>
              <w:rPr>
                <w:rFonts w:ascii="Calibri" w:eastAsia="Calibri" w:hAnsi="Calibri" w:cs="Calibri"/>
                <w:sz w:val="18"/>
                <w:szCs w:val="18"/>
              </w:rPr>
            </w:pPr>
            <w:r>
              <w:rPr>
                <w:rFonts w:ascii="Calibri" w:eastAsia="Calibri" w:hAnsi="Calibri" w:cs="Calibri"/>
                <w:w w:val="61"/>
                <w:sz w:val="18"/>
                <w:szCs w:val="18"/>
              </w:rPr>
              <w:t>Y</w:t>
            </w:r>
          </w:p>
        </w:tc>
        <w:tc>
          <w:tcPr>
            <w:tcW w:w="821" w:type="dxa"/>
            <w:tcBorders>
              <w:top w:val="single" w:sz="6"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347" w:right="344"/>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5" w:type="dxa"/>
            <w:tcBorders>
              <w:top w:val="single" w:sz="6" w:space="0" w:color="000000"/>
              <w:left w:val="single" w:sz="4" w:space="0" w:color="000000"/>
              <w:bottom w:val="single" w:sz="10" w:space="0" w:color="000000"/>
              <w:right w:val="single" w:sz="7" w:space="0" w:color="000000"/>
            </w:tcBorders>
          </w:tcPr>
          <w:p w:rsidR="002D57A6" w:rsidRDefault="002D57A6">
            <w:pPr>
              <w:spacing w:before="5" w:line="120" w:lineRule="exact"/>
              <w:rPr>
                <w:sz w:val="12"/>
                <w:szCs w:val="12"/>
              </w:rPr>
            </w:pPr>
          </w:p>
          <w:p w:rsidR="002D57A6" w:rsidRDefault="0079255C">
            <w:pPr>
              <w:ind w:left="162" w:right="152"/>
              <w:jc w:val="center"/>
              <w:rPr>
                <w:rFonts w:ascii="Calibri" w:eastAsia="Calibri" w:hAnsi="Calibri" w:cs="Calibri"/>
                <w:sz w:val="18"/>
                <w:szCs w:val="18"/>
              </w:rPr>
            </w:pPr>
            <w:r>
              <w:rPr>
                <w:rFonts w:ascii="Calibri" w:eastAsia="Calibri" w:hAnsi="Calibri" w:cs="Calibri"/>
                <w:w w:val="61"/>
                <w:sz w:val="18"/>
                <w:szCs w:val="18"/>
              </w:rPr>
              <w:t>Y</w:t>
            </w:r>
          </w:p>
        </w:tc>
      </w:tr>
      <w:tr w:rsidR="002D57A6">
        <w:trPr>
          <w:trHeight w:hRule="exact" w:val="249"/>
        </w:trPr>
        <w:tc>
          <w:tcPr>
            <w:tcW w:w="9344" w:type="dxa"/>
            <w:gridSpan w:val="14"/>
            <w:tcBorders>
              <w:top w:val="single" w:sz="10" w:space="0" w:color="000000"/>
              <w:left w:val="single" w:sz="7" w:space="0" w:color="000000"/>
              <w:bottom w:val="single" w:sz="10" w:space="0" w:color="000000"/>
              <w:right w:val="single" w:sz="7" w:space="0" w:color="000000"/>
            </w:tcBorders>
          </w:tcPr>
          <w:p w:rsidR="002D57A6" w:rsidRDefault="0079255C">
            <w:pPr>
              <w:spacing w:before="6" w:line="200" w:lineRule="exact"/>
              <w:ind w:left="4103" w:right="4095"/>
              <w:jc w:val="center"/>
              <w:rPr>
                <w:rFonts w:ascii="Calibri" w:eastAsia="Calibri" w:hAnsi="Calibri" w:cs="Calibri"/>
                <w:sz w:val="18"/>
                <w:szCs w:val="18"/>
              </w:rPr>
            </w:pPr>
            <w:r>
              <w:rPr>
                <w:rFonts w:ascii="Calibri" w:eastAsia="Calibri" w:hAnsi="Calibri" w:cs="Calibri"/>
                <w:b/>
                <w:spacing w:val="-1"/>
                <w:w w:val="60"/>
                <w:sz w:val="18"/>
                <w:szCs w:val="18"/>
              </w:rPr>
              <w:t>Op</w:t>
            </w:r>
            <w:r>
              <w:rPr>
                <w:rFonts w:ascii="Calibri" w:eastAsia="Calibri" w:hAnsi="Calibri" w:cs="Calibri"/>
                <w:b/>
                <w:spacing w:val="2"/>
                <w:w w:val="60"/>
                <w:sz w:val="18"/>
                <w:szCs w:val="18"/>
              </w:rPr>
              <w:t>e</w:t>
            </w:r>
            <w:r>
              <w:rPr>
                <w:rFonts w:ascii="Calibri" w:eastAsia="Calibri" w:hAnsi="Calibri" w:cs="Calibri"/>
                <w:b/>
                <w:spacing w:val="-1"/>
                <w:w w:val="60"/>
                <w:sz w:val="18"/>
                <w:szCs w:val="18"/>
              </w:rPr>
              <w:t>r</w:t>
            </w:r>
            <w:r>
              <w:rPr>
                <w:rFonts w:ascii="Calibri" w:eastAsia="Calibri" w:hAnsi="Calibri" w:cs="Calibri"/>
                <w:b/>
                <w:spacing w:val="-2"/>
                <w:w w:val="60"/>
                <w:sz w:val="18"/>
                <w:szCs w:val="18"/>
              </w:rPr>
              <w:t>a</w:t>
            </w:r>
            <w:r>
              <w:rPr>
                <w:rFonts w:ascii="Calibri" w:eastAsia="Calibri" w:hAnsi="Calibri" w:cs="Calibri"/>
                <w:b/>
                <w:spacing w:val="-1"/>
                <w:w w:val="60"/>
                <w:sz w:val="18"/>
                <w:szCs w:val="18"/>
              </w:rPr>
              <w:t>t</w:t>
            </w:r>
            <w:r>
              <w:rPr>
                <w:rFonts w:ascii="Calibri" w:eastAsia="Calibri" w:hAnsi="Calibri" w:cs="Calibri"/>
                <w:b/>
                <w:spacing w:val="1"/>
                <w:w w:val="60"/>
                <w:sz w:val="18"/>
                <w:szCs w:val="18"/>
              </w:rPr>
              <w:t>i</w:t>
            </w:r>
            <w:r>
              <w:rPr>
                <w:rFonts w:ascii="Calibri" w:eastAsia="Calibri" w:hAnsi="Calibri" w:cs="Calibri"/>
                <w:b/>
                <w:spacing w:val="-1"/>
                <w:w w:val="60"/>
                <w:sz w:val="18"/>
                <w:szCs w:val="18"/>
              </w:rPr>
              <w:t>n</w:t>
            </w:r>
            <w:r>
              <w:rPr>
                <w:rFonts w:ascii="Calibri" w:eastAsia="Calibri" w:hAnsi="Calibri" w:cs="Calibri"/>
                <w:b/>
                <w:w w:val="60"/>
                <w:sz w:val="18"/>
                <w:szCs w:val="18"/>
              </w:rPr>
              <w:t>g</w:t>
            </w:r>
            <w:r>
              <w:rPr>
                <w:rFonts w:ascii="Calibri" w:eastAsia="Calibri" w:hAnsi="Calibri" w:cs="Calibri"/>
                <w:b/>
                <w:spacing w:val="2"/>
                <w:w w:val="60"/>
                <w:sz w:val="18"/>
                <w:szCs w:val="18"/>
              </w:rPr>
              <w:t xml:space="preserve"> </w:t>
            </w:r>
            <w:r>
              <w:rPr>
                <w:rFonts w:ascii="Calibri" w:eastAsia="Calibri" w:hAnsi="Calibri" w:cs="Calibri"/>
                <w:b/>
                <w:spacing w:val="-2"/>
                <w:w w:val="61"/>
                <w:sz w:val="18"/>
                <w:szCs w:val="18"/>
              </w:rPr>
              <w:t>E</w:t>
            </w:r>
            <w:r>
              <w:rPr>
                <w:rFonts w:ascii="Calibri" w:eastAsia="Calibri" w:hAnsi="Calibri" w:cs="Calibri"/>
                <w:b/>
                <w:spacing w:val="-1"/>
                <w:w w:val="61"/>
                <w:sz w:val="18"/>
                <w:szCs w:val="18"/>
              </w:rPr>
              <w:t>nv</w:t>
            </w:r>
            <w:r>
              <w:rPr>
                <w:rFonts w:ascii="Calibri" w:eastAsia="Calibri" w:hAnsi="Calibri" w:cs="Calibri"/>
                <w:b/>
                <w:spacing w:val="2"/>
                <w:w w:val="61"/>
                <w:sz w:val="18"/>
                <w:szCs w:val="18"/>
              </w:rPr>
              <w:t>i</w:t>
            </w:r>
            <w:r>
              <w:rPr>
                <w:rFonts w:ascii="Calibri" w:eastAsia="Calibri" w:hAnsi="Calibri" w:cs="Calibri"/>
                <w:b/>
                <w:spacing w:val="-2"/>
                <w:w w:val="61"/>
                <w:sz w:val="18"/>
                <w:szCs w:val="18"/>
              </w:rPr>
              <w:t>r</w:t>
            </w:r>
            <w:r>
              <w:rPr>
                <w:rFonts w:ascii="Calibri" w:eastAsia="Calibri" w:hAnsi="Calibri" w:cs="Calibri"/>
                <w:b/>
                <w:spacing w:val="-1"/>
                <w:w w:val="61"/>
                <w:sz w:val="18"/>
                <w:szCs w:val="18"/>
              </w:rPr>
              <w:t>on</w:t>
            </w:r>
            <w:r>
              <w:rPr>
                <w:rFonts w:ascii="Calibri" w:eastAsia="Calibri" w:hAnsi="Calibri" w:cs="Calibri"/>
                <w:b/>
                <w:spacing w:val="-2"/>
                <w:w w:val="61"/>
                <w:sz w:val="18"/>
                <w:szCs w:val="18"/>
              </w:rPr>
              <w:t>m</w:t>
            </w:r>
            <w:r>
              <w:rPr>
                <w:rFonts w:ascii="Calibri" w:eastAsia="Calibri" w:hAnsi="Calibri" w:cs="Calibri"/>
                <w:b/>
                <w:spacing w:val="3"/>
                <w:w w:val="61"/>
                <w:sz w:val="18"/>
                <w:szCs w:val="18"/>
              </w:rPr>
              <w:t>e</w:t>
            </w:r>
            <w:r>
              <w:rPr>
                <w:rFonts w:ascii="Calibri" w:eastAsia="Calibri" w:hAnsi="Calibri" w:cs="Calibri"/>
                <w:b/>
                <w:spacing w:val="-1"/>
                <w:w w:val="61"/>
                <w:sz w:val="18"/>
                <w:szCs w:val="18"/>
              </w:rPr>
              <w:t>n</w:t>
            </w:r>
            <w:r>
              <w:rPr>
                <w:rFonts w:ascii="Calibri" w:eastAsia="Calibri" w:hAnsi="Calibri" w:cs="Calibri"/>
                <w:b/>
                <w:w w:val="61"/>
                <w:sz w:val="18"/>
                <w:szCs w:val="18"/>
              </w:rPr>
              <w:t>t</w:t>
            </w:r>
          </w:p>
        </w:tc>
      </w:tr>
      <w:tr w:rsidR="002D57A6">
        <w:trPr>
          <w:trHeight w:hRule="exact" w:val="250"/>
        </w:trPr>
        <w:tc>
          <w:tcPr>
            <w:tcW w:w="1814" w:type="dxa"/>
            <w:tcBorders>
              <w:top w:val="single" w:sz="10" w:space="0" w:color="000000"/>
              <w:left w:val="single" w:sz="7" w:space="0" w:color="000000"/>
              <w:bottom w:val="single" w:sz="10" w:space="0" w:color="000000"/>
              <w:right w:val="single" w:sz="4" w:space="0" w:color="000000"/>
            </w:tcBorders>
          </w:tcPr>
          <w:p w:rsidR="002D57A6" w:rsidRDefault="0079255C">
            <w:pPr>
              <w:spacing w:before="6" w:line="200" w:lineRule="exact"/>
              <w:ind w:left="9"/>
              <w:rPr>
                <w:rFonts w:ascii="Calibri" w:eastAsia="Calibri" w:hAnsi="Calibri" w:cs="Calibri"/>
                <w:sz w:val="18"/>
                <w:szCs w:val="18"/>
              </w:rPr>
            </w:pPr>
            <w:r>
              <w:rPr>
                <w:rFonts w:ascii="Calibri" w:eastAsia="Calibri" w:hAnsi="Calibri" w:cs="Calibri"/>
                <w:spacing w:val="-3"/>
                <w:w w:val="61"/>
                <w:sz w:val="18"/>
                <w:szCs w:val="18"/>
              </w:rPr>
              <w:t>U</w:t>
            </w:r>
            <w:r>
              <w:rPr>
                <w:rFonts w:ascii="Calibri" w:eastAsia="Calibri" w:hAnsi="Calibri" w:cs="Calibri"/>
                <w:spacing w:val="1"/>
                <w:w w:val="61"/>
                <w:sz w:val="18"/>
                <w:szCs w:val="18"/>
              </w:rPr>
              <w:t>s</w:t>
            </w:r>
            <w:r>
              <w:rPr>
                <w:rFonts w:ascii="Calibri" w:eastAsia="Calibri" w:hAnsi="Calibri" w:cs="Calibri"/>
                <w:spacing w:val="-1"/>
                <w:w w:val="61"/>
                <w:sz w:val="18"/>
                <w:szCs w:val="18"/>
              </w:rPr>
              <w:t>a</w:t>
            </w:r>
            <w:r>
              <w:rPr>
                <w:rFonts w:ascii="Calibri" w:eastAsia="Calibri" w:hAnsi="Calibri" w:cs="Calibri"/>
                <w:spacing w:val="1"/>
                <w:w w:val="61"/>
                <w:sz w:val="18"/>
                <w:szCs w:val="18"/>
              </w:rPr>
              <w:t>b</w:t>
            </w:r>
            <w:r>
              <w:rPr>
                <w:rFonts w:ascii="Calibri" w:eastAsia="Calibri" w:hAnsi="Calibri" w:cs="Calibri"/>
                <w:spacing w:val="2"/>
                <w:w w:val="61"/>
                <w:sz w:val="18"/>
                <w:szCs w:val="18"/>
              </w:rPr>
              <w:t>l</w:t>
            </w:r>
            <w:r>
              <w:rPr>
                <w:rFonts w:ascii="Calibri" w:eastAsia="Calibri" w:hAnsi="Calibri" w:cs="Calibri"/>
                <w:w w:val="61"/>
                <w:sz w:val="18"/>
                <w:szCs w:val="18"/>
              </w:rPr>
              <w:t>e</w:t>
            </w:r>
            <w:r>
              <w:rPr>
                <w:rFonts w:ascii="Calibri" w:eastAsia="Calibri" w:hAnsi="Calibri" w:cs="Calibri"/>
                <w:spacing w:val="1"/>
                <w:w w:val="61"/>
                <w:sz w:val="18"/>
                <w:szCs w:val="18"/>
              </w:rPr>
              <w:t xml:space="preserve"> </w:t>
            </w:r>
            <w:r>
              <w:rPr>
                <w:rFonts w:ascii="Calibri" w:eastAsia="Calibri" w:hAnsi="Calibri" w:cs="Calibri"/>
                <w:spacing w:val="4"/>
                <w:w w:val="61"/>
                <w:sz w:val="18"/>
                <w:szCs w:val="18"/>
              </w:rPr>
              <w:t>i</w:t>
            </w:r>
            <w:r>
              <w:rPr>
                <w:rFonts w:ascii="Calibri" w:eastAsia="Calibri" w:hAnsi="Calibri" w:cs="Calibri"/>
                <w:w w:val="61"/>
                <w:sz w:val="18"/>
                <w:szCs w:val="18"/>
              </w:rPr>
              <w:t>n</w:t>
            </w:r>
            <w:r>
              <w:rPr>
                <w:rFonts w:ascii="Calibri" w:eastAsia="Calibri" w:hAnsi="Calibri" w:cs="Calibri"/>
                <w:spacing w:val="-18"/>
                <w:sz w:val="18"/>
                <w:szCs w:val="18"/>
              </w:rPr>
              <w:t xml:space="preserve"> </w:t>
            </w:r>
            <w:r>
              <w:rPr>
                <w:rFonts w:ascii="Calibri" w:eastAsia="Calibri" w:hAnsi="Calibri" w:cs="Calibri"/>
                <w:spacing w:val="-2"/>
                <w:w w:val="61"/>
                <w:sz w:val="18"/>
                <w:szCs w:val="18"/>
              </w:rPr>
              <w:t>E</w:t>
            </w:r>
            <w:r>
              <w:rPr>
                <w:rFonts w:ascii="Calibri" w:eastAsia="Calibri" w:hAnsi="Calibri" w:cs="Calibri"/>
                <w:w w:val="61"/>
                <w:sz w:val="18"/>
                <w:szCs w:val="18"/>
              </w:rPr>
              <w:t>CU</w:t>
            </w:r>
            <w:r>
              <w:rPr>
                <w:rFonts w:ascii="Calibri" w:eastAsia="Calibri" w:hAnsi="Calibri" w:cs="Calibri"/>
                <w:spacing w:val="-23"/>
                <w:sz w:val="18"/>
                <w:szCs w:val="18"/>
              </w:rPr>
              <w:t xml:space="preserve"> </w:t>
            </w:r>
            <w:r>
              <w:rPr>
                <w:rFonts w:ascii="Calibri" w:eastAsia="Calibri" w:hAnsi="Calibri" w:cs="Calibri"/>
                <w:spacing w:val="1"/>
                <w:w w:val="61"/>
                <w:sz w:val="18"/>
                <w:szCs w:val="18"/>
              </w:rPr>
              <w:t>S</w:t>
            </w:r>
            <w:r>
              <w:rPr>
                <w:rFonts w:ascii="Calibri" w:eastAsia="Calibri" w:hAnsi="Calibri" w:cs="Calibri"/>
                <w:w w:val="61"/>
                <w:sz w:val="18"/>
                <w:szCs w:val="18"/>
              </w:rPr>
              <w:t>o</w:t>
            </w:r>
            <w:r>
              <w:rPr>
                <w:rFonts w:ascii="Calibri" w:eastAsia="Calibri" w:hAnsi="Calibri" w:cs="Calibri"/>
                <w:spacing w:val="-2"/>
                <w:w w:val="61"/>
                <w:sz w:val="18"/>
                <w:szCs w:val="18"/>
              </w:rPr>
              <w:t>D</w:t>
            </w:r>
            <w:r>
              <w:rPr>
                <w:rFonts w:ascii="Calibri" w:eastAsia="Calibri" w:hAnsi="Calibri" w:cs="Calibri"/>
                <w:w w:val="61"/>
                <w:sz w:val="18"/>
                <w:szCs w:val="18"/>
              </w:rPr>
              <w:t>M</w:t>
            </w:r>
            <w:r>
              <w:rPr>
                <w:rFonts w:ascii="Calibri" w:eastAsia="Calibri" w:hAnsi="Calibri" w:cs="Calibri"/>
                <w:spacing w:val="-25"/>
                <w:sz w:val="18"/>
                <w:szCs w:val="18"/>
              </w:rPr>
              <w:t xml:space="preserve"> </w:t>
            </w:r>
            <w:r>
              <w:rPr>
                <w:rFonts w:ascii="Calibri" w:eastAsia="Calibri" w:hAnsi="Calibri" w:cs="Calibri"/>
                <w:spacing w:val="1"/>
                <w:w w:val="61"/>
                <w:sz w:val="18"/>
                <w:szCs w:val="18"/>
              </w:rPr>
              <w:t>S</w:t>
            </w:r>
            <w:r>
              <w:rPr>
                <w:rFonts w:ascii="Calibri" w:eastAsia="Calibri" w:hAnsi="Calibri" w:cs="Calibri"/>
                <w:spacing w:val="4"/>
                <w:w w:val="61"/>
                <w:sz w:val="18"/>
                <w:szCs w:val="18"/>
              </w:rPr>
              <w:t>i</w:t>
            </w:r>
            <w:r>
              <w:rPr>
                <w:rFonts w:ascii="Calibri" w:eastAsia="Calibri" w:hAnsi="Calibri" w:cs="Calibri"/>
                <w:w w:val="61"/>
                <w:sz w:val="18"/>
                <w:szCs w:val="18"/>
              </w:rPr>
              <w:t>m</w:t>
            </w:r>
            <w:r>
              <w:rPr>
                <w:rFonts w:ascii="Calibri" w:eastAsia="Calibri" w:hAnsi="Calibri" w:cs="Calibri"/>
                <w:spacing w:val="-19"/>
                <w:sz w:val="18"/>
                <w:szCs w:val="18"/>
              </w:rPr>
              <w:t xml:space="preserve"> </w:t>
            </w:r>
            <w:r>
              <w:rPr>
                <w:rFonts w:ascii="Calibri" w:eastAsia="Calibri" w:hAnsi="Calibri" w:cs="Calibri"/>
                <w:spacing w:val="-2"/>
                <w:w w:val="61"/>
                <w:sz w:val="18"/>
                <w:szCs w:val="18"/>
              </w:rPr>
              <w:t>L</w:t>
            </w:r>
            <w:r>
              <w:rPr>
                <w:rFonts w:ascii="Calibri" w:eastAsia="Calibri" w:hAnsi="Calibri" w:cs="Calibri"/>
                <w:spacing w:val="-1"/>
                <w:w w:val="61"/>
                <w:sz w:val="18"/>
                <w:szCs w:val="18"/>
              </w:rPr>
              <w:t>a</w:t>
            </w:r>
            <w:r>
              <w:rPr>
                <w:rFonts w:ascii="Calibri" w:eastAsia="Calibri" w:hAnsi="Calibri" w:cs="Calibri"/>
                <w:w w:val="61"/>
                <w:sz w:val="18"/>
                <w:szCs w:val="18"/>
              </w:rPr>
              <w:t>b</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91"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332" w:right="330"/>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295" w:right="293"/>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296" w:right="293"/>
              <w:jc w:val="center"/>
              <w:rPr>
                <w:rFonts w:ascii="Calibri" w:eastAsia="Calibri" w:hAnsi="Calibri" w:cs="Calibri"/>
                <w:sz w:val="18"/>
                <w:szCs w:val="18"/>
              </w:rPr>
            </w:pPr>
            <w:r>
              <w:rPr>
                <w:rFonts w:ascii="Calibri" w:eastAsia="Calibri" w:hAnsi="Calibri" w:cs="Calibri"/>
                <w:w w:val="61"/>
                <w:sz w:val="18"/>
                <w:szCs w:val="18"/>
              </w:rPr>
              <w:t>Y</w:t>
            </w:r>
          </w:p>
        </w:tc>
        <w:tc>
          <w:tcPr>
            <w:tcW w:w="733"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303" w:right="300"/>
              <w:jc w:val="center"/>
              <w:rPr>
                <w:rFonts w:ascii="Calibri" w:eastAsia="Calibri" w:hAnsi="Calibri" w:cs="Calibri"/>
                <w:sz w:val="18"/>
                <w:szCs w:val="18"/>
              </w:rPr>
            </w:pPr>
            <w:r>
              <w:rPr>
                <w:rFonts w:ascii="Calibri" w:eastAsia="Calibri" w:hAnsi="Calibri" w:cs="Calibri"/>
                <w:w w:val="61"/>
                <w:sz w:val="18"/>
                <w:szCs w:val="18"/>
              </w:rPr>
              <w:t>Y</w:t>
            </w:r>
          </w:p>
        </w:tc>
        <w:tc>
          <w:tcPr>
            <w:tcW w:w="821"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347" w:right="344"/>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5" w:type="dxa"/>
            <w:tcBorders>
              <w:top w:val="single" w:sz="10" w:space="0" w:color="000000"/>
              <w:left w:val="single" w:sz="4" w:space="0" w:color="000000"/>
              <w:bottom w:val="single" w:sz="10" w:space="0" w:color="000000"/>
              <w:right w:val="single" w:sz="7" w:space="0" w:color="000000"/>
            </w:tcBorders>
          </w:tcPr>
          <w:p w:rsidR="002D57A6" w:rsidRDefault="0079255C">
            <w:pPr>
              <w:spacing w:before="6" w:line="200" w:lineRule="exact"/>
              <w:ind w:left="171" w:right="161"/>
              <w:jc w:val="center"/>
              <w:rPr>
                <w:rFonts w:ascii="Calibri" w:eastAsia="Calibri" w:hAnsi="Calibri" w:cs="Calibri"/>
                <w:sz w:val="18"/>
                <w:szCs w:val="18"/>
              </w:rPr>
            </w:pPr>
            <w:r>
              <w:rPr>
                <w:rFonts w:ascii="Calibri" w:eastAsia="Calibri" w:hAnsi="Calibri" w:cs="Calibri"/>
                <w:w w:val="61"/>
                <w:sz w:val="18"/>
                <w:szCs w:val="18"/>
              </w:rPr>
              <w:t>Y</w:t>
            </w:r>
          </w:p>
        </w:tc>
      </w:tr>
      <w:tr w:rsidR="002D57A6">
        <w:trPr>
          <w:trHeight w:hRule="exact" w:val="249"/>
        </w:trPr>
        <w:tc>
          <w:tcPr>
            <w:tcW w:w="9344" w:type="dxa"/>
            <w:gridSpan w:val="14"/>
            <w:tcBorders>
              <w:top w:val="single" w:sz="10" w:space="0" w:color="000000"/>
              <w:left w:val="single" w:sz="7" w:space="0" w:color="000000"/>
              <w:bottom w:val="single" w:sz="10" w:space="0" w:color="000000"/>
              <w:right w:val="single" w:sz="7" w:space="0" w:color="000000"/>
            </w:tcBorders>
          </w:tcPr>
          <w:p w:rsidR="002D57A6" w:rsidRDefault="0079255C">
            <w:pPr>
              <w:spacing w:before="5" w:line="200" w:lineRule="exact"/>
              <w:ind w:left="4301" w:right="4294"/>
              <w:jc w:val="center"/>
              <w:rPr>
                <w:rFonts w:ascii="Calibri" w:eastAsia="Calibri" w:hAnsi="Calibri" w:cs="Calibri"/>
                <w:sz w:val="18"/>
                <w:szCs w:val="18"/>
              </w:rPr>
            </w:pPr>
            <w:r>
              <w:rPr>
                <w:rFonts w:ascii="Calibri" w:eastAsia="Calibri" w:hAnsi="Calibri" w:cs="Calibri"/>
                <w:b/>
                <w:spacing w:val="-4"/>
                <w:w w:val="61"/>
                <w:sz w:val="18"/>
                <w:szCs w:val="18"/>
              </w:rPr>
              <w:t>H</w:t>
            </w:r>
            <w:r>
              <w:rPr>
                <w:rFonts w:ascii="Calibri" w:eastAsia="Calibri" w:hAnsi="Calibri" w:cs="Calibri"/>
                <w:b/>
                <w:spacing w:val="-1"/>
                <w:w w:val="61"/>
                <w:sz w:val="18"/>
                <w:szCs w:val="18"/>
              </w:rPr>
              <w:t>u</w:t>
            </w:r>
            <w:r>
              <w:rPr>
                <w:rFonts w:ascii="Calibri" w:eastAsia="Calibri" w:hAnsi="Calibri" w:cs="Calibri"/>
                <w:b/>
                <w:spacing w:val="-2"/>
                <w:w w:val="61"/>
                <w:sz w:val="18"/>
                <w:szCs w:val="18"/>
              </w:rPr>
              <w:t>m</w:t>
            </w:r>
            <w:r>
              <w:rPr>
                <w:rFonts w:ascii="Calibri" w:eastAsia="Calibri" w:hAnsi="Calibri" w:cs="Calibri"/>
                <w:b/>
                <w:spacing w:val="-3"/>
                <w:w w:val="61"/>
                <w:sz w:val="18"/>
                <w:szCs w:val="18"/>
              </w:rPr>
              <w:t>a</w:t>
            </w:r>
            <w:r>
              <w:rPr>
                <w:rFonts w:ascii="Calibri" w:eastAsia="Calibri" w:hAnsi="Calibri" w:cs="Calibri"/>
                <w:b/>
                <w:w w:val="61"/>
                <w:sz w:val="18"/>
                <w:szCs w:val="18"/>
              </w:rPr>
              <w:t>n</w:t>
            </w:r>
            <w:r>
              <w:rPr>
                <w:rFonts w:ascii="Calibri" w:eastAsia="Calibri" w:hAnsi="Calibri" w:cs="Calibri"/>
                <w:b/>
                <w:spacing w:val="-19"/>
                <w:sz w:val="18"/>
                <w:szCs w:val="18"/>
              </w:rPr>
              <w:t xml:space="preserve"> </w:t>
            </w:r>
            <w:r>
              <w:rPr>
                <w:rFonts w:ascii="Calibri" w:eastAsia="Calibri" w:hAnsi="Calibri" w:cs="Calibri"/>
                <w:b/>
                <w:spacing w:val="1"/>
                <w:w w:val="61"/>
                <w:sz w:val="18"/>
                <w:szCs w:val="18"/>
              </w:rPr>
              <w:t>F</w:t>
            </w:r>
            <w:r>
              <w:rPr>
                <w:rFonts w:ascii="Calibri" w:eastAsia="Calibri" w:hAnsi="Calibri" w:cs="Calibri"/>
                <w:b/>
                <w:spacing w:val="-3"/>
                <w:w w:val="61"/>
                <w:sz w:val="18"/>
                <w:szCs w:val="18"/>
              </w:rPr>
              <w:t>a</w:t>
            </w:r>
            <w:r>
              <w:rPr>
                <w:rFonts w:ascii="Calibri" w:eastAsia="Calibri" w:hAnsi="Calibri" w:cs="Calibri"/>
                <w:b/>
                <w:spacing w:val="-2"/>
                <w:w w:val="61"/>
                <w:sz w:val="18"/>
                <w:szCs w:val="18"/>
              </w:rPr>
              <w:t>ct</w:t>
            </w:r>
            <w:r>
              <w:rPr>
                <w:rFonts w:ascii="Calibri" w:eastAsia="Calibri" w:hAnsi="Calibri" w:cs="Calibri"/>
                <w:b/>
                <w:spacing w:val="-1"/>
                <w:w w:val="61"/>
                <w:sz w:val="18"/>
                <w:szCs w:val="18"/>
              </w:rPr>
              <w:t>o</w:t>
            </w:r>
            <w:r>
              <w:rPr>
                <w:rFonts w:ascii="Calibri" w:eastAsia="Calibri" w:hAnsi="Calibri" w:cs="Calibri"/>
                <w:b/>
                <w:spacing w:val="-2"/>
                <w:w w:val="61"/>
                <w:sz w:val="18"/>
                <w:szCs w:val="18"/>
              </w:rPr>
              <w:t>r</w:t>
            </w:r>
            <w:r>
              <w:rPr>
                <w:rFonts w:ascii="Calibri" w:eastAsia="Calibri" w:hAnsi="Calibri" w:cs="Calibri"/>
                <w:b/>
                <w:w w:val="61"/>
                <w:sz w:val="18"/>
                <w:szCs w:val="18"/>
              </w:rPr>
              <w:t>s</w:t>
            </w:r>
          </w:p>
        </w:tc>
      </w:tr>
      <w:tr w:rsidR="002D57A6">
        <w:trPr>
          <w:trHeight w:hRule="exact" w:val="511"/>
        </w:trPr>
        <w:tc>
          <w:tcPr>
            <w:tcW w:w="1814" w:type="dxa"/>
            <w:tcBorders>
              <w:top w:val="single" w:sz="10" w:space="0" w:color="000000"/>
              <w:left w:val="single" w:sz="7" w:space="0" w:color="000000"/>
              <w:bottom w:val="single" w:sz="10" w:space="0" w:color="000000"/>
              <w:right w:val="single" w:sz="4" w:space="0" w:color="000000"/>
            </w:tcBorders>
          </w:tcPr>
          <w:p w:rsidR="002D57A6" w:rsidRDefault="0079255C">
            <w:pPr>
              <w:spacing w:before="17" w:line="259" w:lineRule="auto"/>
              <w:ind w:left="9" w:right="161"/>
              <w:rPr>
                <w:rFonts w:ascii="Calibri" w:eastAsia="Calibri" w:hAnsi="Calibri" w:cs="Calibri"/>
                <w:sz w:val="18"/>
                <w:szCs w:val="18"/>
              </w:rPr>
            </w:pPr>
            <w:r>
              <w:rPr>
                <w:rFonts w:ascii="Calibri" w:eastAsia="Calibri" w:hAnsi="Calibri" w:cs="Calibri"/>
                <w:spacing w:val="-2"/>
                <w:w w:val="61"/>
                <w:sz w:val="18"/>
                <w:szCs w:val="18"/>
              </w:rPr>
              <w:t>D</w:t>
            </w:r>
            <w:r>
              <w:rPr>
                <w:rFonts w:ascii="Calibri" w:eastAsia="Calibri" w:hAnsi="Calibri" w:cs="Calibri"/>
                <w:w w:val="61"/>
                <w:sz w:val="18"/>
                <w:szCs w:val="18"/>
              </w:rPr>
              <w:t>o</w:t>
            </w:r>
            <w:r>
              <w:rPr>
                <w:rFonts w:ascii="Calibri" w:eastAsia="Calibri" w:hAnsi="Calibri" w:cs="Calibri"/>
                <w:spacing w:val="4"/>
                <w:w w:val="61"/>
                <w:sz w:val="18"/>
                <w:szCs w:val="18"/>
              </w:rPr>
              <w:t>e</w:t>
            </w:r>
            <w:r>
              <w:rPr>
                <w:rFonts w:ascii="Calibri" w:eastAsia="Calibri" w:hAnsi="Calibri" w:cs="Calibri"/>
                <w:w w:val="61"/>
                <w:sz w:val="18"/>
                <w:szCs w:val="18"/>
              </w:rPr>
              <w:t>s</w:t>
            </w:r>
            <w:r>
              <w:rPr>
                <w:rFonts w:ascii="Calibri" w:eastAsia="Calibri" w:hAnsi="Calibri" w:cs="Calibri"/>
                <w:spacing w:val="-18"/>
                <w:sz w:val="18"/>
                <w:szCs w:val="18"/>
              </w:rPr>
              <w:t xml:space="preserve"> </w:t>
            </w:r>
            <w:r>
              <w:rPr>
                <w:rFonts w:ascii="Calibri" w:eastAsia="Calibri" w:hAnsi="Calibri" w:cs="Calibri"/>
                <w:spacing w:val="1"/>
                <w:w w:val="61"/>
                <w:sz w:val="18"/>
                <w:szCs w:val="18"/>
              </w:rPr>
              <w:t>n</w:t>
            </w:r>
            <w:r>
              <w:rPr>
                <w:rFonts w:ascii="Calibri" w:eastAsia="Calibri" w:hAnsi="Calibri" w:cs="Calibri"/>
                <w:w w:val="61"/>
                <w:sz w:val="18"/>
                <w:szCs w:val="18"/>
              </w:rPr>
              <w:t>ot</w:t>
            </w:r>
            <w:r>
              <w:rPr>
                <w:rFonts w:ascii="Calibri" w:eastAsia="Calibri" w:hAnsi="Calibri" w:cs="Calibri"/>
                <w:spacing w:val="-19"/>
                <w:sz w:val="18"/>
                <w:szCs w:val="18"/>
              </w:rPr>
              <w:t xml:space="preserve"> </w:t>
            </w:r>
            <w:r>
              <w:rPr>
                <w:rFonts w:ascii="Calibri" w:eastAsia="Calibri" w:hAnsi="Calibri" w:cs="Calibri"/>
                <w:spacing w:val="-1"/>
                <w:w w:val="60"/>
                <w:sz w:val="18"/>
                <w:szCs w:val="18"/>
              </w:rPr>
              <w:t>r</w:t>
            </w:r>
            <w:r>
              <w:rPr>
                <w:rFonts w:ascii="Calibri" w:eastAsia="Calibri" w:hAnsi="Calibri" w:cs="Calibri"/>
                <w:spacing w:val="2"/>
                <w:w w:val="60"/>
                <w:sz w:val="18"/>
                <w:szCs w:val="18"/>
              </w:rPr>
              <w:t>e</w:t>
            </w:r>
            <w:r>
              <w:rPr>
                <w:rFonts w:ascii="Calibri" w:eastAsia="Calibri" w:hAnsi="Calibri" w:cs="Calibri"/>
                <w:spacing w:val="1"/>
                <w:w w:val="60"/>
                <w:sz w:val="18"/>
                <w:szCs w:val="18"/>
              </w:rPr>
              <w:t>du</w:t>
            </w:r>
            <w:r>
              <w:rPr>
                <w:rFonts w:ascii="Calibri" w:eastAsia="Calibri" w:hAnsi="Calibri" w:cs="Calibri"/>
                <w:spacing w:val="-2"/>
                <w:w w:val="60"/>
                <w:sz w:val="18"/>
                <w:szCs w:val="18"/>
              </w:rPr>
              <w:t>c</w:t>
            </w:r>
            <w:r>
              <w:rPr>
                <w:rFonts w:ascii="Calibri" w:eastAsia="Calibri" w:hAnsi="Calibri" w:cs="Calibri"/>
                <w:w w:val="60"/>
                <w:sz w:val="18"/>
                <w:szCs w:val="18"/>
              </w:rPr>
              <w:t>e</w:t>
            </w:r>
            <w:r>
              <w:rPr>
                <w:rFonts w:ascii="Calibri" w:eastAsia="Calibri" w:hAnsi="Calibri" w:cs="Calibri"/>
                <w:spacing w:val="7"/>
                <w:w w:val="60"/>
                <w:sz w:val="18"/>
                <w:szCs w:val="18"/>
              </w:rPr>
              <w:t xml:space="preserve"> </w:t>
            </w:r>
            <w:r>
              <w:rPr>
                <w:rFonts w:ascii="Calibri" w:eastAsia="Calibri" w:hAnsi="Calibri" w:cs="Calibri"/>
                <w:spacing w:val="-2"/>
                <w:w w:val="60"/>
                <w:sz w:val="18"/>
                <w:szCs w:val="18"/>
              </w:rPr>
              <w:t>c</w:t>
            </w:r>
            <w:r>
              <w:rPr>
                <w:rFonts w:ascii="Calibri" w:eastAsia="Calibri" w:hAnsi="Calibri" w:cs="Calibri"/>
                <w:spacing w:val="1"/>
                <w:w w:val="60"/>
                <w:sz w:val="18"/>
                <w:szCs w:val="18"/>
              </w:rPr>
              <w:t>u</w:t>
            </w:r>
            <w:r>
              <w:rPr>
                <w:rFonts w:ascii="Calibri" w:eastAsia="Calibri" w:hAnsi="Calibri" w:cs="Calibri"/>
                <w:spacing w:val="-1"/>
                <w:w w:val="60"/>
                <w:sz w:val="18"/>
                <w:szCs w:val="18"/>
              </w:rPr>
              <w:t>rr</w:t>
            </w:r>
            <w:r>
              <w:rPr>
                <w:rFonts w:ascii="Calibri" w:eastAsia="Calibri" w:hAnsi="Calibri" w:cs="Calibri"/>
                <w:spacing w:val="2"/>
                <w:w w:val="60"/>
                <w:sz w:val="18"/>
                <w:szCs w:val="18"/>
              </w:rPr>
              <w:t>e</w:t>
            </w:r>
            <w:r>
              <w:rPr>
                <w:rFonts w:ascii="Calibri" w:eastAsia="Calibri" w:hAnsi="Calibri" w:cs="Calibri"/>
                <w:spacing w:val="1"/>
                <w:w w:val="60"/>
                <w:sz w:val="18"/>
                <w:szCs w:val="18"/>
              </w:rPr>
              <w:t>n</w:t>
            </w:r>
            <w:r>
              <w:rPr>
                <w:rFonts w:ascii="Calibri" w:eastAsia="Calibri" w:hAnsi="Calibri" w:cs="Calibri"/>
                <w:w w:val="60"/>
                <w:sz w:val="18"/>
                <w:szCs w:val="18"/>
              </w:rPr>
              <w:t>t</w:t>
            </w:r>
            <w:r>
              <w:rPr>
                <w:rFonts w:ascii="Calibri" w:eastAsia="Calibri" w:hAnsi="Calibri" w:cs="Calibri"/>
                <w:spacing w:val="2"/>
                <w:w w:val="60"/>
                <w:sz w:val="18"/>
                <w:szCs w:val="18"/>
              </w:rPr>
              <w:t xml:space="preserve"> </w:t>
            </w:r>
            <w:r>
              <w:rPr>
                <w:rFonts w:ascii="Calibri" w:eastAsia="Calibri" w:hAnsi="Calibri" w:cs="Calibri"/>
                <w:spacing w:val="4"/>
                <w:w w:val="61"/>
                <w:sz w:val="18"/>
                <w:szCs w:val="18"/>
              </w:rPr>
              <w:t>e</w:t>
            </w:r>
            <w:r>
              <w:rPr>
                <w:rFonts w:ascii="Calibri" w:eastAsia="Calibri" w:hAnsi="Calibri" w:cs="Calibri"/>
                <w:spacing w:val="-2"/>
                <w:w w:val="61"/>
                <w:sz w:val="18"/>
                <w:szCs w:val="18"/>
              </w:rPr>
              <w:t>r</w:t>
            </w:r>
            <w:r>
              <w:rPr>
                <w:rFonts w:ascii="Calibri" w:eastAsia="Calibri" w:hAnsi="Calibri" w:cs="Calibri"/>
                <w:spacing w:val="-1"/>
                <w:w w:val="61"/>
                <w:sz w:val="18"/>
                <w:szCs w:val="18"/>
              </w:rPr>
              <w:t>g</w:t>
            </w:r>
            <w:r>
              <w:rPr>
                <w:rFonts w:ascii="Calibri" w:eastAsia="Calibri" w:hAnsi="Calibri" w:cs="Calibri"/>
                <w:w w:val="61"/>
                <w:sz w:val="18"/>
                <w:szCs w:val="18"/>
              </w:rPr>
              <w:t>o</w:t>
            </w:r>
            <w:r>
              <w:rPr>
                <w:rFonts w:ascii="Calibri" w:eastAsia="Calibri" w:hAnsi="Calibri" w:cs="Calibri"/>
                <w:spacing w:val="1"/>
                <w:w w:val="61"/>
                <w:sz w:val="18"/>
                <w:szCs w:val="18"/>
              </w:rPr>
              <w:t>n</w:t>
            </w:r>
            <w:r>
              <w:rPr>
                <w:rFonts w:ascii="Calibri" w:eastAsia="Calibri" w:hAnsi="Calibri" w:cs="Calibri"/>
                <w:w w:val="61"/>
                <w:sz w:val="18"/>
                <w:szCs w:val="18"/>
              </w:rPr>
              <w:t>om</w:t>
            </w:r>
            <w:r>
              <w:rPr>
                <w:rFonts w:ascii="Calibri" w:eastAsia="Calibri" w:hAnsi="Calibri" w:cs="Calibri"/>
                <w:spacing w:val="4"/>
                <w:w w:val="61"/>
                <w:sz w:val="18"/>
                <w:szCs w:val="18"/>
              </w:rPr>
              <w:t>i</w:t>
            </w:r>
            <w:r>
              <w:rPr>
                <w:rFonts w:ascii="Calibri" w:eastAsia="Calibri" w:hAnsi="Calibri" w:cs="Calibri"/>
                <w:w w:val="61"/>
                <w:sz w:val="18"/>
                <w:szCs w:val="18"/>
              </w:rPr>
              <w:t xml:space="preserve">c </w:t>
            </w:r>
            <w:r>
              <w:rPr>
                <w:rFonts w:ascii="Calibri" w:eastAsia="Calibri" w:hAnsi="Calibri" w:cs="Calibri"/>
                <w:spacing w:val="-2"/>
                <w:w w:val="61"/>
                <w:sz w:val="18"/>
                <w:szCs w:val="18"/>
              </w:rPr>
              <w:t>c</w:t>
            </w:r>
            <w:r>
              <w:rPr>
                <w:rFonts w:ascii="Calibri" w:eastAsia="Calibri" w:hAnsi="Calibri" w:cs="Calibri"/>
                <w:w w:val="61"/>
                <w:sz w:val="18"/>
                <w:szCs w:val="18"/>
              </w:rPr>
              <w:t>o</w:t>
            </w:r>
            <w:r>
              <w:rPr>
                <w:rFonts w:ascii="Calibri" w:eastAsia="Calibri" w:hAnsi="Calibri" w:cs="Calibri"/>
                <w:spacing w:val="1"/>
                <w:w w:val="61"/>
                <w:sz w:val="18"/>
                <w:szCs w:val="18"/>
              </w:rPr>
              <w:t>nd</w:t>
            </w:r>
            <w:r>
              <w:rPr>
                <w:rFonts w:ascii="Calibri" w:eastAsia="Calibri" w:hAnsi="Calibri" w:cs="Calibri"/>
                <w:spacing w:val="2"/>
                <w:w w:val="61"/>
                <w:sz w:val="18"/>
                <w:szCs w:val="18"/>
              </w:rPr>
              <w:t>i</w:t>
            </w:r>
            <w:r>
              <w:rPr>
                <w:rFonts w:ascii="Calibri" w:eastAsia="Calibri" w:hAnsi="Calibri" w:cs="Calibri"/>
                <w:w w:val="61"/>
                <w:sz w:val="18"/>
                <w:szCs w:val="18"/>
              </w:rPr>
              <w:t>t</w:t>
            </w:r>
            <w:r>
              <w:rPr>
                <w:rFonts w:ascii="Calibri" w:eastAsia="Calibri" w:hAnsi="Calibri" w:cs="Calibri"/>
                <w:spacing w:val="2"/>
                <w:w w:val="61"/>
                <w:sz w:val="18"/>
                <w:szCs w:val="18"/>
              </w:rPr>
              <w:t>i</w:t>
            </w:r>
            <w:r>
              <w:rPr>
                <w:rFonts w:ascii="Calibri" w:eastAsia="Calibri" w:hAnsi="Calibri" w:cs="Calibri"/>
                <w:w w:val="61"/>
                <w:sz w:val="18"/>
                <w:szCs w:val="18"/>
              </w:rPr>
              <w:t>o</w:t>
            </w:r>
            <w:r>
              <w:rPr>
                <w:rFonts w:ascii="Calibri" w:eastAsia="Calibri" w:hAnsi="Calibri" w:cs="Calibri"/>
                <w:spacing w:val="1"/>
                <w:w w:val="61"/>
                <w:sz w:val="18"/>
                <w:szCs w:val="18"/>
              </w:rPr>
              <w:t>n</w:t>
            </w:r>
            <w:r>
              <w:rPr>
                <w:rFonts w:ascii="Calibri" w:eastAsia="Calibri" w:hAnsi="Calibri" w:cs="Calibri"/>
                <w:w w:val="61"/>
                <w:sz w:val="18"/>
                <w:szCs w:val="18"/>
              </w:rPr>
              <w:t>s</w:t>
            </w:r>
            <w:r>
              <w:rPr>
                <w:rFonts w:ascii="Calibri" w:eastAsia="Calibri" w:hAnsi="Calibri" w:cs="Calibri"/>
                <w:spacing w:val="1"/>
                <w:w w:val="61"/>
                <w:sz w:val="18"/>
                <w:szCs w:val="18"/>
              </w:rPr>
              <w:t xml:space="preserve"> </w:t>
            </w:r>
            <w:r>
              <w:rPr>
                <w:rFonts w:ascii="Calibri" w:eastAsia="Calibri" w:hAnsi="Calibri" w:cs="Calibri"/>
                <w:spacing w:val="4"/>
                <w:w w:val="61"/>
                <w:sz w:val="18"/>
                <w:szCs w:val="18"/>
              </w:rPr>
              <w:t>i</w:t>
            </w:r>
            <w:r>
              <w:rPr>
                <w:rFonts w:ascii="Calibri" w:eastAsia="Calibri" w:hAnsi="Calibri" w:cs="Calibri"/>
                <w:w w:val="61"/>
                <w:sz w:val="18"/>
                <w:szCs w:val="18"/>
              </w:rPr>
              <w:t>n</w:t>
            </w:r>
            <w:r>
              <w:rPr>
                <w:rFonts w:ascii="Calibri" w:eastAsia="Calibri" w:hAnsi="Calibri" w:cs="Calibri"/>
                <w:spacing w:val="-18"/>
                <w:sz w:val="18"/>
                <w:szCs w:val="18"/>
              </w:rPr>
              <w:t xml:space="preserve"> </w:t>
            </w:r>
            <w:r>
              <w:rPr>
                <w:rFonts w:ascii="Calibri" w:eastAsia="Calibri" w:hAnsi="Calibri" w:cs="Calibri"/>
                <w:w w:val="61"/>
                <w:sz w:val="18"/>
                <w:szCs w:val="18"/>
              </w:rPr>
              <w:t>the</w:t>
            </w:r>
            <w:r>
              <w:rPr>
                <w:rFonts w:ascii="Calibri" w:eastAsia="Calibri" w:hAnsi="Calibri" w:cs="Calibri"/>
                <w:spacing w:val="1"/>
                <w:w w:val="61"/>
                <w:sz w:val="18"/>
                <w:szCs w:val="18"/>
              </w:rPr>
              <w:t xml:space="preserve"> SI</w:t>
            </w:r>
            <w:r>
              <w:rPr>
                <w:rFonts w:ascii="Calibri" w:eastAsia="Calibri" w:hAnsi="Calibri" w:cs="Calibri"/>
                <w:w w:val="61"/>
                <w:sz w:val="18"/>
                <w:szCs w:val="18"/>
              </w:rPr>
              <w:t>M</w:t>
            </w:r>
            <w:r>
              <w:rPr>
                <w:rFonts w:ascii="Calibri" w:eastAsia="Calibri" w:hAnsi="Calibri" w:cs="Calibri"/>
                <w:spacing w:val="-25"/>
                <w:sz w:val="18"/>
                <w:szCs w:val="18"/>
              </w:rPr>
              <w:t xml:space="preserve"> </w:t>
            </w:r>
            <w:r>
              <w:rPr>
                <w:rFonts w:ascii="Calibri" w:eastAsia="Calibri" w:hAnsi="Calibri" w:cs="Calibri"/>
                <w:spacing w:val="4"/>
                <w:w w:val="61"/>
                <w:sz w:val="18"/>
                <w:szCs w:val="18"/>
              </w:rPr>
              <w:t>l</w:t>
            </w:r>
            <w:r>
              <w:rPr>
                <w:rFonts w:ascii="Calibri" w:eastAsia="Calibri" w:hAnsi="Calibri" w:cs="Calibri"/>
                <w:spacing w:val="-1"/>
                <w:w w:val="61"/>
                <w:sz w:val="18"/>
                <w:szCs w:val="18"/>
              </w:rPr>
              <w:t>a</w:t>
            </w:r>
            <w:r>
              <w:rPr>
                <w:rFonts w:ascii="Calibri" w:eastAsia="Calibri" w:hAnsi="Calibri" w:cs="Calibri"/>
                <w:w w:val="61"/>
                <w:sz w:val="18"/>
                <w:szCs w:val="18"/>
              </w:rPr>
              <w:t>b</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6" w:line="120" w:lineRule="exact"/>
              <w:rPr>
                <w:sz w:val="13"/>
                <w:szCs w:val="13"/>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6" w:line="120" w:lineRule="exact"/>
              <w:rPr>
                <w:sz w:val="13"/>
                <w:szCs w:val="13"/>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6" w:line="120" w:lineRule="exact"/>
              <w:rPr>
                <w:sz w:val="13"/>
                <w:szCs w:val="13"/>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6" w:line="120" w:lineRule="exact"/>
              <w:rPr>
                <w:sz w:val="13"/>
                <w:szCs w:val="13"/>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6" w:line="120" w:lineRule="exact"/>
              <w:rPr>
                <w:sz w:val="13"/>
                <w:szCs w:val="13"/>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6" w:line="120" w:lineRule="exact"/>
              <w:rPr>
                <w:sz w:val="13"/>
                <w:szCs w:val="13"/>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91" w:type="dxa"/>
            <w:tcBorders>
              <w:top w:val="single" w:sz="10" w:space="0" w:color="000000"/>
              <w:left w:val="single" w:sz="4" w:space="0" w:color="000000"/>
              <w:bottom w:val="single" w:sz="10" w:space="0" w:color="000000"/>
              <w:right w:val="single" w:sz="4" w:space="0" w:color="000000"/>
            </w:tcBorders>
          </w:tcPr>
          <w:p w:rsidR="002D57A6" w:rsidRDefault="002D57A6">
            <w:pPr>
              <w:spacing w:before="6" w:line="120" w:lineRule="exact"/>
              <w:rPr>
                <w:sz w:val="13"/>
                <w:szCs w:val="13"/>
              </w:rPr>
            </w:pPr>
          </w:p>
          <w:p w:rsidR="002D57A6" w:rsidRDefault="0079255C">
            <w:pPr>
              <w:ind w:left="332" w:right="330"/>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2D57A6">
            <w:pPr>
              <w:spacing w:before="6" w:line="120" w:lineRule="exact"/>
              <w:rPr>
                <w:sz w:val="13"/>
                <w:szCs w:val="13"/>
              </w:rPr>
            </w:pPr>
          </w:p>
          <w:p w:rsidR="002D57A6" w:rsidRDefault="0079255C">
            <w:pPr>
              <w:ind w:left="295" w:right="293"/>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2D57A6">
            <w:pPr>
              <w:spacing w:before="6" w:line="120" w:lineRule="exact"/>
              <w:rPr>
                <w:sz w:val="13"/>
                <w:szCs w:val="13"/>
              </w:rPr>
            </w:pPr>
          </w:p>
          <w:p w:rsidR="002D57A6" w:rsidRDefault="0079255C">
            <w:pPr>
              <w:ind w:left="296" w:right="293"/>
              <w:jc w:val="center"/>
              <w:rPr>
                <w:rFonts w:ascii="Calibri" w:eastAsia="Calibri" w:hAnsi="Calibri" w:cs="Calibri"/>
                <w:sz w:val="18"/>
                <w:szCs w:val="18"/>
              </w:rPr>
            </w:pPr>
            <w:r>
              <w:rPr>
                <w:rFonts w:ascii="Calibri" w:eastAsia="Calibri" w:hAnsi="Calibri" w:cs="Calibri"/>
                <w:w w:val="61"/>
                <w:sz w:val="18"/>
                <w:szCs w:val="18"/>
              </w:rPr>
              <w:t>Y</w:t>
            </w:r>
          </w:p>
        </w:tc>
        <w:tc>
          <w:tcPr>
            <w:tcW w:w="733" w:type="dxa"/>
            <w:tcBorders>
              <w:top w:val="single" w:sz="10" w:space="0" w:color="000000"/>
              <w:left w:val="single" w:sz="4" w:space="0" w:color="000000"/>
              <w:bottom w:val="single" w:sz="10" w:space="0" w:color="000000"/>
              <w:right w:val="single" w:sz="4" w:space="0" w:color="000000"/>
            </w:tcBorders>
          </w:tcPr>
          <w:p w:rsidR="002D57A6" w:rsidRDefault="002D57A6">
            <w:pPr>
              <w:spacing w:before="6" w:line="120" w:lineRule="exact"/>
              <w:rPr>
                <w:sz w:val="13"/>
                <w:szCs w:val="13"/>
              </w:rPr>
            </w:pPr>
          </w:p>
          <w:p w:rsidR="002D57A6" w:rsidRDefault="0079255C">
            <w:pPr>
              <w:ind w:left="303" w:right="300"/>
              <w:jc w:val="center"/>
              <w:rPr>
                <w:rFonts w:ascii="Calibri" w:eastAsia="Calibri" w:hAnsi="Calibri" w:cs="Calibri"/>
                <w:sz w:val="18"/>
                <w:szCs w:val="18"/>
              </w:rPr>
            </w:pPr>
            <w:r>
              <w:rPr>
                <w:rFonts w:ascii="Calibri" w:eastAsia="Calibri" w:hAnsi="Calibri" w:cs="Calibri"/>
                <w:w w:val="61"/>
                <w:sz w:val="18"/>
                <w:szCs w:val="18"/>
              </w:rPr>
              <w:t>Y</w:t>
            </w:r>
          </w:p>
        </w:tc>
        <w:tc>
          <w:tcPr>
            <w:tcW w:w="821" w:type="dxa"/>
            <w:tcBorders>
              <w:top w:val="single" w:sz="10" w:space="0" w:color="000000"/>
              <w:left w:val="single" w:sz="4" w:space="0" w:color="000000"/>
              <w:bottom w:val="single" w:sz="10" w:space="0" w:color="000000"/>
              <w:right w:val="single" w:sz="4" w:space="0" w:color="000000"/>
            </w:tcBorders>
          </w:tcPr>
          <w:p w:rsidR="002D57A6" w:rsidRDefault="002D57A6">
            <w:pPr>
              <w:spacing w:before="6" w:line="120" w:lineRule="exact"/>
              <w:rPr>
                <w:sz w:val="13"/>
                <w:szCs w:val="13"/>
              </w:rPr>
            </w:pPr>
          </w:p>
          <w:p w:rsidR="002D57A6" w:rsidRDefault="0079255C">
            <w:pPr>
              <w:ind w:left="347" w:right="344"/>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6" w:line="120" w:lineRule="exact"/>
              <w:rPr>
                <w:sz w:val="13"/>
                <w:szCs w:val="13"/>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5" w:type="dxa"/>
            <w:tcBorders>
              <w:top w:val="single" w:sz="10" w:space="0" w:color="000000"/>
              <w:left w:val="single" w:sz="4" w:space="0" w:color="000000"/>
              <w:bottom w:val="single" w:sz="10" w:space="0" w:color="000000"/>
              <w:right w:val="single" w:sz="7" w:space="0" w:color="000000"/>
            </w:tcBorders>
          </w:tcPr>
          <w:p w:rsidR="002D57A6" w:rsidRDefault="002D57A6">
            <w:pPr>
              <w:spacing w:before="6" w:line="120" w:lineRule="exact"/>
              <w:rPr>
                <w:sz w:val="13"/>
                <w:szCs w:val="13"/>
              </w:rPr>
            </w:pPr>
          </w:p>
          <w:p w:rsidR="002D57A6" w:rsidRDefault="0079255C">
            <w:pPr>
              <w:ind w:left="162" w:right="152"/>
              <w:jc w:val="center"/>
              <w:rPr>
                <w:rFonts w:ascii="Calibri" w:eastAsia="Calibri" w:hAnsi="Calibri" w:cs="Calibri"/>
                <w:sz w:val="18"/>
                <w:szCs w:val="18"/>
              </w:rPr>
            </w:pPr>
            <w:r>
              <w:rPr>
                <w:rFonts w:ascii="Calibri" w:eastAsia="Calibri" w:hAnsi="Calibri" w:cs="Calibri"/>
                <w:w w:val="61"/>
                <w:sz w:val="18"/>
                <w:szCs w:val="18"/>
              </w:rPr>
              <w:t>Y</w:t>
            </w:r>
          </w:p>
        </w:tc>
      </w:tr>
      <w:tr w:rsidR="002D57A6">
        <w:trPr>
          <w:trHeight w:hRule="exact" w:val="249"/>
        </w:trPr>
        <w:tc>
          <w:tcPr>
            <w:tcW w:w="9344" w:type="dxa"/>
            <w:gridSpan w:val="14"/>
            <w:tcBorders>
              <w:top w:val="single" w:sz="10" w:space="0" w:color="000000"/>
              <w:left w:val="single" w:sz="7" w:space="0" w:color="000000"/>
              <w:bottom w:val="single" w:sz="10" w:space="0" w:color="000000"/>
              <w:right w:val="single" w:sz="7" w:space="0" w:color="000000"/>
            </w:tcBorders>
          </w:tcPr>
          <w:p w:rsidR="002D57A6" w:rsidRDefault="0079255C">
            <w:pPr>
              <w:spacing w:before="6" w:line="200" w:lineRule="exact"/>
              <w:ind w:left="4418" w:right="4409"/>
              <w:jc w:val="center"/>
              <w:rPr>
                <w:rFonts w:ascii="Calibri" w:eastAsia="Calibri" w:hAnsi="Calibri" w:cs="Calibri"/>
                <w:sz w:val="18"/>
                <w:szCs w:val="18"/>
              </w:rPr>
            </w:pPr>
            <w:r>
              <w:rPr>
                <w:rFonts w:ascii="Calibri" w:eastAsia="Calibri" w:hAnsi="Calibri" w:cs="Calibri"/>
                <w:b/>
                <w:spacing w:val="-2"/>
                <w:w w:val="61"/>
                <w:sz w:val="18"/>
                <w:szCs w:val="18"/>
              </w:rPr>
              <w:t>Ec</w:t>
            </w:r>
            <w:r>
              <w:rPr>
                <w:rFonts w:ascii="Calibri" w:eastAsia="Calibri" w:hAnsi="Calibri" w:cs="Calibri"/>
                <w:b/>
                <w:spacing w:val="-1"/>
                <w:w w:val="61"/>
                <w:sz w:val="18"/>
                <w:szCs w:val="18"/>
              </w:rPr>
              <w:t>ono</w:t>
            </w:r>
            <w:r>
              <w:rPr>
                <w:rFonts w:ascii="Calibri" w:eastAsia="Calibri" w:hAnsi="Calibri" w:cs="Calibri"/>
                <w:b/>
                <w:spacing w:val="-2"/>
                <w:w w:val="61"/>
                <w:sz w:val="18"/>
                <w:szCs w:val="18"/>
              </w:rPr>
              <w:t>m</w:t>
            </w:r>
            <w:r>
              <w:rPr>
                <w:rFonts w:ascii="Calibri" w:eastAsia="Calibri" w:hAnsi="Calibri" w:cs="Calibri"/>
                <w:b/>
                <w:spacing w:val="2"/>
                <w:w w:val="61"/>
                <w:sz w:val="18"/>
                <w:szCs w:val="18"/>
              </w:rPr>
              <w:t>i</w:t>
            </w:r>
            <w:r>
              <w:rPr>
                <w:rFonts w:ascii="Calibri" w:eastAsia="Calibri" w:hAnsi="Calibri" w:cs="Calibri"/>
                <w:b/>
                <w:w w:val="61"/>
                <w:sz w:val="18"/>
                <w:szCs w:val="18"/>
              </w:rPr>
              <w:t>c</w:t>
            </w:r>
          </w:p>
        </w:tc>
      </w:tr>
      <w:tr w:rsidR="002D57A6">
        <w:trPr>
          <w:trHeight w:hRule="exact" w:val="487"/>
        </w:trPr>
        <w:tc>
          <w:tcPr>
            <w:tcW w:w="1814" w:type="dxa"/>
            <w:tcBorders>
              <w:top w:val="single" w:sz="10" w:space="0" w:color="000000"/>
              <w:left w:val="single" w:sz="7" w:space="0" w:color="000000"/>
              <w:bottom w:val="single" w:sz="10" w:space="0" w:color="000000"/>
              <w:right w:val="single" w:sz="4" w:space="0" w:color="000000"/>
            </w:tcBorders>
          </w:tcPr>
          <w:p w:rsidR="002D57A6" w:rsidRDefault="0079255C">
            <w:pPr>
              <w:spacing w:before="5" w:line="259" w:lineRule="auto"/>
              <w:ind w:left="9" w:right="317"/>
              <w:rPr>
                <w:rFonts w:ascii="Calibri" w:eastAsia="Calibri" w:hAnsi="Calibri" w:cs="Calibri"/>
                <w:sz w:val="18"/>
                <w:szCs w:val="18"/>
              </w:rPr>
            </w:pPr>
            <w:r>
              <w:rPr>
                <w:rFonts w:ascii="Calibri" w:eastAsia="Calibri" w:hAnsi="Calibri" w:cs="Calibri"/>
                <w:w w:val="61"/>
                <w:sz w:val="18"/>
                <w:szCs w:val="18"/>
              </w:rPr>
              <w:t>Co</w:t>
            </w:r>
            <w:r>
              <w:rPr>
                <w:rFonts w:ascii="Calibri" w:eastAsia="Calibri" w:hAnsi="Calibri" w:cs="Calibri"/>
                <w:spacing w:val="1"/>
                <w:w w:val="61"/>
                <w:sz w:val="18"/>
                <w:szCs w:val="18"/>
              </w:rPr>
              <w:t>s</w:t>
            </w:r>
            <w:r>
              <w:rPr>
                <w:rFonts w:ascii="Calibri" w:eastAsia="Calibri" w:hAnsi="Calibri" w:cs="Calibri"/>
                <w:w w:val="61"/>
                <w:sz w:val="18"/>
                <w:szCs w:val="18"/>
              </w:rPr>
              <w:t>t</w:t>
            </w:r>
            <w:r>
              <w:rPr>
                <w:rFonts w:ascii="Calibri" w:eastAsia="Calibri" w:hAnsi="Calibri" w:cs="Calibri"/>
                <w:spacing w:val="-19"/>
                <w:sz w:val="18"/>
                <w:szCs w:val="18"/>
              </w:rPr>
              <w:t xml:space="preserve"> </w:t>
            </w:r>
            <w:r>
              <w:rPr>
                <w:rFonts w:ascii="Calibri" w:eastAsia="Calibri" w:hAnsi="Calibri" w:cs="Calibri"/>
                <w:spacing w:val="4"/>
                <w:w w:val="61"/>
                <w:sz w:val="18"/>
                <w:szCs w:val="18"/>
              </w:rPr>
              <w:t>i</w:t>
            </w:r>
            <w:r>
              <w:rPr>
                <w:rFonts w:ascii="Calibri" w:eastAsia="Calibri" w:hAnsi="Calibri" w:cs="Calibri"/>
                <w:w w:val="61"/>
                <w:sz w:val="18"/>
                <w:szCs w:val="18"/>
              </w:rPr>
              <w:t>s</w:t>
            </w:r>
            <w:r>
              <w:rPr>
                <w:rFonts w:ascii="Calibri" w:eastAsia="Calibri" w:hAnsi="Calibri" w:cs="Calibri"/>
                <w:spacing w:val="-18"/>
                <w:sz w:val="18"/>
                <w:szCs w:val="18"/>
              </w:rPr>
              <w:t xml:space="preserve"> </w:t>
            </w:r>
            <w:r>
              <w:rPr>
                <w:rFonts w:ascii="Calibri" w:eastAsia="Calibri" w:hAnsi="Calibri" w:cs="Calibri"/>
                <w:spacing w:val="-2"/>
                <w:w w:val="61"/>
                <w:sz w:val="18"/>
                <w:szCs w:val="18"/>
              </w:rPr>
              <w:t>c</w:t>
            </w:r>
            <w:r>
              <w:rPr>
                <w:rFonts w:ascii="Calibri" w:eastAsia="Calibri" w:hAnsi="Calibri" w:cs="Calibri"/>
                <w:w w:val="61"/>
                <w:sz w:val="18"/>
                <w:szCs w:val="18"/>
              </w:rPr>
              <w:t>om</w:t>
            </w:r>
            <w:r>
              <w:rPr>
                <w:rFonts w:ascii="Calibri" w:eastAsia="Calibri" w:hAnsi="Calibri" w:cs="Calibri"/>
                <w:spacing w:val="1"/>
                <w:w w:val="61"/>
                <w:sz w:val="18"/>
                <w:szCs w:val="18"/>
              </w:rPr>
              <w:t>p</w:t>
            </w:r>
            <w:r>
              <w:rPr>
                <w:rFonts w:ascii="Calibri" w:eastAsia="Calibri" w:hAnsi="Calibri" w:cs="Calibri"/>
                <w:spacing w:val="2"/>
                <w:w w:val="61"/>
                <w:sz w:val="18"/>
                <w:szCs w:val="18"/>
              </w:rPr>
              <w:t>e</w:t>
            </w:r>
            <w:r>
              <w:rPr>
                <w:rFonts w:ascii="Calibri" w:eastAsia="Calibri" w:hAnsi="Calibri" w:cs="Calibri"/>
                <w:w w:val="61"/>
                <w:sz w:val="18"/>
                <w:szCs w:val="18"/>
              </w:rPr>
              <w:t>t</w:t>
            </w:r>
            <w:r>
              <w:rPr>
                <w:rFonts w:ascii="Calibri" w:eastAsia="Calibri" w:hAnsi="Calibri" w:cs="Calibri"/>
                <w:spacing w:val="2"/>
                <w:w w:val="61"/>
                <w:sz w:val="18"/>
                <w:szCs w:val="18"/>
              </w:rPr>
              <w:t>i</w:t>
            </w:r>
            <w:r>
              <w:rPr>
                <w:rFonts w:ascii="Calibri" w:eastAsia="Calibri" w:hAnsi="Calibri" w:cs="Calibri"/>
                <w:w w:val="61"/>
                <w:sz w:val="18"/>
                <w:szCs w:val="18"/>
              </w:rPr>
              <w:t>t</w:t>
            </w:r>
            <w:r>
              <w:rPr>
                <w:rFonts w:ascii="Calibri" w:eastAsia="Calibri" w:hAnsi="Calibri" w:cs="Calibri"/>
                <w:spacing w:val="2"/>
                <w:w w:val="61"/>
                <w:sz w:val="18"/>
                <w:szCs w:val="18"/>
              </w:rPr>
              <w:t>i</w:t>
            </w:r>
            <w:r>
              <w:rPr>
                <w:rFonts w:ascii="Calibri" w:eastAsia="Calibri" w:hAnsi="Calibri" w:cs="Calibri"/>
                <w:spacing w:val="1"/>
                <w:w w:val="61"/>
                <w:sz w:val="18"/>
                <w:szCs w:val="18"/>
              </w:rPr>
              <w:t>v</w:t>
            </w:r>
            <w:r>
              <w:rPr>
                <w:rFonts w:ascii="Calibri" w:eastAsia="Calibri" w:hAnsi="Calibri" w:cs="Calibri"/>
                <w:w w:val="61"/>
                <w:sz w:val="18"/>
                <w:szCs w:val="18"/>
              </w:rPr>
              <w:t>e</w:t>
            </w:r>
            <w:r>
              <w:rPr>
                <w:rFonts w:ascii="Calibri" w:eastAsia="Calibri" w:hAnsi="Calibri" w:cs="Calibri"/>
                <w:spacing w:val="5"/>
                <w:w w:val="61"/>
                <w:sz w:val="18"/>
                <w:szCs w:val="18"/>
              </w:rPr>
              <w:t xml:space="preserve"> </w:t>
            </w:r>
            <w:r>
              <w:rPr>
                <w:rFonts w:ascii="Calibri" w:eastAsia="Calibri" w:hAnsi="Calibri" w:cs="Calibri"/>
                <w:spacing w:val="1"/>
                <w:w w:val="61"/>
                <w:sz w:val="18"/>
                <w:szCs w:val="18"/>
              </w:rPr>
              <w:t>w</w:t>
            </w:r>
            <w:r>
              <w:rPr>
                <w:rFonts w:ascii="Calibri" w:eastAsia="Calibri" w:hAnsi="Calibri" w:cs="Calibri"/>
                <w:spacing w:val="2"/>
                <w:w w:val="61"/>
                <w:sz w:val="18"/>
                <w:szCs w:val="18"/>
              </w:rPr>
              <w:t>i</w:t>
            </w:r>
            <w:r>
              <w:rPr>
                <w:rFonts w:ascii="Calibri" w:eastAsia="Calibri" w:hAnsi="Calibri" w:cs="Calibri"/>
                <w:w w:val="61"/>
                <w:sz w:val="18"/>
                <w:szCs w:val="18"/>
              </w:rPr>
              <w:t xml:space="preserve">th </w:t>
            </w:r>
            <w:r>
              <w:rPr>
                <w:rFonts w:ascii="Calibri" w:eastAsia="Calibri" w:hAnsi="Calibri" w:cs="Calibri"/>
                <w:spacing w:val="-3"/>
                <w:w w:val="61"/>
                <w:sz w:val="18"/>
                <w:szCs w:val="18"/>
              </w:rPr>
              <w:t>c</w:t>
            </w:r>
            <w:r>
              <w:rPr>
                <w:rFonts w:ascii="Calibri" w:eastAsia="Calibri" w:hAnsi="Calibri" w:cs="Calibri"/>
                <w:spacing w:val="1"/>
                <w:w w:val="61"/>
                <w:sz w:val="18"/>
                <w:szCs w:val="18"/>
              </w:rPr>
              <w:t>u</w:t>
            </w:r>
            <w:r>
              <w:rPr>
                <w:rFonts w:ascii="Calibri" w:eastAsia="Calibri" w:hAnsi="Calibri" w:cs="Calibri"/>
                <w:spacing w:val="-2"/>
                <w:w w:val="61"/>
                <w:sz w:val="18"/>
                <w:szCs w:val="18"/>
              </w:rPr>
              <w:t>rr</w:t>
            </w:r>
            <w:r>
              <w:rPr>
                <w:rFonts w:ascii="Calibri" w:eastAsia="Calibri" w:hAnsi="Calibri" w:cs="Calibri"/>
                <w:spacing w:val="4"/>
                <w:w w:val="61"/>
                <w:sz w:val="18"/>
                <w:szCs w:val="18"/>
              </w:rPr>
              <w:t>e</w:t>
            </w:r>
            <w:r>
              <w:rPr>
                <w:rFonts w:ascii="Calibri" w:eastAsia="Calibri" w:hAnsi="Calibri" w:cs="Calibri"/>
                <w:spacing w:val="1"/>
                <w:w w:val="61"/>
                <w:sz w:val="18"/>
                <w:szCs w:val="18"/>
              </w:rPr>
              <w:t>n</w:t>
            </w:r>
            <w:r>
              <w:rPr>
                <w:rFonts w:ascii="Calibri" w:eastAsia="Calibri" w:hAnsi="Calibri" w:cs="Calibri"/>
                <w:w w:val="61"/>
                <w:sz w:val="18"/>
                <w:szCs w:val="18"/>
              </w:rPr>
              <w:t>t mo</w:t>
            </w:r>
            <w:r>
              <w:rPr>
                <w:rFonts w:ascii="Calibri" w:eastAsia="Calibri" w:hAnsi="Calibri" w:cs="Calibri"/>
                <w:spacing w:val="1"/>
                <w:w w:val="61"/>
                <w:sz w:val="18"/>
                <w:szCs w:val="18"/>
              </w:rPr>
              <w:t>d</w:t>
            </w:r>
            <w:r>
              <w:rPr>
                <w:rFonts w:ascii="Calibri" w:eastAsia="Calibri" w:hAnsi="Calibri" w:cs="Calibri"/>
                <w:spacing w:val="4"/>
                <w:w w:val="61"/>
                <w:sz w:val="18"/>
                <w:szCs w:val="18"/>
              </w:rPr>
              <w:t>el</w:t>
            </w:r>
            <w:r>
              <w:rPr>
                <w:rFonts w:ascii="Calibri" w:eastAsia="Calibri" w:hAnsi="Calibri" w:cs="Calibri"/>
                <w:w w:val="61"/>
                <w:sz w:val="18"/>
                <w:szCs w:val="18"/>
              </w:rPr>
              <w:t>s</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91" w:type="dxa"/>
            <w:tcBorders>
              <w:top w:val="single" w:sz="10"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332" w:right="330"/>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295" w:right="293"/>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296" w:right="293"/>
              <w:jc w:val="center"/>
              <w:rPr>
                <w:rFonts w:ascii="Calibri" w:eastAsia="Calibri" w:hAnsi="Calibri" w:cs="Calibri"/>
                <w:sz w:val="18"/>
                <w:szCs w:val="18"/>
              </w:rPr>
            </w:pPr>
            <w:r>
              <w:rPr>
                <w:rFonts w:ascii="Calibri" w:eastAsia="Calibri" w:hAnsi="Calibri" w:cs="Calibri"/>
                <w:w w:val="61"/>
                <w:sz w:val="18"/>
                <w:szCs w:val="18"/>
              </w:rPr>
              <w:t>Y</w:t>
            </w:r>
          </w:p>
        </w:tc>
        <w:tc>
          <w:tcPr>
            <w:tcW w:w="733" w:type="dxa"/>
            <w:tcBorders>
              <w:top w:val="single" w:sz="10"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303" w:right="300"/>
              <w:jc w:val="center"/>
              <w:rPr>
                <w:rFonts w:ascii="Calibri" w:eastAsia="Calibri" w:hAnsi="Calibri" w:cs="Calibri"/>
                <w:sz w:val="18"/>
                <w:szCs w:val="18"/>
              </w:rPr>
            </w:pPr>
            <w:r>
              <w:rPr>
                <w:rFonts w:ascii="Calibri" w:eastAsia="Calibri" w:hAnsi="Calibri" w:cs="Calibri"/>
                <w:w w:val="61"/>
                <w:sz w:val="18"/>
                <w:szCs w:val="18"/>
              </w:rPr>
              <w:t>Y</w:t>
            </w:r>
          </w:p>
        </w:tc>
        <w:tc>
          <w:tcPr>
            <w:tcW w:w="821" w:type="dxa"/>
            <w:tcBorders>
              <w:top w:val="single" w:sz="10"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347" w:right="344"/>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5" w:type="dxa"/>
            <w:tcBorders>
              <w:top w:val="single" w:sz="10" w:space="0" w:color="000000"/>
              <w:left w:val="single" w:sz="4" w:space="0" w:color="000000"/>
              <w:bottom w:val="single" w:sz="10" w:space="0" w:color="000000"/>
              <w:right w:val="single" w:sz="7" w:space="0" w:color="000000"/>
            </w:tcBorders>
          </w:tcPr>
          <w:p w:rsidR="002D57A6" w:rsidRDefault="002D57A6">
            <w:pPr>
              <w:spacing w:before="5" w:line="120" w:lineRule="exact"/>
              <w:rPr>
                <w:sz w:val="12"/>
                <w:szCs w:val="12"/>
              </w:rPr>
            </w:pPr>
          </w:p>
          <w:p w:rsidR="002D57A6" w:rsidRDefault="0079255C">
            <w:pPr>
              <w:ind w:left="162" w:right="152"/>
              <w:jc w:val="center"/>
              <w:rPr>
                <w:rFonts w:ascii="Calibri" w:eastAsia="Calibri" w:hAnsi="Calibri" w:cs="Calibri"/>
                <w:sz w:val="18"/>
                <w:szCs w:val="18"/>
              </w:rPr>
            </w:pPr>
            <w:r>
              <w:rPr>
                <w:rFonts w:ascii="Calibri" w:eastAsia="Calibri" w:hAnsi="Calibri" w:cs="Calibri"/>
                <w:w w:val="61"/>
                <w:sz w:val="18"/>
                <w:szCs w:val="18"/>
              </w:rPr>
              <w:t>Y</w:t>
            </w:r>
          </w:p>
        </w:tc>
      </w:tr>
      <w:tr w:rsidR="002D57A6">
        <w:trPr>
          <w:trHeight w:hRule="exact" w:val="249"/>
        </w:trPr>
        <w:tc>
          <w:tcPr>
            <w:tcW w:w="9344" w:type="dxa"/>
            <w:gridSpan w:val="14"/>
            <w:tcBorders>
              <w:top w:val="single" w:sz="10" w:space="0" w:color="000000"/>
              <w:left w:val="single" w:sz="7" w:space="0" w:color="000000"/>
              <w:bottom w:val="single" w:sz="10" w:space="0" w:color="000000"/>
              <w:right w:val="single" w:sz="7" w:space="0" w:color="000000"/>
            </w:tcBorders>
          </w:tcPr>
          <w:p w:rsidR="002D57A6" w:rsidRDefault="0079255C">
            <w:pPr>
              <w:spacing w:before="6" w:line="200" w:lineRule="exact"/>
              <w:ind w:left="4132" w:right="4119"/>
              <w:jc w:val="center"/>
              <w:rPr>
                <w:rFonts w:ascii="Calibri" w:eastAsia="Calibri" w:hAnsi="Calibri" w:cs="Calibri"/>
                <w:sz w:val="18"/>
                <w:szCs w:val="18"/>
              </w:rPr>
            </w:pPr>
            <w:r>
              <w:rPr>
                <w:rFonts w:ascii="Calibri" w:eastAsia="Calibri" w:hAnsi="Calibri" w:cs="Calibri"/>
                <w:b/>
                <w:spacing w:val="3"/>
                <w:w w:val="61"/>
                <w:sz w:val="18"/>
                <w:szCs w:val="18"/>
              </w:rPr>
              <w:t>Ge</w:t>
            </w:r>
            <w:r>
              <w:rPr>
                <w:rFonts w:ascii="Calibri" w:eastAsia="Calibri" w:hAnsi="Calibri" w:cs="Calibri"/>
                <w:b/>
                <w:spacing w:val="-1"/>
                <w:w w:val="61"/>
                <w:sz w:val="18"/>
                <w:szCs w:val="18"/>
              </w:rPr>
              <w:t>o</w:t>
            </w:r>
            <w:r>
              <w:rPr>
                <w:rFonts w:ascii="Calibri" w:eastAsia="Calibri" w:hAnsi="Calibri" w:cs="Calibri"/>
                <w:b/>
                <w:spacing w:val="-2"/>
                <w:w w:val="61"/>
                <w:sz w:val="18"/>
                <w:szCs w:val="18"/>
              </w:rPr>
              <w:t>m</w:t>
            </w:r>
            <w:r>
              <w:rPr>
                <w:rFonts w:ascii="Calibri" w:eastAsia="Calibri" w:hAnsi="Calibri" w:cs="Calibri"/>
                <w:b/>
                <w:spacing w:val="3"/>
                <w:w w:val="61"/>
                <w:sz w:val="18"/>
                <w:szCs w:val="18"/>
              </w:rPr>
              <w:t>e</w:t>
            </w:r>
            <w:r>
              <w:rPr>
                <w:rFonts w:ascii="Calibri" w:eastAsia="Calibri" w:hAnsi="Calibri" w:cs="Calibri"/>
                <w:b/>
                <w:spacing w:val="-2"/>
                <w:w w:val="61"/>
                <w:sz w:val="18"/>
                <w:szCs w:val="18"/>
              </w:rPr>
              <w:t>tr</w:t>
            </w:r>
            <w:r>
              <w:rPr>
                <w:rFonts w:ascii="Calibri" w:eastAsia="Calibri" w:hAnsi="Calibri" w:cs="Calibri"/>
                <w:b/>
                <w:spacing w:val="2"/>
                <w:w w:val="61"/>
                <w:sz w:val="18"/>
                <w:szCs w:val="18"/>
              </w:rPr>
              <w:t>i</w:t>
            </w:r>
            <w:r>
              <w:rPr>
                <w:rFonts w:ascii="Calibri" w:eastAsia="Calibri" w:hAnsi="Calibri" w:cs="Calibri"/>
                <w:b/>
                <w:w w:val="61"/>
                <w:sz w:val="18"/>
                <w:szCs w:val="18"/>
              </w:rPr>
              <w:t>c</w:t>
            </w:r>
            <w:r>
              <w:rPr>
                <w:rFonts w:ascii="Calibri" w:eastAsia="Calibri" w:hAnsi="Calibri" w:cs="Calibri"/>
                <w:b/>
                <w:spacing w:val="-21"/>
                <w:sz w:val="18"/>
                <w:szCs w:val="18"/>
              </w:rPr>
              <w:t xml:space="preserve"> </w:t>
            </w:r>
            <w:r>
              <w:rPr>
                <w:rFonts w:ascii="Calibri" w:eastAsia="Calibri" w:hAnsi="Calibri" w:cs="Calibri"/>
                <w:b/>
                <w:spacing w:val="-3"/>
                <w:w w:val="61"/>
                <w:sz w:val="18"/>
                <w:szCs w:val="18"/>
              </w:rPr>
              <w:t>L</w:t>
            </w:r>
            <w:r>
              <w:rPr>
                <w:rFonts w:ascii="Calibri" w:eastAsia="Calibri" w:hAnsi="Calibri" w:cs="Calibri"/>
                <w:b/>
                <w:spacing w:val="2"/>
                <w:w w:val="61"/>
                <w:sz w:val="18"/>
                <w:szCs w:val="18"/>
              </w:rPr>
              <w:t>i</w:t>
            </w:r>
            <w:r>
              <w:rPr>
                <w:rFonts w:ascii="Calibri" w:eastAsia="Calibri" w:hAnsi="Calibri" w:cs="Calibri"/>
                <w:b/>
                <w:spacing w:val="-2"/>
                <w:w w:val="61"/>
                <w:sz w:val="18"/>
                <w:szCs w:val="18"/>
              </w:rPr>
              <w:t>m</w:t>
            </w:r>
            <w:r>
              <w:rPr>
                <w:rFonts w:ascii="Calibri" w:eastAsia="Calibri" w:hAnsi="Calibri" w:cs="Calibri"/>
                <w:b/>
                <w:spacing w:val="2"/>
                <w:w w:val="61"/>
                <w:sz w:val="18"/>
                <w:szCs w:val="18"/>
              </w:rPr>
              <w:t>i</w:t>
            </w:r>
            <w:r>
              <w:rPr>
                <w:rFonts w:ascii="Calibri" w:eastAsia="Calibri" w:hAnsi="Calibri" w:cs="Calibri"/>
                <w:b/>
                <w:spacing w:val="-2"/>
                <w:w w:val="61"/>
                <w:sz w:val="18"/>
                <w:szCs w:val="18"/>
              </w:rPr>
              <w:t>t</w:t>
            </w:r>
            <w:r>
              <w:rPr>
                <w:rFonts w:ascii="Calibri" w:eastAsia="Calibri" w:hAnsi="Calibri" w:cs="Calibri"/>
                <w:b/>
                <w:spacing w:val="-3"/>
                <w:w w:val="61"/>
                <w:sz w:val="18"/>
                <w:szCs w:val="18"/>
              </w:rPr>
              <w:t>a</w:t>
            </w:r>
            <w:r>
              <w:rPr>
                <w:rFonts w:ascii="Calibri" w:eastAsia="Calibri" w:hAnsi="Calibri" w:cs="Calibri"/>
                <w:b/>
                <w:spacing w:val="-2"/>
                <w:w w:val="61"/>
                <w:sz w:val="18"/>
                <w:szCs w:val="18"/>
              </w:rPr>
              <w:t>t</w:t>
            </w:r>
            <w:r>
              <w:rPr>
                <w:rFonts w:ascii="Calibri" w:eastAsia="Calibri" w:hAnsi="Calibri" w:cs="Calibri"/>
                <w:b/>
                <w:spacing w:val="2"/>
                <w:w w:val="61"/>
                <w:sz w:val="18"/>
                <w:szCs w:val="18"/>
              </w:rPr>
              <w:t>i</w:t>
            </w:r>
            <w:r>
              <w:rPr>
                <w:rFonts w:ascii="Calibri" w:eastAsia="Calibri" w:hAnsi="Calibri" w:cs="Calibri"/>
                <w:b/>
                <w:spacing w:val="-1"/>
                <w:w w:val="61"/>
                <w:sz w:val="18"/>
                <w:szCs w:val="18"/>
              </w:rPr>
              <w:t>on</w:t>
            </w:r>
            <w:r>
              <w:rPr>
                <w:rFonts w:ascii="Calibri" w:eastAsia="Calibri" w:hAnsi="Calibri" w:cs="Calibri"/>
                <w:b/>
                <w:w w:val="61"/>
                <w:sz w:val="18"/>
                <w:szCs w:val="18"/>
              </w:rPr>
              <w:t>s</w:t>
            </w:r>
          </w:p>
        </w:tc>
      </w:tr>
      <w:tr w:rsidR="002D57A6">
        <w:trPr>
          <w:trHeight w:hRule="exact" w:val="718"/>
        </w:trPr>
        <w:tc>
          <w:tcPr>
            <w:tcW w:w="1814" w:type="dxa"/>
            <w:tcBorders>
              <w:top w:val="single" w:sz="10" w:space="0" w:color="000000"/>
              <w:left w:val="single" w:sz="7"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spacing w:line="259" w:lineRule="auto"/>
              <w:ind w:left="9" w:right="-18"/>
              <w:rPr>
                <w:rFonts w:ascii="Calibri" w:eastAsia="Calibri" w:hAnsi="Calibri" w:cs="Calibri"/>
                <w:sz w:val="18"/>
                <w:szCs w:val="18"/>
              </w:rPr>
            </w:pPr>
            <w:r>
              <w:rPr>
                <w:rFonts w:ascii="Calibri" w:eastAsia="Calibri" w:hAnsi="Calibri" w:cs="Calibri"/>
                <w:spacing w:val="-1"/>
                <w:w w:val="61"/>
                <w:sz w:val="18"/>
                <w:szCs w:val="18"/>
              </w:rPr>
              <w:t>D</w:t>
            </w:r>
            <w:r>
              <w:rPr>
                <w:rFonts w:ascii="Calibri" w:eastAsia="Calibri" w:hAnsi="Calibri" w:cs="Calibri"/>
                <w:spacing w:val="2"/>
                <w:w w:val="61"/>
                <w:sz w:val="18"/>
                <w:szCs w:val="18"/>
              </w:rPr>
              <w:t>e</w:t>
            </w:r>
            <w:r>
              <w:rPr>
                <w:rFonts w:ascii="Calibri" w:eastAsia="Calibri" w:hAnsi="Calibri" w:cs="Calibri"/>
                <w:spacing w:val="1"/>
                <w:w w:val="61"/>
                <w:sz w:val="18"/>
                <w:szCs w:val="18"/>
              </w:rPr>
              <w:t>v</w:t>
            </w:r>
            <w:r>
              <w:rPr>
                <w:rFonts w:ascii="Calibri" w:eastAsia="Calibri" w:hAnsi="Calibri" w:cs="Calibri"/>
                <w:spacing w:val="2"/>
                <w:w w:val="61"/>
                <w:sz w:val="18"/>
                <w:szCs w:val="18"/>
              </w:rPr>
              <w:t>i</w:t>
            </w:r>
            <w:r>
              <w:rPr>
                <w:rFonts w:ascii="Calibri" w:eastAsia="Calibri" w:hAnsi="Calibri" w:cs="Calibri"/>
                <w:spacing w:val="-2"/>
                <w:w w:val="61"/>
                <w:sz w:val="18"/>
                <w:szCs w:val="18"/>
              </w:rPr>
              <w:t>c</w:t>
            </w:r>
            <w:r>
              <w:rPr>
                <w:rFonts w:ascii="Calibri" w:eastAsia="Calibri" w:hAnsi="Calibri" w:cs="Calibri"/>
                <w:w w:val="61"/>
                <w:sz w:val="18"/>
                <w:szCs w:val="18"/>
              </w:rPr>
              <w:t>e</w:t>
            </w:r>
            <w:r>
              <w:rPr>
                <w:rFonts w:ascii="Calibri" w:eastAsia="Calibri" w:hAnsi="Calibri" w:cs="Calibri"/>
                <w:spacing w:val="2"/>
                <w:w w:val="61"/>
                <w:sz w:val="18"/>
                <w:szCs w:val="18"/>
              </w:rPr>
              <w:t xml:space="preserve"> </w:t>
            </w:r>
            <w:r>
              <w:rPr>
                <w:rFonts w:ascii="Calibri" w:eastAsia="Calibri" w:hAnsi="Calibri" w:cs="Calibri"/>
                <w:spacing w:val="4"/>
                <w:w w:val="61"/>
                <w:sz w:val="18"/>
                <w:szCs w:val="18"/>
              </w:rPr>
              <w:t>i</w:t>
            </w:r>
            <w:r>
              <w:rPr>
                <w:rFonts w:ascii="Calibri" w:eastAsia="Calibri" w:hAnsi="Calibri" w:cs="Calibri"/>
                <w:w w:val="61"/>
                <w:sz w:val="18"/>
                <w:szCs w:val="18"/>
              </w:rPr>
              <w:t>s</w:t>
            </w:r>
            <w:r>
              <w:rPr>
                <w:rFonts w:ascii="Calibri" w:eastAsia="Calibri" w:hAnsi="Calibri" w:cs="Calibri"/>
                <w:spacing w:val="-18"/>
                <w:sz w:val="18"/>
                <w:szCs w:val="18"/>
              </w:rPr>
              <w:t xml:space="preserve"> </w:t>
            </w:r>
            <w:r>
              <w:rPr>
                <w:rFonts w:ascii="Calibri" w:eastAsia="Calibri" w:hAnsi="Calibri" w:cs="Calibri"/>
                <w:spacing w:val="1"/>
                <w:w w:val="60"/>
                <w:sz w:val="18"/>
                <w:szCs w:val="18"/>
              </w:rPr>
              <w:t>s</w:t>
            </w:r>
            <w:r>
              <w:rPr>
                <w:rFonts w:ascii="Calibri" w:eastAsia="Calibri" w:hAnsi="Calibri" w:cs="Calibri"/>
                <w:spacing w:val="2"/>
                <w:w w:val="60"/>
                <w:sz w:val="18"/>
                <w:szCs w:val="18"/>
              </w:rPr>
              <w:t>i</w:t>
            </w:r>
            <w:r>
              <w:rPr>
                <w:rFonts w:ascii="Calibri" w:eastAsia="Calibri" w:hAnsi="Calibri" w:cs="Calibri"/>
                <w:w w:val="60"/>
                <w:sz w:val="18"/>
                <w:szCs w:val="18"/>
              </w:rPr>
              <w:t>z</w:t>
            </w:r>
            <w:r>
              <w:rPr>
                <w:rFonts w:ascii="Calibri" w:eastAsia="Calibri" w:hAnsi="Calibri" w:cs="Calibri"/>
                <w:spacing w:val="2"/>
                <w:w w:val="60"/>
                <w:sz w:val="18"/>
                <w:szCs w:val="18"/>
              </w:rPr>
              <w:t>e</w:t>
            </w:r>
            <w:r>
              <w:rPr>
                <w:rFonts w:ascii="Calibri" w:eastAsia="Calibri" w:hAnsi="Calibri" w:cs="Calibri"/>
                <w:w w:val="60"/>
                <w:sz w:val="18"/>
                <w:szCs w:val="18"/>
              </w:rPr>
              <w:t>d</w:t>
            </w:r>
            <w:r>
              <w:rPr>
                <w:rFonts w:ascii="Calibri" w:eastAsia="Calibri" w:hAnsi="Calibri" w:cs="Calibri"/>
                <w:spacing w:val="6"/>
                <w:w w:val="60"/>
                <w:sz w:val="18"/>
                <w:szCs w:val="18"/>
              </w:rPr>
              <w:t xml:space="preserve"> </w:t>
            </w:r>
            <w:r>
              <w:rPr>
                <w:rFonts w:ascii="Calibri" w:eastAsia="Calibri" w:hAnsi="Calibri" w:cs="Calibri"/>
                <w:spacing w:val="-1"/>
                <w:w w:val="60"/>
                <w:sz w:val="18"/>
                <w:szCs w:val="18"/>
              </w:rPr>
              <w:t>a</w:t>
            </w:r>
            <w:r>
              <w:rPr>
                <w:rFonts w:ascii="Calibri" w:eastAsia="Calibri" w:hAnsi="Calibri" w:cs="Calibri"/>
                <w:spacing w:val="-2"/>
                <w:w w:val="60"/>
                <w:sz w:val="18"/>
                <w:szCs w:val="18"/>
              </w:rPr>
              <w:t>cc</w:t>
            </w:r>
            <w:r>
              <w:rPr>
                <w:rFonts w:ascii="Calibri" w:eastAsia="Calibri" w:hAnsi="Calibri" w:cs="Calibri"/>
                <w:w w:val="60"/>
                <w:sz w:val="18"/>
                <w:szCs w:val="18"/>
              </w:rPr>
              <w:t>o</w:t>
            </w:r>
            <w:r>
              <w:rPr>
                <w:rFonts w:ascii="Calibri" w:eastAsia="Calibri" w:hAnsi="Calibri" w:cs="Calibri"/>
                <w:spacing w:val="-1"/>
                <w:w w:val="60"/>
                <w:sz w:val="18"/>
                <w:szCs w:val="18"/>
              </w:rPr>
              <w:t>r</w:t>
            </w:r>
            <w:r>
              <w:rPr>
                <w:rFonts w:ascii="Calibri" w:eastAsia="Calibri" w:hAnsi="Calibri" w:cs="Calibri"/>
                <w:spacing w:val="1"/>
                <w:w w:val="60"/>
                <w:sz w:val="18"/>
                <w:szCs w:val="18"/>
              </w:rPr>
              <w:t>d</w:t>
            </w:r>
            <w:r>
              <w:rPr>
                <w:rFonts w:ascii="Calibri" w:eastAsia="Calibri" w:hAnsi="Calibri" w:cs="Calibri"/>
                <w:spacing w:val="2"/>
                <w:w w:val="60"/>
                <w:sz w:val="18"/>
                <w:szCs w:val="18"/>
              </w:rPr>
              <w:t>i</w:t>
            </w:r>
            <w:r>
              <w:rPr>
                <w:rFonts w:ascii="Calibri" w:eastAsia="Calibri" w:hAnsi="Calibri" w:cs="Calibri"/>
                <w:spacing w:val="1"/>
                <w:w w:val="60"/>
                <w:sz w:val="18"/>
                <w:szCs w:val="18"/>
              </w:rPr>
              <w:t>n</w:t>
            </w:r>
            <w:r>
              <w:rPr>
                <w:rFonts w:ascii="Calibri" w:eastAsia="Calibri" w:hAnsi="Calibri" w:cs="Calibri"/>
                <w:w w:val="60"/>
                <w:sz w:val="18"/>
                <w:szCs w:val="18"/>
              </w:rPr>
              <w:t>g</w:t>
            </w:r>
            <w:r>
              <w:rPr>
                <w:rFonts w:ascii="Calibri" w:eastAsia="Calibri" w:hAnsi="Calibri" w:cs="Calibri"/>
                <w:spacing w:val="3"/>
                <w:w w:val="60"/>
                <w:sz w:val="18"/>
                <w:szCs w:val="18"/>
              </w:rPr>
              <w:t xml:space="preserve"> </w:t>
            </w:r>
            <w:r>
              <w:rPr>
                <w:rFonts w:ascii="Calibri" w:eastAsia="Calibri" w:hAnsi="Calibri" w:cs="Calibri"/>
                <w:w w:val="61"/>
                <w:sz w:val="18"/>
                <w:szCs w:val="18"/>
              </w:rPr>
              <w:t>to</w:t>
            </w:r>
            <w:r>
              <w:rPr>
                <w:rFonts w:ascii="Calibri" w:eastAsia="Calibri" w:hAnsi="Calibri" w:cs="Calibri"/>
                <w:spacing w:val="-18"/>
                <w:sz w:val="18"/>
                <w:szCs w:val="18"/>
              </w:rPr>
              <w:t xml:space="preserve"> </w:t>
            </w:r>
            <w:r>
              <w:rPr>
                <w:rFonts w:ascii="Calibri" w:eastAsia="Calibri" w:hAnsi="Calibri" w:cs="Calibri"/>
                <w:spacing w:val="1"/>
                <w:w w:val="61"/>
                <w:sz w:val="18"/>
                <w:szCs w:val="18"/>
              </w:rPr>
              <w:t>d</w:t>
            </w:r>
            <w:r>
              <w:rPr>
                <w:rFonts w:ascii="Calibri" w:eastAsia="Calibri" w:hAnsi="Calibri" w:cs="Calibri"/>
                <w:spacing w:val="4"/>
                <w:w w:val="61"/>
                <w:sz w:val="18"/>
                <w:szCs w:val="18"/>
              </w:rPr>
              <w:t>i</w:t>
            </w:r>
            <w:r>
              <w:rPr>
                <w:rFonts w:ascii="Calibri" w:eastAsia="Calibri" w:hAnsi="Calibri" w:cs="Calibri"/>
                <w:w w:val="61"/>
                <w:sz w:val="18"/>
                <w:szCs w:val="18"/>
              </w:rPr>
              <w:t>m</w:t>
            </w:r>
            <w:r>
              <w:rPr>
                <w:rFonts w:ascii="Calibri" w:eastAsia="Calibri" w:hAnsi="Calibri" w:cs="Calibri"/>
                <w:spacing w:val="4"/>
                <w:w w:val="61"/>
                <w:sz w:val="18"/>
                <w:szCs w:val="18"/>
              </w:rPr>
              <w:t>e</w:t>
            </w:r>
            <w:r>
              <w:rPr>
                <w:rFonts w:ascii="Calibri" w:eastAsia="Calibri" w:hAnsi="Calibri" w:cs="Calibri"/>
                <w:spacing w:val="1"/>
                <w:w w:val="61"/>
                <w:sz w:val="18"/>
                <w:szCs w:val="18"/>
              </w:rPr>
              <w:t>ns</w:t>
            </w:r>
            <w:r>
              <w:rPr>
                <w:rFonts w:ascii="Calibri" w:eastAsia="Calibri" w:hAnsi="Calibri" w:cs="Calibri"/>
                <w:spacing w:val="4"/>
                <w:w w:val="61"/>
                <w:sz w:val="18"/>
                <w:szCs w:val="18"/>
              </w:rPr>
              <w:t>i</w:t>
            </w:r>
            <w:r>
              <w:rPr>
                <w:rFonts w:ascii="Calibri" w:eastAsia="Calibri" w:hAnsi="Calibri" w:cs="Calibri"/>
                <w:w w:val="61"/>
                <w:sz w:val="18"/>
                <w:szCs w:val="18"/>
              </w:rPr>
              <w:t>o</w:t>
            </w:r>
            <w:r>
              <w:rPr>
                <w:rFonts w:ascii="Calibri" w:eastAsia="Calibri" w:hAnsi="Calibri" w:cs="Calibri"/>
                <w:spacing w:val="1"/>
                <w:w w:val="61"/>
                <w:sz w:val="18"/>
                <w:szCs w:val="18"/>
              </w:rPr>
              <w:t>n</w:t>
            </w:r>
            <w:r>
              <w:rPr>
                <w:rFonts w:ascii="Calibri" w:eastAsia="Calibri" w:hAnsi="Calibri" w:cs="Calibri"/>
                <w:w w:val="61"/>
                <w:sz w:val="18"/>
                <w:szCs w:val="18"/>
              </w:rPr>
              <w:t xml:space="preserve">s of </w:t>
            </w:r>
            <w:r>
              <w:rPr>
                <w:rFonts w:ascii="Calibri" w:eastAsia="Calibri" w:hAnsi="Calibri" w:cs="Calibri"/>
                <w:spacing w:val="-1"/>
                <w:w w:val="61"/>
                <w:sz w:val="18"/>
                <w:szCs w:val="18"/>
              </w:rPr>
              <w:t>a</w:t>
            </w:r>
            <w:r>
              <w:rPr>
                <w:rFonts w:ascii="Calibri" w:eastAsia="Calibri" w:hAnsi="Calibri" w:cs="Calibri"/>
                <w:spacing w:val="1"/>
                <w:w w:val="61"/>
                <w:sz w:val="18"/>
                <w:szCs w:val="18"/>
              </w:rPr>
              <w:t>v</w:t>
            </w:r>
            <w:r>
              <w:rPr>
                <w:rFonts w:ascii="Calibri" w:eastAsia="Calibri" w:hAnsi="Calibri" w:cs="Calibri"/>
                <w:spacing w:val="2"/>
                <w:w w:val="61"/>
                <w:sz w:val="18"/>
                <w:szCs w:val="18"/>
              </w:rPr>
              <w:t>e</w:t>
            </w:r>
            <w:r>
              <w:rPr>
                <w:rFonts w:ascii="Calibri" w:eastAsia="Calibri" w:hAnsi="Calibri" w:cs="Calibri"/>
                <w:spacing w:val="-1"/>
                <w:w w:val="61"/>
                <w:sz w:val="18"/>
                <w:szCs w:val="18"/>
              </w:rPr>
              <w:t>rag</w:t>
            </w:r>
            <w:r>
              <w:rPr>
                <w:rFonts w:ascii="Calibri" w:eastAsia="Calibri" w:hAnsi="Calibri" w:cs="Calibri"/>
                <w:w w:val="61"/>
                <w:sz w:val="18"/>
                <w:szCs w:val="18"/>
              </w:rPr>
              <w:t>e</w:t>
            </w:r>
            <w:r>
              <w:rPr>
                <w:rFonts w:ascii="Calibri" w:eastAsia="Calibri" w:hAnsi="Calibri" w:cs="Calibri"/>
                <w:spacing w:val="1"/>
                <w:w w:val="61"/>
                <w:sz w:val="18"/>
                <w:szCs w:val="18"/>
              </w:rPr>
              <w:t xml:space="preserve"> </w:t>
            </w:r>
            <w:r>
              <w:rPr>
                <w:rFonts w:ascii="Calibri" w:eastAsia="Calibri" w:hAnsi="Calibri" w:cs="Calibri"/>
                <w:spacing w:val="-1"/>
                <w:w w:val="61"/>
                <w:sz w:val="18"/>
                <w:szCs w:val="18"/>
              </w:rPr>
              <w:t>a</w:t>
            </w:r>
            <w:r>
              <w:rPr>
                <w:rFonts w:ascii="Calibri" w:eastAsia="Calibri" w:hAnsi="Calibri" w:cs="Calibri"/>
                <w:spacing w:val="1"/>
                <w:w w:val="61"/>
                <w:sz w:val="18"/>
                <w:szCs w:val="18"/>
              </w:rPr>
              <w:t>du</w:t>
            </w:r>
            <w:r>
              <w:rPr>
                <w:rFonts w:ascii="Calibri" w:eastAsia="Calibri" w:hAnsi="Calibri" w:cs="Calibri"/>
                <w:spacing w:val="4"/>
                <w:w w:val="61"/>
                <w:sz w:val="18"/>
                <w:szCs w:val="18"/>
              </w:rPr>
              <w:t>l</w:t>
            </w:r>
            <w:r>
              <w:rPr>
                <w:rFonts w:ascii="Calibri" w:eastAsia="Calibri" w:hAnsi="Calibri" w:cs="Calibri"/>
                <w:w w:val="61"/>
                <w:sz w:val="18"/>
                <w:szCs w:val="18"/>
              </w:rPr>
              <w:t>t</w:t>
            </w:r>
            <w:r>
              <w:rPr>
                <w:rFonts w:ascii="Calibri" w:eastAsia="Calibri" w:hAnsi="Calibri" w:cs="Calibri"/>
                <w:spacing w:val="-19"/>
                <w:sz w:val="18"/>
                <w:szCs w:val="18"/>
              </w:rPr>
              <w:t xml:space="preserve"> </w:t>
            </w:r>
            <w:r>
              <w:rPr>
                <w:rFonts w:ascii="Calibri" w:eastAsia="Calibri" w:hAnsi="Calibri" w:cs="Calibri"/>
                <w:spacing w:val="1"/>
                <w:w w:val="61"/>
                <w:sz w:val="18"/>
                <w:szCs w:val="18"/>
              </w:rPr>
              <w:t>hu</w:t>
            </w:r>
            <w:r>
              <w:rPr>
                <w:rFonts w:ascii="Calibri" w:eastAsia="Calibri" w:hAnsi="Calibri" w:cs="Calibri"/>
                <w:w w:val="61"/>
                <w:sz w:val="18"/>
                <w:szCs w:val="18"/>
              </w:rPr>
              <w:t>m</w:t>
            </w:r>
            <w:r>
              <w:rPr>
                <w:rFonts w:ascii="Calibri" w:eastAsia="Calibri" w:hAnsi="Calibri" w:cs="Calibri"/>
                <w:spacing w:val="-2"/>
                <w:w w:val="61"/>
                <w:sz w:val="18"/>
                <w:szCs w:val="18"/>
              </w:rPr>
              <w:t>a</w:t>
            </w:r>
            <w:r>
              <w:rPr>
                <w:rFonts w:ascii="Calibri" w:eastAsia="Calibri" w:hAnsi="Calibri" w:cs="Calibri"/>
                <w:w w:val="61"/>
                <w:sz w:val="18"/>
                <w:szCs w:val="18"/>
              </w:rPr>
              <w:t>n</w:t>
            </w:r>
            <w:r>
              <w:rPr>
                <w:rFonts w:ascii="Calibri" w:eastAsia="Calibri" w:hAnsi="Calibri" w:cs="Calibri"/>
                <w:spacing w:val="-18"/>
                <w:sz w:val="18"/>
                <w:szCs w:val="18"/>
              </w:rPr>
              <w:t xml:space="preserve"> </w:t>
            </w:r>
            <w:r>
              <w:rPr>
                <w:rFonts w:ascii="Calibri" w:eastAsia="Calibri" w:hAnsi="Calibri" w:cs="Calibri"/>
                <w:w w:val="61"/>
                <w:sz w:val="18"/>
                <w:szCs w:val="18"/>
              </w:rPr>
              <w:t>mo</w:t>
            </w:r>
            <w:r>
              <w:rPr>
                <w:rFonts w:ascii="Calibri" w:eastAsia="Calibri" w:hAnsi="Calibri" w:cs="Calibri"/>
                <w:spacing w:val="1"/>
                <w:w w:val="61"/>
                <w:sz w:val="18"/>
                <w:szCs w:val="18"/>
              </w:rPr>
              <w:t>u</w:t>
            </w:r>
            <w:r>
              <w:rPr>
                <w:rFonts w:ascii="Calibri" w:eastAsia="Calibri" w:hAnsi="Calibri" w:cs="Calibri"/>
                <w:w w:val="61"/>
                <w:sz w:val="18"/>
                <w:szCs w:val="18"/>
              </w:rPr>
              <w:t>th</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91"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332" w:right="330"/>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295" w:right="293"/>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229" w:right="232"/>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33"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237" w:right="239"/>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821"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281" w:right="283"/>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3" w:line="240" w:lineRule="exact"/>
              <w:rPr>
                <w:szCs w:val="24"/>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5" w:type="dxa"/>
            <w:tcBorders>
              <w:top w:val="single" w:sz="10" w:space="0" w:color="000000"/>
              <w:left w:val="single" w:sz="4" w:space="0" w:color="000000"/>
              <w:bottom w:val="single" w:sz="6" w:space="0" w:color="000000"/>
              <w:right w:val="single" w:sz="7" w:space="0" w:color="000000"/>
            </w:tcBorders>
          </w:tcPr>
          <w:p w:rsidR="002D57A6" w:rsidRDefault="002D57A6">
            <w:pPr>
              <w:spacing w:before="3" w:line="240" w:lineRule="exact"/>
              <w:rPr>
                <w:szCs w:val="24"/>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r>
      <w:tr w:rsidR="002D57A6">
        <w:trPr>
          <w:trHeight w:hRule="exact" w:val="475"/>
        </w:trPr>
        <w:tc>
          <w:tcPr>
            <w:tcW w:w="1814" w:type="dxa"/>
            <w:tcBorders>
              <w:top w:val="single" w:sz="6" w:space="0" w:color="000000"/>
              <w:left w:val="single" w:sz="7" w:space="0" w:color="000000"/>
              <w:bottom w:val="single" w:sz="6" w:space="0" w:color="000000"/>
              <w:right w:val="single" w:sz="4" w:space="0" w:color="000000"/>
            </w:tcBorders>
          </w:tcPr>
          <w:p w:rsidR="002D57A6" w:rsidRDefault="0079255C">
            <w:pPr>
              <w:spacing w:before="6" w:line="259" w:lineRule="auto"/>
              <w:ind w:left="9" w:right="-9"/>
              <w:rPr>
                <w:rFonts w:ascii="Calibri" w:eastAsia="Calibri" w:hAnsi="Calibri" w:cs="Calibri"/>
                <w:sz w:val="18"/>
                <w:szCs w:val="18"/>
              </w:rPr>
            </w:pPr>
            <w:r>
              <w:rPr>
                <w:rFonts w:ascii="Calibri" w:eastAsia="Calibri" w:hAnsi="Calibri" w:cs="Calibri"/>
                <w:spacing w:val="-1"/>
                <w:w w:val="61"/>
                <w:sz w:val="18"/>
                <w:szCs w:val="18"/>
              </w:rPr>
              <w:t>T</w:t>
            </w:r>
            <w:r>
              <w:rPr>
                <w:rFonts w:ascii="Calibri" w:eastAsia="Calibri" w:hAnsi="Calibri" w:cs="Calibri"/>
                <w:spacing w:val="2"/>
                <w:w w:val="61"/>
                <w:sz w:val="18"/>
                <w:szCs w:val="18"/>
              </w:rPr>
              <w:t>ee</w:t>
            </w:r>
            <w:r>
              <w:rPr>
                <w:rFonts w:ascii="Calibri" w:eastAsia="Calibri" w:hAnsi="Calibri" w:cs="Calibri"/>
                <w:w w:val="61"/>
                <w:sz w:val="18"/>
                <w:szCs w:val="18"/>
              </w:rPr>
              <w:t xml:space="preserve">th </w:t>
            </w:r>
            <w:r>
              <w:rPr>
                <w:rFonts w:ascii="Calibri" w:eastAsia="Calibri" w:hAnsi="Calibri" w:cs="Calibri"/>
                <w:spacing w:val="1"/>
                <w:w w:val="61"/>
                <w:sz w:val="18"/>
                <w:szCs w:val="18"/>
              </w:rPr>
              <w:t>s</w:t>
            </w:r>
            <w:r>
              <w:rPr>
                <w:rFonts w:ascii="Calibri" w:eastAsia="Calibri" w:hAnsi="Calibri" w:cs="Calibri"/>
                <w:spacing w:val="2"/>
                <w:w w:val="61"/>
                <w:sz w:val="18"/>
                <w:szCs w:val="18"/>
              </w:rPr>
              <w:t>i</w:t>
            </w:r>
            <w:r>
              <w:rPr>
                <w:rFonts w:ascii="Calibri" w:eastAsia="Calibri" w:hAnsi="Calibri" w:cs="Calibri"/>
                <w:w w:val="61"/>
                <w:sz w:val="18"/>
                <w:szCs w:val="18"/>
              </w:rPr>
              <w:t>m</w:t>
            </w:r>
            <w:r>
              <w:rPr>
                <w:rFonts w:ascii="Calibri" w:eastAsia="Calibri" w:hAnsi="Calibri" w:cs="Calibri"/>
                <w:spacing w:val="2"/>
                <w:w w:val="61"/>
                <w:sz w:val="18"/>
                <w:szCs w:val="18"/>
              </w:rPr>
              <w:t>il</w:t>
            </w:r>
            <w:r>
              <w:rPr>
                <w:rFonts w:ascii="Calibri" w:eastAsia="Calibri" w:hAnsi="Calibri" w:cs="Calibri"/>
                <w:spacing w:val="-1"/>
                <w:w w:val="61"/>
                <w:sz w:val="18"/>
                <w:szCs w:val="18"/>
              </w:rPr>
              <w:t>a</w:t>
            </w:r>
            <w:r>
              <w:rPr>
                <w:rFonts w:ascii="Calibri" w:eastAsia="Calibri" w:hAnsi="Calibri" w:cs="Calibri"/>
                <w:w w:val="61"/>
                <w:sz w:val="18"/>
                <w:szCs w:val="18"/>
              </w:rPr>
              <w:t>r</w:t>
            </w:r>
            <w:r>
              <w:rPr>
                <w:rFonts w:ascii="Calibri" w:eastAsia="Calibri" w:hAnsi="Calibri" w:cs="Calibri"/>
                <w:spacing w:val="1"/>
                <w:w w:val="61"/>
                <w:sz w:val="18"/>
                <w:szCs w:val="18"/>
              </w:rPr>
              <w:t xml:space="preserve"> s</w:t>
            </w:r>
            <w:r>
              <w:rPr>
                <w:rFonts w:ascii="Calibri" w:eastAsia="Calibri" w:hAnsi="Calibri" w:cs="Calibri"/>
                <w:spacing w:val="2"/>
                <w:w w:val="61"/>
                <w:sz w:val="18"/>
                <w:szCs w:val="18"/>
              </w:rPr>
              <w:t>i</w:t>
            </w:r>
            <w:r>
              <w:rPr>
                <w:rFonts w:ascii="Calibri" w:eastAsia="Calibri" w:hAnsi="Calibri" w:cs="Calibri"/>
                <w:w w:val="61"/>
                <w:sz w:val="18"/>
                <w:szCs w:val="18"/>
              </w:rPr>
              <w:t>ze</w:t>
            </w:r>
            <w:r>
              <w:rPr>
                <w:rFonts w:ascii="Calibri" w:eastAsia="Calibri" w:hAnsi="Calibri" w:cs="Calibri"/>
                <w:spacing w:val="3"/>
                <w:w w:val="61"/>
                <w:sz w:val="18"/>
                <w:szCs w:val="18"/>
              </w:rPr>
              <w:t xml:space="preserve"> </w:t>
            </w:r>
            <w:r>
              <w:rPr>
                <w:rFonts w:ascii="Calibri" w:eastAsia="Calibri" w:hAnsi="Calibri" w:cs="Calibri"/>
                <w:spacing w:val="-1"/>
                <w:w w:val="61"/>
                <w:sz w:val="18"/>
                <w:szCs w:val="18"/>
              </w:rPr>
              <w:t>a</w:t>
            </w:r>
            <w:r>
              <w:rPr>
                <w:rFonts w:ascii="Calibri" w:eastAsia="Calibri" w:hAnsi="Calibri" w:cs="Calibri"/>
                <w:spacing w:val="1"/>
                <w:w w:val="61"/>
                <w:sz w:val="18"/>
                <w:szCs w:val="18"/>
              </w:rPr>
              <w:t>n</w:t>
            </w:r>
            <w:r>
              <w:rPr>
                <w:rFonts w:ascii="Calibri" w:eastAsia="Calibri" w:hAnsi="Calibri" w:cs="Calibri"/>
                <w:w w:val="61"/>
                <w:sz w:val="18"/>
                <w:szCs w:val="18"/>
              </w:rPr>
              <w:t>d</w:t>
            </w:r>
            <w:r>
              <w:rPr>
                <w:rFonts w:ascii="Calibri" w:eastAsia="Calibri" w:hAnsi="Calibri" w:cs="Calibri"/>
                <w:spacing w:val="-18"/>
                <w:sz w:val="18"/>
                <w:szCs w:val="18"/>
              </w:rPr>
              <w:t xml:space="preserve"> </w:t>
            </w:r>
            <w:r>
              <w:rPr>
                <w:rFonts w:ascii="Calibri" w:eastAsia="Calibri" w:hAnsi="Calibri" w:cs="Calibri"/>
                <w:spacing w:val="1"/>
                <w:w w:val="61"/>
                <w:sz w:val="18"/>
                <w:szCs w:val="18"/>
              </w:rPr>
              <w:t>sh</w:t>
            </w:r>
            <w:r>
              <w:rPr>
                <w:rFonts w:ascii="Calibri" w:eastAsia="Calibri" w:hAnsi="Calibri" w:cs="Calibri"/>
                <w:spacing w:val="-1"/>
                <w:w w:val="61"/>
                <w:sz w:val="18"/>
                <w:szCs w:val="18"/>
              </w:rPr>
              <w:t>a</w:t>
            </w:r>
            <w:r>
              <w:rPr>
                <w:rFonts w:ascii="Calibri" w:eastAsia="Calibri" w:hAnsi="Calibri" w:cs="Calibri"/>
                <w:spacing w:val="1"/>
                <w:w w:val="61"/>
                <w:sz w:val="18"/>
                <w:szCs w:val="18"/>
              </w:rPr>
              <w:t>p</w:t>
            </w:r>
            <w:r>
              <w:rPr>
                <w:rFonts w:ascii="Calibri" w:eastAsia="Calibri" w:hAnsi="Calibri" w:cs="Calibri"/>
                <w:w w:val="61"/>
                <w:sz w:val="18"/>
                <w:szCs w:val="18"/>
              </w:rPr>
              <w:t>e</w:t>
            </w:r>
            <w:r>
              <w:rPr>
                <w:rFonts w:ascii="Calibri" w:eastAsia="Calibri" w:hAnsi="Calibri" w:cs="Calibri"/>
                <w:spacing w:val="2"/>
                <w:w w:val="61"/>
                <w:sz w:val="18"/>
                <w:szCs w:val="18"/>
              </w:rPr>
              <w:t xml:space="preserve"> </w:t>
            </w:r>
            <w:r>
              <w:rPr>
                <w:rFonts w:ascii="Calibri" w:eastAsia="Calibri" w:hAnsi="Calibri" w:cs="Calibri"/>
                <w:w w:val="61"/>
                <w:sz w:val="18"/>
                <w:szCs w:val="18"/>
              </w:rPr>
              <w:t xml:space="preserve">of </w:t>
            </w:r>
            <w:r>
              <w:rPr>
                <w:rFonts w:ascii="Calibri" w:eastAsia="Calibri" w:hAnsi="Calibri" w:cs="Calibri"/>
                <w:spacing w:val="-1"/>
                <w:w w:val="61"/>
                <w:sz w:val="18"/>
                <w:szCs w:val="18"/>
              </w:rPr>
              <w:t>a</w:t>
            </w:r>
            <w:r>
              <w:rPr>
                <w:rFonts w:ascii="Calibri" w:eastAsia="Calibri" w:hAnsi="Calibri" w:cs="Calibri"/>
                <w:spacing w:val="1"/>
                <w:w w:val="61"/>
                <w:sz w:val="18"/>
                <w:szCs w:val="18"/>
              </w:rPr>
              <w:t>v</w:t>
            </w:r>
            <w:r>
              <w:rPr>
                <w:rFonts w:ascii="Calibri" w:eastAsia="Calibri" w:hAnsi="Calibri" w:cs="Calibri"/>
                <w:spacing w:val="2"/>
                <w:w w:val="61"/>
                <w:sz w:val="18"/>
                <w:szCs w:val="18"/>
              </w:rPr>
              <w:t>e</w:t>
            </w:r>
            <w:r>
              <w:rPr>
                <w:rFonts w:ascii="Calibri" w:eastAsia="Calibri" w:hAnsi="Calibri" w:cs="Calibri"/>
                <w:spacing w:val="-1"/>
                <w:w w:val="61"/>
                <w:sz w:val="18"/>
                <w:szCs w:val="18"/>
              </w:rPr>
              <w:t>rag</w:t>
            </w:r>
            <w:r>
              <w:rPr>
                <w:rFonts w:ascii="Calibri" w:eastAsia="Calibri" w:hAnsi="Calibri" w:cs="Calibri"/>
                <w:w w:val="61"/>
                <w:sz w:val="18"/>
                <w:szCs w:val="18"/>
              </w:rPr>
              <w:t xml:space="preserve">e </w:t>
            </w:r>
            <w:r>
              <w:rPr>
                <w:rFonts w:ascii="Calibri" w:eastAsia="Calibri" w:hAnsi="Calibri" w:cs="Calibri"/>
                <w:spacing w:val="-1"/>
                <w:w w:val="61"/>
                <w:sz w:val="18"/>
                <w:szCs w:val="18"/>
              </w:rPr>
              <w:t>a</w:t>
            </w:r>
            <w:r>
              <w:rPr>
                <w:rFonts w:ascii="Calibri" w:eastAsia="Calibri" w:hAnsi="Calibri" w:cs="Calibri"/>
                <w:spacing w:val="1"/>
                <w:w w:val="61"/>
                <w:sz w:val="18"/>
                <w:szCs w:val="18"/>
              </w:rPr>
              <w:t>du</w:t>
            </w:r>
            <w:r>
              <w:rPr>
                <w:rFonts w:ascii="Calibri" w:eastAsia="Calibri" w:hAnsi="Calibri" w:cs="Calibri"/>
                <w:spacing w:val="4"/>
                <w:w w:val="61"/>
                <w:sz w:val="18"/>
                <w:szCs w:val="18"/>
              </w:rPr>
              <w:t>l</w:t>
            </w:r>
            <w:r>
              <w:rPr>
                <w:rFonts w:ascii="Calibri" w:eastAsia="Calibri" w:hAnsi="Calibri" w:cs="Calibri"/>
                <w:w w:val="61"/>
                <w:sz w:val="18"/>
                <w:szCs w:val="18"/>
              </w:rPr>
              <w:t>t</w:t>
            </w:r>
            <w:r>
              <w:rPr>
                <w:rFonts w:ascii="Calibri" w:eastAsia="Calibri" w:hAnsi="Calibri" w:cs="Calibri"/>
                <w:spacing w:val="-19"/>
                <w:sz w:val="18"/>
                <w:szCs w:val="18"/>
              </w:rPr>
              <w:t xml:space="preserve"> </w:t>
            </w:r>
            <w:r>
              <w:rPr>
                <w:rFonts w:ascii="Calibri" w:eastAsia="Calibri" w:hAnsi="Calibri" w:cs="Calibri"/>
                <w:spacing w:val="1"/>
                <w:w w:val="61"/>
                <w:sz w:val="18"/>
                <w:szCs w:val="18"/>
              </w:rPr>
              <w:t>hu</w:t>
            </w:r>
            <w:r>
              <w:rPr>
                <w:rFonts w:ascii="Calibri" w:eastAsia="Calibri" w:hAnsi="Calibri" w:cs="Calibri"/>
                <w:w w:val="61"/>
                <w:sz w:val="18"/>
                <w:szCs w:val="18"/>
              </w:rPr>
              <w:t>m</w:t>
            </w:r>
            <w:r>
              <w:rPr>
                <w:rFonts w:ascii="Calibri" w:eastAsia="Calibri" w:hAnsi="Calibri" w:cs="Calibri"/>
                <w:spacing w:val="-2"/>
                <w:w w:val="61"/>
                <w:sz w:val="18"/>
                <w:szCs w:val="18"/>
              </w:rPr>
              <w:t>a</w:t>
            </w:r>
            <w:r>
              <w:rPr>
                <w:rFonts w:ascii="Calibri" w:eastAsia="Calibri" w:hAnsi="Calibri" w:cs="Calibri"/>
                <w:w w:val="61"/>
                <w:sz w:val="18"/>
                <w:szCs w:val="18"/>
              </w:rPr>
              <w:t>n</w:t>
            </w:r>
            <w:r>
              <w:rPr>
                <w:rFonts w:ascii="Calibri" w:eastAsia="Calibri" w:hAnsi="Calibri" w:cs="Calibri"/>
                <w:spacing w:val="-18"/>
                <w:sz w:val="18"/>
                <w:szCs w:val="18"/>
              </w:rPr>
              <w:t xml:space="preserve"> </w:t>
            </w:r>
            <w:r>
              <w:rPr>
                <w:rFonts w:ascii="Calibri" w:eastAsia="Calibri" w:hAnsi="Calibri" w:cs="Calibri"/>
                <w:w w:val="61"/>
                <w:sz w:val="18"/>
                <w:szCs w:val="18"/>
              </w:rPr>
              <w:t>t</w:t>
            </w:r>
            <w:r>
              <w:rPr>
                <w:rFonts w:ascii="Calibri" w:eastAsia="Calibri" w:hAnsi="Calibri" w:cs="Calibri"/>
                <w:spacing w:val="3"/>
                <w:w w:val="61"/>
                <w:sz w:val="18"/>
                <w:szCs w:val="18"/>
              </w:rPr>
              <w:t>e</w:t>
            </w:r>
            <w:r>
              <w:rPr>
                <w:rFonts w:ascii="Calibri" w:eastAsia="Calibri" w:hAnsi="Calibri" w:cs="Calibri"/>
                <w:spacing w:val="4"/>
                <w:w w:val="61"/>
                <w:sz w:val="18"/>
                <w:szCs w:val="18"/>
              </w:rPr>
              <w:t>e</w:t>
            </w:r>
            <w:r>
              <w:rPr>
                <w:rFonts w:ascii="Calibri" w:eastAsia="Calibri" w:hAnsi="Calibri" w:cs="Calibri"/>
                <w:w w:val="61"/>
                <w:sz w:val="18"/>
                <w:szCs w:val="18"/>
              </w:rPr>
              <w:t>th</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91"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332" w:right="330"/>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295" w:right="293"/>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229" w:right="232"/>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33"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237" w:right="239"/>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821"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281" w:right="283"/>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6"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5" w:type="dxa"/>
            <w:tcBorders>
              <w:top w:val="single" w:sz="6" w:space="0" w:color="000000"/>
              <w:left w:val="single" w:sz="4" w:space="0" w:color="000000"/>
              <w:bottom w:val="single" w:sz="6" w:space="0" w:color="000000"/>
              <w:right w:val="single" w:sz="7"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r>
      <w:tr w:rsidR="002D57A6">
        <w:trPr>
          <w:trHeight w:hRule="exact" w:val="481"/>
        </w:trPr>
        <w:tc>
          <w:tcPr>
            <w:tcW w:w="1814" w:type="dxa"/>
            <w:tcBorders>
              <w:top w:val="single" w:sz="6" w:space="0" w:color="000000"/>
              <w:left w:val="single" w:sz="7" w:space="0" w:color="000000"/>
              <w:bottom w:val="single" w:sz="10" w:space="0" w:color="000000"/>
              <w:right w:val="single" w:sz="4" w:space="0" w:color="000000"/>
            </w:tcBorders>
          </w:tcPr>
          <w:p w:rsidR="002D57A6" w:rsidRDefault="0079255C">
            <w:pPr>
              <w:spacing w:before="6" w:line="259" w:lineRule="auto"/>
              <w:ind w:left="9" w:right="369"/>
              <w:rPr>
                <w:rFonts w:ascii="Calibri" w:eastAsia="Calibri" w:hAnsi="Calibri" w:cs="Calibri"/>
                <w:sz w:val="18"/>
                <w:szCs w:val="18"/>
              </w:rPr>
            </w:pPr>
            <w:r>
              <w:rPr>
                <w:rFonts w:ascii="Calibri" w:eastAsia="Calibri" w:hAnsi="Calibri" w:cs="Calibri"/>
                <w:spacing w:val="1"/>
                <w:w w:val="61"/>
                <w:sz w:val="18"/>
                <w:szCs w:val="18"/>
              </w:rPr>
              <w:t>S</w:t>
            </w:r>
            <w:r>
              <w:rPr>
                <w:rFonts w:ascii="Calibri" w:eastAsia="Calibri" w:hAnsi="Calibri" w:cs="Calibri"/>
                <w:spacing w:val="4"/>
                <w:w w:val="61"/>
                <w:sz w:val="18"/>
                <w:szCs w:val="18"/>
              </w:rPr>
              <w:t>e</w:t>
            </w:r>
            <w:r>
              <w:rPr>
                <w:rFonts w:ascii="Calibri" w:eastAsia="Calibri" w:hAnsi="Calibri" w:cs="Calibri"/>
                <w:spacing w:val="1"/>
                <w:w w:val="61"/>
                <w:sz w:val="18"/>
                <w:szCs w:val="18"/>
              </w:rPr>
              <w:t>ns</w:t>
            </w:r>
            <w:r>
              <w:rPr>
                <w:rFonts w:ascii="Calibri" w:eastAsia="Calibri" w:hAnsi="Calibri" w:cs="Calibri"/>
                <w:w w:val="61"/>
                <w:sz w:val="18"/>
                <w:szCs w:val="18"/>
              </w:rPr>
              <w:t>or</w:t>
            </w:r>
            <w:r>
              <w:rPr>
                <w:rFonts w:ascii="Calibri" w:eastAsia="Calibri" w:hAnsi="Calibri" w:cs="Calibri"/>
                <w:spacing w:val="-20"/>
                <w:sz w:val="18"/>
                <w:szCs w:val="18"/>
              </w:rPr>
              <w:t xml:space="preserve"> </w:t>
            </w:r>
            <w:r>
              <w:rPr>
                <w:rFonts w:ascii="Calibri" w:eastAsia="Calibri" w:hAnsi="Calibri" w:cs="Calibri"/>
                <w:w w:val="61"/>
                <w:sz w:val="18"/>
                <w:szCs w:val="18"/>
              </w:rPr>
              <w:t>m</w:t>
            </w:r>
            <w:r>
              <w:rPr>
                <w:rFonts w:ascii="Calibri" w:eastAsia="Calibri" w:hAnsi="Calibri" w:cs="Calibri"/>
                <w:spacing w:val="1"/>
                <w:w w:val="61"/>
                <w:sz w:val="18"/>
                <w:szCs w:val="18"/>
              </w:rPr>
              <w:t>us</w:t>
            </w:r>
            <w:r>
              <w:rPr>
                <w:rFonts w:ascii="Calibri" w:eastAsia="Calibri" w:hAnsi="Calibri" w:cs="Calibri"/>
                <w:w w:val="61"/>
                <w:sz w:val="18"/>
                <w:szCs w:val="18"/>
              </w:rPr>
              <w:t>t</w:t>
            </w:r>
            <w:r>
              <w:rPr>
                <w:rFonts w:ascii="Calibri" w:eastAsia="Calibri" w:hAnsi="Calibri" w:cs="Calibri"/>
                <w:spacing w:val="-19"/>
                <w:sz w:val="18"/>
                <w:szCs w:val="18"/>
              </w:rPr>
              <w:t xml:space="preserve"> </w:t>
            </w:r>
            <w:r>
              <w:rPr>
                <w:rFonts w:ascii="Calibri" w:eastAsia="Calibri" w:hAnsi="Calibri" w:cs="Calibri"/>
                <w:spacing w:val="1"/>
                <w:w w:val="61"/>
                <w:sz w:val="18"/>
                <w:szCs w:val="18"/>
              </w:rPr>
              <w:t>n</w:t>
            </w:r>
            <w:r>
              <w:rPr>
                <w:rFonts w:ascii="Calibri" w:eastAsia="Calibri" w:hAnsi="Calibri" w:cs="Calibri"/>
                <w:w w:val="61"/>
                <w:sz w:val="18"/>
                <w:szCs w:val="18"/>
              </w:rPr>
              <w:t>ot</w:t>
            </w:r>
            <w:r>
              <w:rPr>
                <w:rFonts w:ascii="Calibri" w:eastAsia="Calibri" w:hAnsi="Calibri" w:cs="Calibri"/>
                <w:spacing w:val="-19"/>
                <w:sz w:val="18"/>
                <w:szCs w:val="18"/>
              </w:rPr>
              <w:t xml:space="preserve"> </w:t>
            </w:r>
            <w:r>
              <w:rPr>
                <w:rFonts w:ascii="Calibri" w:eastAsia="Calibri" w:hAnsi="Calibri" w:cs="Calibri"/>
                <w:spacing w:val="2"/>
                <w:w w:val="61"/>
                <w:sz w:val="18"/>
                <w:szCs w:val="18"/>
              </w:rPr>
              <w:t>i</w:t>
            </w:r>
            <w:r>
              <w:rPr>
                <w:rFonts w:ascii="Calibri" w:eastAsia="Calibri" w:hAnsi="Calibri" w:cs="Calibri"/>
                <w:spacing w:val="1"/>
                <w:w w:val="61"/>
                <w:sz w:val="18"/>
                <w:szCs w:val="18"/>
              </w:rPr>
              <w:t>n</w:t>
            </w:r>
            <w:r>
              <w:rPr>
                <w:rFonts w:ascii="Calibri" w:eastAsia="Calibri" w:hAnsi="Calibri" w:cs="Calibri"/>
                <w:w w:val="61"/>
                <w:sz w:val="18"/>
                <w:szCs w:val="18"/>
              </w:rPr>
              <w:t>t</w:t>
            </w:r>
            <w:r>
              <w:rPr>
                <w:rFonts w:ascii="Calibri" w:eastAsia="Calibri" w:hAnsi="Calibri" w:cs="Calibri"/>
                <w:spacing w:val="2"/>
                <w:w w:val="61"/>
                <w:sz w:val="18"/>
                <w:szCs w:val="18"/>
              </w:rPr>
              <w:t>e</w:t>
            </w:r>
            <w:r>
              <w:rPr>
                <w:rFonts w:ascii="Calibri" w:eastAsia="Calibri" w:hAnsi="Calibri" w:cs="Calibri"/>
                <w:spacing w:val="-1"/>
                <w:w w:val="61"/>
                <w:sz w:val="18"/>
                <w:szCs w:val="18"/>
              </w:rPr>
              <w:t>r</w:t>
            </w:r>
            <w:r>
              <w:rPr>
                <w:rFonts w:ascii="Calibri" w:eastAsia="Calibri" w:hAnsi="Calibri" w:cs="Calibri"/>
                <w:spacing w:val="2"/>
                <w:w w:val="61"/>
                <w:sz w:val="18"/>
                <w:szCs w:val="18"/>
              </w:rPr>
              <w:t>fe</w:t>
            </w:r>
            <w:r>
              <w:rPr>
                <w:rFonts w:ascii="Calibri" w:eastAsia="Calibri" w:hAnsi="Calibri" w:cs="Calibri"/>
                <w:spacing w:val="-1"/>
                <w:w w:val="61"/>
                <w:sz w:val="18"/>
                <w:szCs w:val="18"/>
              </w:rPr>
              <w:t>r</w:t>
            </w:r>
            <w:r>
              <w:rPr>
                <w:rFonts w:ascii="Calibri" w:eastAsia="Calibri" w:hAnsi="Calibri" w:cs="Calibri"/>
                <w:w w:val="61"/>
                <w:sz w:val="18"/>
                <w:szCs w:val="18"/>
              </w:rPr>
              <w:t>e</w:t>
            </w:r>
            <w:r>
              <w:rPr>
                <w:rFonts w:ascii="Calibri" w:eastAsia="Calibri" w:hAnsi="Calibri" w:cs="Calibri"/>
                <w:spacing w:val="5"/>
                <w:w w:val="61"/>
                <w:sz w:val="18"/>
                <w:szCs w:val="18"/>
              </w:rPr>
              <w:t xml:space="preserve"> </w:t>
            </w:r>
            <w:r>
              <w:rPr>
                <w:rFonts w:ascii="Calibri" w:eastAsia="Calibri" w:hAnsi="Calibri" w:cs="Calibri"/>
                <w:spacing w:val="2"/>
                <w:w w:val="61"/>
                <w:sz w:val="18"/>
                <w:szCs w:val="18"/>
              </w:rPr>
              <w:t>w</w:t>
            </w:r>
            <w:r>
              <w:rPr>
                <w:rFonts w:ascii="Calibri" w:eastAsia="Calibri" w:hAnsi="Calibri" w:cs="Calibri"/>
                <w:spacing w:val="4"/>
                <w:w w:val="61"/>
                <w:sz w:val="18"/>
                <w:szCs w:val="18"/>
              </w:rPr>
              <w:t>i</w:t>
            </w:r>
            <w:r>
              <w:rPr>
                <w:rFonts w:ascii="Calibri" w:eastAsia="Calibri" w:hAnsi="Calibri" w:cs="Calibri"/>
                <w:w w:val="61"/>
                <w:sz w:val="18"/>
                <w:szCs w:val="18"/>
              </w:rPr>
              <w:t xml:space="preserve">th </w:t>
            </w:r>
            <w:r>
              <w:rPr>
                <w:rFonts w:ascii="Calibri" w:eastAsia="Calibri" w:hAnsi="Calibri" w:cs="Calibri"/>
                <w:spacing w:val="2"/>
                <w:w w:val="61"/>
                <w:sz w:val="18"/>
                <w:szCs w:val="18"/>
              </w:rPr>
              <w:t>ex</w:t>
            </w:r>
            <w:r>
              <w:rPr>
                <w:rFonts w:ascii="Calibri" w:eastAsia="Calibri" w:hAnsi="Calibri" w:cs="Calibri"/>
                <w:w w:val="61"/>
                <w:sz w:val="18"/>
                <w:szCs w:val="18"/>
              </w:rPr>
              <w:t>t</w:t>
            </w:r>
            <w:r>
              <w:rPr>
                <w:rFonts w:ascii="Calibri" w:eastAsia="Calibri" w:hAnsi="Calibri" w:cs="Calibri"/>
                <w:spacing w:val="-1"/>
                <w:w w:val="61"/>
                <w:sz w:val="18"/>
                <w:szCs w:val="18"/>
              </w:rPr>
              <w:t>ra</w:t>
            </w:r>
            <w:r>
              <w:rPr>
                <w:rFonts w:ascii="Calibri" w:eastAsia="Calibri" w:hAnsi="Calibri" w:cs="Calibri"/>
                <w:spacing w:val="-2"/>
                <w:w w:val="61"/>
                <w:sz w:val="18"/>
                <w:szCs w:val="18"/>
              </w:rPr>
              <w:t>c</w:t>
            </w:r>
            <w:r>
              <w:rPr>
                <w:rFonts w:ascii="Calibri" w:eastAsia="Calibri" w:hAnsi="Calibri" w:cs="Calibri"/>
                <w:w w:val="61"/>
                <w:sz w:val="18"/>
                <w:szCs w:val="18"/>
              </w:rPr>
              <w:t>t</w:t>
            </w:r>
            <w:r>
              <w:rPr>
                <w:rFonts w:ascii="Calibri" w:eastAsia="Calibri" w:hAnsi="Calibri" w:cs="Calibri"/>
                <w:spacing w:val="2"/>
                <w:w w:val="61"/>
                <w:sz w:val="18"/>
                <w:szCs w:val="18"/>
              </w:rPr>
              <w:t>i</w:t>
            </w:r>
            <w:r>
              <w:rPr>
                <w:rFonts w:ascii="Calibri" w:eastAsia="Calibri" w:hAnsi="Calibri" w:cs="Calibri"/>
                <w:w w:val="61"/>
                <w:sz w:val="18"/>
                <w:szCs w:val="18"/>
              </w:rPr>
              <w:t xml:space="preserve">on </w:t>
            </w:r>
            <w:r>
              <w:rPr>
                <w:rFonts w:ascii="Calibri" w:eastAsia="Calibri" w:hAnsi="Calibri" w:cs="Calibri"/>
                <w:spacing w:val="1"/>
                <w:w w:val="61"/>
                <w:sz w:val="18"/>
                <w:szCs w:val="18"/>
              </w:rPr>
              <w:t>p</w:t>
            </w:r>
            <w:r>
              <w:rPr>
                <w:rFonts w:ascii="Calibri" w:eastAsia="Calibri" w:hAnsi="Calibri" w:cs="Calibri"/>
                <w:spacing w:val="-2"/>
                <w:w w:val="61"/>
                <w:sz w:val="18"/>
                <w:szCs w:val="18"/>
              </w:rPr>
              <w:t>r</w:t>
            </w:r>
            <w:r>
              <w:rPr>
                <w:rFonts w:ascii="Calibri" w:eastAsia="Calibri" w:hAnsi="Calibri" w:cs="Calibri"/>
                <w:w w:val="61"/>
                <w:sz w:val="18"/>
                <w:szCs w:val="18"/>
              </w:rPr>
              <w:t>o</w:t>
            </w:r>
            <w:r>
              <w:rPr>
                <w:rFonts w:ascii="Calibri" w:eastAsia="Calibri" w:hAnsi="Calibri" w:cs="Calibri"/>
                <w:spacing w:val="-3"/>
                <w:w w:val="61"/>
                <w:sz w:val="18"/>
                <w:szCs w:val="18"/>
              </w:rPr>
              <w:t>c</w:t>
            </w:r>
            <w:r>
              <w:rPr>
                <w:rFonts w:ascii="Calibri" w:eastAsia="Calibri" w:hAnsi="Calibri" w:cs="Calibri"/>
                <w:spacing w:val="4"/>
                <w:w w:val="61"/>
                <w:sz w:val="18"/>
                <w:szCs w:val="18"/>
              </w:rPr>
              <w:t>e</w:t>
            </w:r>
            <w:r>
              <w:rPr>
                <w:rFonts w:ascii="Calibri" w:eastAsia="Calibri" w:hAnsi="Calibri" w:cs="Calibri"/>
                <w:spacing w:val="1"/>
                <w:w w:val="61"/>
                <w:sz w:val="18"/>
                <w:szCs w:val="18"/>
              </w:rPr>
              <w:t>s</w:t>
            </w:r>
            <w:r>
              <w:rPr>
                <w:rFonts w:ascii="Calibri" w:eastAsia="Calibri" w:hAnsi="Calibri" w:cs="Calibri"/>
                <w:w w:val="61"/>
                <w:sz w:val="18"/>
                <w:szCs w:val="18"/>
              </w:rPr>
              <w:t>s</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91"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266" w:right="269"/>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18"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230" w:right="232"/>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18"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296" w:right="293"/>
              <w:jc w:val="center"/>
              <w:rPr>
                <w:rFonts w:ascii="Calibri" w:eastAsia="Calibri" w:hAnsi="Calibri" w:cs="Calibri"/>
                <w:sz w:val="18"/>
                <w:szCs w:val="18"/>
              </w:rPr>
            </w:pPr>
            <w:r>
              <w:rPr>
                <w:rFonts w:ascii="Calibri" w:eastAsia="Calibri" w:hAnsi="Calibri" w:cs="Calibri"/>
                <w:w w:val="61"/>
                <w:sz w:val="18"/>
                <w:szCs w:val="18"/>
              </w:rPr>
              <w:t>Y</w:t>
            </w:r>
          </w:p>
        </w:tc>
        <w:tc>
          <w:tcPr>
            <w:tcW w:w="733"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303" w:right="300"/>
              <w:jc w:val="center"/>
              <w:rPr>
                <w:rFonts w:ascii="Calibri" w:eastAsia="Calibri" w:hAnsi="Calibri" w:cs="Calibri"/>
                <w:sz w:val="18"/>
                <w:szCs w:val="18"/>
              </w:rPr>
            </w:pPr>
            <w:r>
              <w:rPr>
                <w:rFonts w:ascii="Calibri" w:eastAsia="Calibri" w:hAnsi="Calibri" w:cs="Calibri"/>
                <w:w w:val="61"/>
                <w:sz w:val="18"/>
                <w:szCs w:val="18"/>
              </w:rPr>
              <w:t>Y</w:t>
            </w:r>
          </w:p>
        </w:tc>
        <w:tc>
          <w:tcPr>
            <w:tcW w:w="821"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347" w:right="344"/>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5" w:type="dxa"/>
            <w:tcBorders>
              <w:top w:val="single" w:sz="6" w:space="0" w:color="000000"/>
              <w:left w:val="single" w:sz="4" w:space="0" w:color="000000"/>
              <w:bottom w:val="single" w:sz="10" w:space="0" w:color="000000"/>
              <w:right w:val="single" w:sz="7" w:space="0" w:color="000000"/>
            </w:tcBorders>
          </w:tcPr>
          <w:p w:rsidR="002D57A6" w:rsidRDefault="002D57A6">
            <w:pPr>
              <w:spacing w:before="4"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r>
      <w:tr w:rsidR="002D57A6">
        <w:trPr>
          <w:trHeight w:hRule="exact" w:val="249"/>
        </w:trPr>
        <w:tc>
          <w:tcPr>
            <w:tcW w:w="9344" w:type="dxa"/>
            <w:gridSpan w:val="14"/>
            <w:tcBorders>
              <w:top w:val="single" w:sz="10" w:space="0" w:color="000000"/>
              <w:left w:val="single" w:sz="7" w:space="0" w:color="000000"/>
              <w:bottom w:val="single" w:sz="10" w:space="0" w:color="000000"/>
              <w:right w:val="single" w:sz="7" w:space="0" w:color="000000"/>
            </w:tcBorders>
          </w:tcPr>
          <w:p w:rsidR="002D57A6" w:rsidRDefault="0079255C">
            <w:pPr>
              <w:spacing w:before="5" w:line="200" w:lineRule="exact"/>
              <w:ind w:left="3780" w:right="3774"/>
              <w:jc w:val="center"/>
              <w:rPr>
                <w:rFonts w:ascii="Calibri" w:eastAsia="Calibri" w:hAnsi="Calibri" w:cs="Calibri"/>
                <w:sz w:val="18"/>
                <w:szCs w:val="18"/>
              </w:rPr>
            </w:pPr>
            <w:r>
              <w:rPr>
                <w:rFonts w:ascii="Calibri" w:eastAsia="Calibri" w:hAnsi="Calibri" w:cs="Calibri"/>
                <w:b/>
                <w:spacing w:val="-1"/>
                <w:w w:val="60"/>
                <w:sz w:val="18"/>
                <w:szCs w:val="18"/>
              </w:rPr>
              <w:t>M</w:t>
            </w:r>
            <w:r>
              <w:rPr>
                <w:rFonts w:ascii="Calibri" w:eastAsia="Calibri" w:hAnsi="Calibri" w:cs="Calibri"/>
                <w:b/>
                <w:spacing w:val="-2"/>
                <w:w w:val="60"/>
                <w:sz w:val="18"/>
                <w:szCs w:val="18"/>
              </w:rPr>
              <w:t>a</w:t>
            </w:r>
            <w:r>
              <w:rPr>
                <w:rFonts w:ascii="Calibri" w:eastAsia="Calibri" w:hAnsi="Calibri" w:cs="Calibri"/>
                <w:b/>
                <w:spacing w:val="1"/>
                <w:w w:val="60"/>
                <w:sz w:val="18"/>
                <w:szCs w:val="18"/>
              </w:rPr>
              <w:t>i</w:t>
            </w:r>
            <w:r>
              <w:rPr>
                <w:rFonts w:ascii="Calibri" w:eastAsia="Calibri" w:hAnsi="Calibri" w:cs="Calibri"/>
                <w:b/>
                <w:spacing w:val="-1"/>
                <w:w w:val="60"/>
                <w:sz w:val="18"/>
                <w:szCs w:val="18"/>
              </w:rPr>
              <w:t>nt</w:t>
            </w:r>
            <w:r>
              <w:rPr>
                <w:rFonts w:ascii="Calibri" w:eastAsia="Calibri" w:hAnsi="Calibri" w:cs="Calibri"/>
                <w:b/>
                <w:spacing w:val="2"/>
                <w:w w:val="60"/>
                <w:sz w:val="18"/>
                <w:szCs w:val="18"/>
              </w:rPr>
              <w:t>e</w:t>
            </w:r>
            <w:r>
              <w:rPr>
                <w:rFonts w:ascii="Calibri" w:eastAsia="Calibri" w:hAnsi="Calibri" w:cs="Calibri"/>
                <w:b/>
                <w:spacing w:val="-1"/>
                <w:w w:val="60"/>
                <w:sz w:val="18"/>
                <w:szCs w:val="18"/>
              </w:rPr>
              <w:t>n</w:t>
            </w:r>
            <w:r>
              <w:rPr>
                <w:rFonts w:ascii="Calibri" w:eastAsia="Calibri" w:hAnsi="Calibri" w:cs="Calibri"/>
                <w:b/>
                <w:spacing w:val="-2"/>
                <w:w w:val="60"/>
                <w:sz w:val="18"/>
                <w:szCs w:val="18"/>
              </w:rPr>
              <w:t>a</w:t>
            </w:r>
            <w:r>
              <w:rPr>
                <w:rFonts w:ascii="Calibri" w:eastAsia="Calibri" w:hAnsi="Calibri" w:cs="Calibri"/>
                <w:b/>
                <w:spacing w:val="-1"/>
                <w:w w:val="60"/>
                <w:sz w:val="18"/>
                <w:szCs w:val="18"/>
              </w:rPr>
              <w:t>nc</w:t>
            </w:r>
            <w:r>
              <w:rPr>
                <w:rFonts w:ascii="Calibri" w:eastAsia="Calibri" w:hAnsi="Calibri" w:cs="Calibri"/>
                <w:b/>
                <w:spacing w:val="2"/>
                <w:w w:val="60"/>
                <w:sz w:val="18"/>
                <w:szCs w:val="18"/>
              </w:rPr>
              <w:t>e</w:t>
            </w:r>
            <w:r>
              <w:rPr>
                <w:rFonts w:ascii="Calibri" w:eastAsia="Calibri" w:hAnsi="Calibri" w:cs="Calibri"/>
                <w:b/>
                <w:w w:val="60"/>
                <w:sz w:val="18"/>
                <w:szCs w:val="18"/>
              </w:rPr>
              <w:t>,</w:t>
            </w:r>
            <w:r>
              <w:rPr>
                <w:rFonts w:ascii="Calibri" w:eastAsia="Calibri" w:hAnsi="Calibri" w:cs="Calibri"/>
                <w:b/>
                <w:spacing w:val="6"/>
                <w:w w:val="60"/>
                <w:sz w:val="18"/>
                <w:szCs w:val="18"/>
              </w:rPr>
              <w:t xml:space="preserve"> </w:t>
            </w:r>
            <w:r>
              <w:rPr>
                <w:rFonts w:ascii="Calibri" w:eastAsia="Calibri" w:hAnsi="Calibri" w:cs="Calibri"/>
                <w:b/>
                <w:spacing w:val="-2"/>
                <w:w w:val="60"/>
                <w:sz w:val="18"/>
                <w:szCs w:val="18"/>
              </w:rPr>
              <w:t>R</w:t>
            </w:r>
            <w:r>
              <w:rPr>
                <w:rFonts w:ascii="Calibri" w:eastAsia="Calibri" w:hAnsi="Calibri" w:cs="Calibri"/>
                <w:b/>
                <w:spacing w:val="2"/>
                <w:w w:val="60"/>
                <w:sz w:val="18"/>
                <w:szCs w:val="18"/>
              </w:rPr>
              <w:t>e</w:t>
            </w:r>
            <w:r>
              <w:rPr>
                <w:rFonts w:ascii="Calibri" w:eastAsia="Calibri" w:hAnsi="Calibri" w:cs="Calibri"/>
                <w:b/>
                <w:spacing w:val="-1"/>
                <w:w w:val="60"/>
                <w:sz w:val="18"/>
                <w:szCs w:val="18"/>
              </w:rPr>
              <w:t>p</w:t>
            </w:r>
            <w:r>
              <w:rPr>
                <w:rFonts w:ascii="Calibri" w:eastAsia="Calibri" w:hAnsi="Calibri" w:cs="Calibri"/>
                <w:b/>
                <w:spacing w:val="-2"/>
                <w:w w:val="60"/>
                <w:sz w:val="18"/>
                <w:szCs w:val="18"/>
              </w:rPr>
              <w:t>a</w:t>
            </w:r>
            <w:r>
              <w:rPr>
                <w:rFonts w:ascii="Calibri" w:eastAsia="Calibri" w:hAnsi="Calibri" w:cs="Calibri"/>
                <w:b/>
                <w:spacing w:val="1"/>
                <w:w w:val="60"/>
                <w:sz w:val="18"/>
                <w:szCs w:val="18"/>
              </w:rPr>
              <w:t>i</w:t>
            </w:r>
            <w:r>
              <w:rPr>
                <w:rFonts w:ascii="Calibri" w:eastAsia="Calibri" w:hAnsi="Calibri" w:cs="Calibri"/>
                <w:b/>
                <w:spacing w:val="-1"/>
                <w:w w:val="60"/>
                <w:sz w:val="18"/>
                <w:szCs w:val="18"/>
              </w:rPr>
              <w:t>r</w:t>
            </w:r>
            <w:r>
              <w:rPr>
                <w:rFonts w:ascii="Calibri" w:eastAsia="Calibri" w:hAnsi="Calibri" w:cs="Calibri"/>
                <w:b/>
                <w:w w:val="60"/>
                <w:sz w:val="18"/>
                <w:szCs w:val="18"/>
              </w:rPr>
              <w:t>,</w:t>
            </w:r>
            <w:r>
              <w:rPr>
                <w:rFonts w:ascii="Calibri" w:eastAsia="Calibri" w:hAnsi="Calibri" w:cs="Calibri"/>
                <w:b/>
                <w:spacing w:val="2"/>
                <w:w w:val="60"/>
                <w:sz w:val="18"/>
                <w:szCs w:val="18"/>
              </w:rPr>
              <w:t xml:space="preserve"> </w:t>
            </w:r>
            <w:r>
              <w:rPr>
                <w:rFonts w:ascii="Calibri" w:eastAsia="Calibri" w:hAnsi="Calibri" w:cs="Calibri"/>
                <w:b/>
                <w:spacing w:val="-3"/>
                <w:w w:val="61"/>
                <w:sz w:val="18"/>
                <w:szCs w:val="18"/>
              </w:rPr>
              <w:t>a</w:t>
            </w:r>
            <w:r>
              <w:rPr>
                <w:rFonts w:ascii="Calibri" w:eastAsia="Calibri" w:hAnsi="Calibri" w:cs="Calibri"/>
                <w:b/>
                <w:spacing w:val="-1"/>
                <w:w w:val="61"/>
                <w:sz w:val="18"/>
                <w:szCs w:val="18"/>
              </w:rPr>
              <w:t>n</w:t>
            </w:r>
            <w:r>
              <w:rPr>
                <w:rFonts w:ascii="Calibri" w:eastAsia="Calibri" w:hAnsi="Calibri" w:cs="Calibri"/>
                <w:b/>
                <w:w w:val="61"/>
                <w:sz w:val="18"/>
                <w:szCs w:val="18"/>
              </w:rPr>
              <w:t>d</w:t>
            </w:r>
            <w:r>
              <w:rPr>
                <w:rFonts w:ascii="Calibri" w:eastAsia="Calibri" w:hAnsi="Calibri" w:cs="Calibri"/>
                <w:b/>
                <w:spacing w:val="-19"/>
                <w:sz w:val="18"/>
                <w:szCs w:val="18"/>
              </w:rPr>
              <w:t xml:space="preserve"> </w:t>
            </w:r>
            <w:r>
              <w:rPr>
                <w:rFonts w:ascii="Calibri" w:eastAsia="Calibri" w:hAnsi="Calibri" w:cs="Calibri"/>
                <w:b/>
                <w:spacing w:val="-3"/>
                <w:w w:val="61"/>
                <w:sz w:val="18"/>
                <w:szCs w:val="18"/>
              </w:rPr>
              <w:t>R</w:t>
            </w:r>
            <w:r>
              <w:rPr>
                <w:rFonts w:ascii="Calibri" w:eastAsia="Calibri" w:hAnsi="Calibri" w:cs="Calibri"/>
                <w:b/>
                <w:spacing w:val="3"/>
                <w:w w:val="61"/>
                <w:sz w:val="18"/>
                <w:szCs w:val="18"/>
              </w:rPr>
              <w:t>e</w:t>
            </w:r>
            <w:r>
              <w:rPr>
                <w:rFonts w:ascii="Calibri" w:eastAsia="Calibri" w:hAnsi="Calibri" w:cs="Calibri"/>
                <w:b/>
                <w:spacing w:val="-2"/>
                <w:w w:val="61"/>
                <w:sz w:val="18"/>
                <w:szCs w:val="18"/>
              </w:rPr>
              <w:t>t</w:t>
            </w:r>
            <w:r>
              <w:rPr>
                <w:rFonts w:ascii="Calibri" w:eastAsia="Calibri" w:hAnsi="Calibri" w:cs="Calibri"/>
                <w:b/>
                <w:spacing w:val="2"/>
                <w:w w:val="61"/>
                <w:sz w:val="18"/>
                <w:szCs w:val="18"/>
              </w:rPr>
              <w:t>i</w:t>
            </w:r>
            <w:r>
              <w:rPr>
                <w:rFonts w:ascii="Calibri" w:eastAsia="Calibri" w:hAnsi="Calibri" w:cs="Calibri"/>
                <w:b/>
                <w:spacing w:val="-2"/>
                <w:w w:val="61"/>
                <w:sz w:val="18"/>
                <w:szCs w:val="18"/>
              </w:rPr>
              <w:t>r</w:t>
            </w:r>
            <w:r>
              <w:rPr>
                <w:rFonts w:ascii="Calibri" w:eastAsia="Calibri" w:hAnsi="Calibri" w:cs="Calibri"/>
                <w:b/>
                <w:spacing w:val="3"/>
                <w:w w:val="61"/>
                <w:sz w:val="18"/>
                <w:szCs w:val="18"/>
              </w:rPr>
              <w:t>e</w:t>
            </w:r>
            <w:r>
              <w:rPr>
                <w:rFonts w:ascii="Calibri" w:eastAsia="Calibri" w:hAnsi="Calibri" w:cs="Calibri"/>
                <w:b/>
                <w:spacing w:val="-2"/>
                <w:w w:val="61"/>
                <w:sz w:val="18"/>
                <w:szCs w:val="18"/>
              </w:rPr>
              <w:t>m</w:t>
            </w:r>
            <w:r>
              <w:rPr>
                <w:rFonts w:ascii="Calibri" w:eastAsia="Calibri" w:hAnsi="Calibri" w:cs="Calibri"/>
                <w:b/>
                <w:spacing w:val="3"/>
                <w:w w:val="61"/>
                <w:sz w:val="18"/>
                <w:szCs w:val="18"/>
              </w:rPr>
              <w:t>e</w:t>
            </w:r>
            <w:r>
              <w:rPr>
                <w:rFonts w:ascii="Calibri" w:eastAsia="Calibri" w:hAnsi="Calibri" w:cs="Calibri"/>
                <w:b/>
                <w:spacing w:val="-1"/>
                <w:w w:val="61"/>
                <w:sz w:val="18"/>
                <w:szCs w:val="18"/>
              </w:rPr>
              <w:t>n</w:t>
            </w:r>
            <w:r>
              <w:rPr>
                <w:rFonts w:ascii="Calibri" w:eastAsia="Calibri" w:hAnsi="Calibri" w:cs="Calibri"/>
                <w:b/>
                <w:w w:val="61"/>
                <w:sz w:val="18"/>
                <w:szCs w:val="18"/>
              </w:rPr>
              <w:t>t</w:t>
            </w:r>
          </w:p>
        </w:tc>
      </w:tr>
      <w:tr w:rsidR="002D57A6">
        <w:trPr>
          <w:trHeight w:hRule="exact" w:val="243"/>
        </w:trPr>
        <w:tc>
          <w:tcPr>
            <w:tcW w:w="1814" w:type="dxa"/>
            <w:tcBorders>
              <w:top w:val="single" w:sz="10" w:space="0" w:color="000000"/>
              <w:left w:val="single" w:sz="7" w:space="0" w:color="000000"/>
              <w:bottom w:val="single" w:sz="6" w:space="0" w:color="000000"/>
              <w:right w:val="single" w:sz="4" w:space="0" w:color="000000"/>
            </w:tcBorders>
          </w:tcPr>
          <w:p w:rsidR="002D57A6" w:rsidRDefault="0079255C">
            <w:pPr>
              <w:spacing w:before="5" w:line="200" w:lineRule="exact"/>
              <w:ind w:left="9"/>
              <w:rPr>
                <w:rFonts w:ascii="Calibri" w:eastAsia="Calibri" w:hAnsi="Calibri" w:cs="Calibri"/>
                <w:sz w:val="18"/>
                <w:szCs w:val="18"/>
              </w:rPr>
            </w:pPr>
            <w:r>
              <w:rPr>
                <w:rFonts w:ascii="Calibri" w:eastAsia="Calibri" w:hAnsi="Calibri" w:cs="Calibri"/>
                <w:w w:val="61"/>
                <w:sz w:val="18"/>
                <w:szCs w:val="18"/>
              </w:rPr>
              <w:t>5</w:t>
            </w:r>
            <w:r>
              <w:rPr>
                <w:rFonts w:ascii="Calibri" w:eastAsia="Calibri" w:hAnsi="Calibri" w:cs="Calibri"/>
                <w:spacing w:val="-23"/>
                <w:sz w:val="18"/>
                <w:szCs w:val="18"/>
              </w:rPr>
              <w:t xml:space="preserve"> </w:t>
            </w:r>
            <w:r>
              <w:rPr>
                <w:rFonts w:ascii="Calibri" w:eastAsia="Calibri" w:hAnsi="Calibri" w:cs="Calibri"/>
                <w:spacing w:val="1"/>
                <w:w w:val="61"/>
                <w:sz w:val="18"/>
                <w:szCs w:val="18"/>
              </w:rPr>
              <w:t>y</w:t>
            </w:r>
            <w:r>
              <w:rPr>
                <w:rFonts w:ascii="Calibri" w:eastAsia="Calibri" w:hAnsi="Calibri" w:cs="Calibri"/>
                <w:spacing w:val="4"/>
                <w:w w:val="61"/>
                <w:sz w:val="18"/>
                <w:szCs w:val="18"/>
              </w:rPr>
              <w:t>e</w:t>
            </w:r>
            <w:r>
              <w:rPr>
                <w:rFonts w:ascii="Calibri" w:eastAsia="Calibri" w:hAnsi="Calibri" w:cs="Calibri"/>
                <w:spacing w:val="-1"/>
                <w:w w:val="61"/>
                <w:sz w:val="18"/>
                <w:szCs w:val="18"/>
              </w:rPr>
              <w:t>a</w:t>
            </w:r>
            <w:r>
              <w:rPr>
                <w:rFonts w:ascii="Calibri" w:eastAsia="Calibri" w:hAnsi="Calibri" w:cs="Calibri"/>
                <w:w w:val="61"/>
                <w:sz w:val="18"/>
                <w:szCs w:val="18"/>
              </w:rPr>
              <w:t>r</w:t>
            </w:r>
            <w:r>
              <w:rPr>
                <w:rFonts w:ascii="Calibri" w:eastAsia="Calibri" w:hAnsi="Calibri" w:cs="Calibri"/>
                <w:spacing w:val="-20"/>
                <w:sz w:val="18"/>
                <w:szCs w:val="18"/>
              </w:rPr>
              <w:t xml:space="preserve"> </w:t>
            </w:r>
            <w:r>
              <w:rPr>
                <w:rFonts w:ascii="Calibri" w:eastAsia="Calibri" w:hAnsi="Calibri" w:cs="Calibri"/>
                <w:w w:val="61"/>
                <w:sz w:val="18"/>
                <w:szCs w:val="18"/>
              </w:rPr>
              <w:t>m</w:t>
            </w:r>
            <w:r>
              <w:rPr>
                <w:rFonts w:ascii="Calibri" w:eastAsia="Calibri" w:hAnsi="Calibri" w:cs="Calibri"/>
                <w:spacing w:val="2"/>
                <w:w w:val="61"/>
                <w:sz w:val="18"/>
                <w:szCs w:val="18"/>
              </w:rPr>
              <w:t>i</w:t>
            </w:r>
            <w:r>
              <w:rPr>
                <w:rFonts w:ascii="Calibri" w:eastAsia="Calibri" w:hAnsi="Calibri" w:cs="Calibri"/>
                <w:spacing w:val="1"/>
                <w:w w:val="61"/>
                <w:sz w:val="18"/>
                <w:szCs w:val="18"/>
              </w:rPr>
              <w:t>n</w:t>
            </w:r>
            <w:r>
              <w:rPr>
                <w:rFonts w:ascii="Calibri" w:eastAsia="Calibri" w:hAnsi="Calibri" w:cs="Calibri"/>
                <w:spacing w:val="2"/>
                <w:w w:val="61"/>
                <w:sz w:val="18"/>
                <w:szCs w:val="18"/>
              </w:rPr>
              <w:t>i</w:t>
            </w:r>
            <w:r>
              <w:rPr>
                <w:rFonts w:ascii="Calibri" w:eastAsia="Calibri" w:hAnsi="Calibri" w:cs="Calibri"/>
                <w:w w:val="61"/>
                <w:sz w:val="18"/>
                <w:szCs w:val="18"/>
              </w:rPr>
              <w:t>m</w:t>
            </w:r>
            <w:r>
              <w:rPr>
                <w:rFonts w:ascii="Calibri" w:eastAsia="Calibri" w:hAnsi="Calibri" w:cs="Calibri"/>
                <w:spacing w:val="1"/>
                <w:w w:val="61"/>
                <w:sz w:val="18"/>
                <w:szCs w:val="18"/>
              </w:rPr>
              <w:t>u</w:t>
            </w:r>
            <w:r>
              <w:rPr>
                <w:rFonts w:ascii="Calibri" w:eastAsia="Calibri" w:hAnsi="Calibri" w:cs="Calibri"/>
                <w:w w:val="61"/>
                <w:sz w:val="18"/>
                <w:szCs w:val="18"/>
              </w:rPr>
              <w:t>m</w:t>
            </w:r>
            <w:r>
              <w:rPr>
                <w:rFonts w:ascii="Calibri" w:eastAsia="Calibri" w:hAnsi="Calibri" w:cs="Calibri"/>
                <w:spacing w:val="1"/>
                <w:w w:val="61"/>
                <w:sz w:val="18"/>
                <w:szCs w:val="18"/>
              </w:rPr>
              <w:t xml:space="preserve"> us</w:t>
            </w:r>
            <w:r>
              <w:rPr>
                <w:rFonts w:ascii="Calibri" w:eastAsia="Calibri" w:hAnsi="Calibri" w:cs="Calibri"/>
                <w:spacing w:val="2"/>
                <w:w w:val="61"/>
                <w:sz w:val="18"/>
                <w:szCs w:val="18"/>
              </w:rPr>
              <w:t>ef</w:t>
            </w:r>
            <w:r>
              <w:rPr>
                <w:rFonts w:ascii="Calibri" w:eastAsia="Calibri" w:hAnsi="Calibri" w:cs="Calibri"/>
                <w:spacing w:val="1"/>
                <w:w w:val="61"/>
                <w:sz w:val="18"/>
                <w:szCs w:val="18"/>
              </w:rPr>
              <w:t>u</w:t>
            </w:r>
            <w:r>
              <w:rPr>
                <w:rFonts w:ascii="Calibri" w:eastAsia="Calibri" w:hAnsi="Calibri" w:cs="Calibri"/>
                <w:w w:val="61"/>
                <w:sz w:val="18"/>
                <w:szCs w:val="18"/>
              </w:rPr>
              <w:t>l</w:t>
            </w:r>
            <w:r>
              <w:rPr>
                <w:rFonts w:ascii="Calibri" w:eastAsia="Calibri" w:hAnsi="Calibri" w:cs="Calibri"/>
                <w:spacing w:val="5"/>
                <w:w w:val="61"/>
                <w:sz w:val="18"/>
                <w:szCs w:val="18"/>
              </w:rPr>
              <w:t xml:space="preserve"> </w:t>
            </w:r>
            <w:r>
              <w:rPr>
                <w:rFonts w:ascii="Calibri" w:eastAsia="Calibri" w:hAnsi="Calibri" w:cs="Calibri"/>
                <w:spacing w:val="4"/>
                <w:w w:val="61"/>
                <w:sz w:val="18"/>
                <w:szCs w:val="18"/>
              </w:rPr>
              <w:t>li</w:t>
            </w:r>
            <w:r>
              <w:rPr>
                <w:rFonts w:ascii="Calibri" w:eastAsia="Calibri" w:hAnsi="Calibri" w:cs="Calibri"/>
                <w:spacing w:val="3"/>
                <w:w w:val="61"/>
                <w:sz w:val="18"/>
                <w:szCs w:val="18"/>
              </w:rPr>
              <w:t>f</w:t>
            </w:r>
            <w:r>
              <w:rPr>
                <w:rFonts w:ascii="Calibri" w:eastAsia="Calibri" w:hAnsi="Calibri" w:cs="Calibri"/>
                <w:w w:val="61"/>
                <w:sz w:val="18"/>
                <w:szCs w:val="18"/>
              </w:rPr>
              <w:t>e</w:t>
            </w:r>
          </w:p>
        </w:tc>
        <w:tc>
          <w:tcPr>
            <w:tcW w:w="469" w:type="dxa"/>
            <w:tcBorders>
              <w:top w:val="single" w:sz="10" w:space="0" w:color="000000"/>
              <w:left w:val="single" w:sz="4" w:space="0" w:color="000000"/>
              <w:bottom w:val="single" w:sz="6" w:space="0" w:color="000000"/>
              <w:right w:val="single" w:sz="4" w:space="0" w:color="000000"/>
            </w:tcBorders>
          </w:tcPr>
          <w:p w:rsidR="002D57A6" w:rsidRDefault="0079255C">
            <w:pPr>
              <w:spacing w:before="5"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79255C">
            <w:pPr>
              <w:spacing w:before="5"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79255C">
            <w:pPr>
              <w:spacing w:before="5"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79255C">
            <w:pPr>
              <w:spacing w:before="5"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79255C">
            <w:pPr>
              <w:spacing w:before="5"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79255C">
            <w:pPr>
              <w:spacing w:before="5" w:line="200" w:lineRule="exact"/>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91" w:type="dxa"/>
            <w:tcBorders>
              <w:top w:val="single" w:sz="10" w:space="0" w:color="000000"/>
              <w:left w:val="single" w:sz="4" w:space="0" w:color="000000"/>
              <w:bottom w:val="single" w:sz="6" w:space="0" w:color="000000"/>
              <w:right w:val="single" w:sz="4" w:space="0" w:color="000000"/>
            </w:tcBorders>
          </w:tcPr>
          <w:p w:rsidR="002D57A6" w:rsidRDefault="0079255C">
            <w:pPr>
              <w:spacing w:before="5" w:line="200" w:lineRule="exact"/>
              <w:ind w:left="332" w:right="330"/>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6" w:space="0" w:color="000000"/>
              <w:right w:val="single" w:sz="4" w:space="0" w:color="000000"/>
            </w:tcBorders>
          </w:tcPr>
          <w:p w:rsidR="002D57A6" w:rsidRDefault="0079255C">
            <w:pPr>
              <w:spacing w:before="5" w:line="200" w:lineRule="exact"/>
              <w:ind w:left="295" w:right="293"/>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6" w:space="0" w:color="000000"/>
              <w:right w:val="single" w:sz="4" w:space="0" w:color="000000"/>
            </w:tcBorders>
          </w:tcPr>
          <w:p w:rsidR="002D57A6" w:rsidRDefault="0079255C">
            <w:pPr>
              <w:spacing w:before="5" w:line="200" w:lineRule="exact"/>
              <w:ind w:left="296" w:right="293"/>
              <w:jc w:val="center"/>
              <w:rPr>
                <w:rFonts w:ascii="Calibri" w:eastAsia="Calibri" w:hAnsi="Calibri" w:cs="Calibri"/>
                <w:sz w:val="18"/>
                <w:szCs w:val="18"/>
              </w:rPr>
            </w:pPr>
            <w:r>
              <w:rPr>
                <w:rFonts w:ascii="Calibri" w:eastAsia="Calibri" w:hAnsi="Calibri" w:cs="Calibri"/>
                <w:w w:val="61"/>
                <w:sz w:val="18"/>
                <w:szCs w:val="18"/>
              </w:rPr>
              <w:t>Y</w:t>
            </w:r>
          </w:p>
        </w:tc>
        <w:tc>
          <w:tcPr>
            <w:tcW w:w="733" w:type="dxa"/>
            <w:tcBorders>
              <w:top w:val="single" w:sz="10" w:space="0" w:color="000000"/>
              <w:left w:val="single" w:sz="4" w:space="0" w:color="000000"/>
              <w:bottom w:val="single" w:sz="6" w:space="0" w:color="000000"/>
              <w:right w:val="single" w:sz="4" w:space="0" w:color="000000"/>
            </w:tcBorders>
          </w:tcPr>
          <w:p w:rsidR="002D57A6" w:rsidRDefault="0079255C">
            <w:pPr>
              <w:spacing w:before="5" w:line="200" w:lineRule="exact"/>
              <w:ind w:left="303" w:right="300"/>
              <w:jc w:val="center"/>
              <w:rPr>
                <w:rFonts w:ascii="Calibri" w:eastAsia="Calibri" w:hAnsi="Calibri" w:cs="Calibri"/>
                <w:sz w:val="18"/>
                <w:szCs w:val="18"/>
              </w:rPr>
            </w:pPr>
            <w:r>
              <w:rPr>
                <w:rFonts w:ascii="Calibri" w:eastAsia="Calibri" w:hAnsi="Calibri" w:cs="Calibri"/>
                <w:w w:val="61"/>
                <w:sz w:val="18"/>
                <w:szCs w:val="18"/>
              </w:rPr>
              <w:t>Y</w:t>
            </w:r>
          </w:p>
        </w:tc>
        <w:tc>
          <w:tcPr>
            <w:tcW w:w="821" w:type="dxa"/>
            <w:tcBorders>
              <w:top w:val="single" w:sz="10" w:space="0" w:color="000000"/>
              <w:left w:val="single" w:sz="4" w:space="0" w:color="000000"/>
              <w:bottom w:val="single" w:sz="6" w:space="0" w:color="000000"/>
              <w:right w:val="single" w:sz="4" w:space="0" w:color="000000"/>
            </w:tcBorders>
          </w:tcPr>
          <w:p w:rsidR="002D57A6" w:rsidRDefault="0079255C">
            <w:pPr>
              <w:spacing w:before="5" w:line="200" w:lineRule="exact"/>
              <w:ind w:left="347" w:right="344"/>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79255C">
            <w:pPr>
              <w:spacing w:before="5"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5" w:type="dxa"/>
            <w:tcBorders>
              <w:top w:val="single" w:sz="10" w:space="0" w:color="000000"/>
              <w:left w:val="single" w:sz="4" w:space="0" w:color="000000"/>
              <w:bottom w:val="single" w:sz="6" w:space="0" w:color="000000"/>
              <w:right w:val="single" w:sz="7" w:space="0" w:color="000000"/>
            </w:tcBorders>
          </w:tcPr>
          <w:p w:rsidR="002D57A6" w:rsidRDefault="0079255C">
            <w:pPr>
              <w:spacing w:before="5" w:line="200" w:lineRule="exact"/>
              <w:ind w:left="171" w:right="161"/>
              <w:jc w:val="center"/>
              <w:rPr>
                <w:rFonts w:ascii="Calibri" w:eastAsia="Calibri" w:hAnsi="Calibri" w:cs="Calibri"/>
                <w:sz w:val="18"/>
                <w:szCs w:val="18"/>
              </w:rPr>
            </w:pPr>
            <w:r>
              <w:rPr>
                <w:rFonts w:ascii="Calibri" w:eastAsia="Calibri" w:hAnsi="Calibri" w:cs="Calibri"/>
                <w:w w:val="61"/>
                <w:sz w:val="18"/>
                <w:szCs w:val="18"/>
              </w:rPr>
              <w:t>Y</w:t>
            </w:r>
          </w:p>
        </w:tc>
      </w:tr>
      <w:tr w:rsidR="002D57A6">
        <w:trPr>
          <w:trHeight w:hRule="exact" w:val="244"/>
        </w:trPr>
        <w:tc>
          <w:tcPr>
            <w:tcW w:w="1814" w:type="dxa"/>
            <w:tcBorders>
              <w:top w:val="single" w:sz="6" w:space="0" w:color="000000"/>
              <w:left w:val="single" w:sz="7" w:space="0" w:color="000000"/>
              <w:bottom w:val="single" w:sz="10" w:space="0" w:color="000000"/>
              <w:right w:val="single" w:sz="4" w:space="0" w:color="000000"/>
            </w:tcBorders>
          </w:tcPr>
          <w:p w:rsidR="002D57A6" w:rsidRDefault="0079255C">
            <w:pPr>
              <w:spacing w:before="6" w:line="200" w:lineRule="exact"/>
              <w:ind w:left="9"/>
              <w:rPr>
                <w:rFonts w:ascii="Calibri" w:eastAsia="Calibri" w:hAnsi="Calibri" w:cs="Calibri"/>
                <w:sz w:val="18"/>
                <w:szCs w:val="18"/>
              </w:rPr>
            </w:pPr>
            <w:r>
              <w:rPr>
                <w:rFonts w:ascii="Calibri" w:eastAsia="Calibri" w:hAnsi="Calibri" w:cs="Calibri"/>
                <w:spacing w:val="-1"/>
                <w:w w:val="61"/>
                <w:sz w:val="18"/>
                <w:szCs w:val="18"/>
              </w:rPr>
              <w:t>R</w:t>
            </w:r>
            <w:r>
              <w:rPr>
                <w:rFonts w:ascii="Calibri" w:eastAsia="Calibri" w:hAnsi="Calibri" w:cs="Calibri"/>
                <w:spacing w:val="2"/>
                <w:w w:val="61"/>
                <w:sz w:val="18"/>
                <w:szCs w:val="18"/>
              </w:rPr>
              <w:t>e</w:t>
            </w:r>
            <w:r>
              <w:rPr>
                <w:rFonts w:ascii="Calibri" w:eastAsia="Calibri" w:hAnsi="Calibri" w:cs="Calibri"/>
                <w:spacing w:val="1"/>
                <w:w w:val="61"/>
                <w:sz w:val="18"/>
                <w:szCs w:val="18"/>
              </w:rPr>
              <w:t>p</w:t>
            </w:r>
            <w:r>
              <w:rPr>
                <w:rFonts w:ascii="Calibri" w:eastAsia="Calibri" w:hAnsi="Calibri" w:cs="Calibri"/>
                <w:spacing w:val="2"/>
                <w:w w:val="61"/>
                <w:sz w:val="18"/>
                <w:szCs w:val="18"/>
              </w:rPr>
              <w:t>l</w:t>
            </w:r>
            <w:r>
              <w:rPr>
                <w:rFonts w:ascii="Calibri" w:eastAsia="Calibri" w:hAnsi="Calibri" w:cs="Calibri"/>
                <w:spacing w:val="-1"/>
                <w:w w:val="61"/>
                <w:sz w:val="18"/>
                <w:szCs w:val="18"/>
              </w:rPr>
              <w:t>a</w:t>
            </w:r>
            <w:r>
              <w:rPr>
                <w:rFonts w:ascii="Calibri" w:eastAsia="Calibri" w:hAnsi="Calibri" w:cs="Calibri"/>
                <w:spacing w:val="-2"/>
                <w:w w:val="61"/>
                <w:sz w:val="18"/>
                <w:szCs w:val="18"/>
              </w:rPr>
              <w:t>c</w:t>
            </w:r>
            <w:r>
              <w:rPr>
                <w:rFonts w:ascii="Calibri" w:eastAsia="Calibri" w:hAnsi="Calibri" w:cs="Calibri"/>
                <w:spacing w:val="2"/>
                <w:w w:val="61"/>
                <w:sz w:val="18"/>
                <w:szCs w:val="18"/>
              </w:rPr>
              <w:t>e</w:t>
            </w:r>
            <w:r>
              <w:rPr>
                <w:rFonts w:ascii="Calibri" w:eastAsia="Calibri" w:hAnsi="Calibri" w:cs="Calibri"/>
                <w:w w:val="61"/>
                <w:sz w:val="18"/>
                <w:szCs w:val="18"/>
              </w:rPr>
              <w:t>m</w:t>
            </w:r>
            <w:r>
              <w:rPr>
                <w:rFonts w:ascii="Calibri" w:eastAsia="Calibri" w:hAnsi="Calibri" w:cs="Calibri"/>
                <w:spacing w:val="2"/>
                <w:w w:val="61"/>
                <w:sz w:val="18"/>
                <w:szCs w:val="18"/>
              </w:rPr>
              <w:t>e</w:t>
            </w:r>
            <w:r>
              <w:rPr>
                <w:rFonts w:ascii="Calibri" w:eastAsia="Calibri" w:hAnsi="Calibri" w:cs="Calibri"/>
                <w:spacing w:val="1"/>
                <w:w w:val="61"/>
                <w:sz w:val="18"/>
                <w:szCs w:val="18"/>
              </w:rPr>
              <w:t>n</w:t>
            </w:r>
            <w:r>
              <w:rPr>
                <w:rFonts w:ascii="Calibri" w:eastAsia="Calibri" w:hAnsi="Calibri" w:cs="Calibri"/>
                <w:w w:val="61"/>
                <w:sz w:val="18"/>
                <w:szCs w:val="18"/>
              </w:rPr>
              <w:t>t</w:t>
            </w:r>
            <w:r>
              <w:rPr>
                <w:rFonts w:ascii="Calibri" w:eastAsia="Calibri" w:hAnsi="Calibri" w:cs="Calibri"/>
                <w:spacing w:val="2"/>
                <w:w w:val="61"/>
                <w:sz w:val="18"/>
                <w:szCs w:val="18"/>
              </w:rPr>
              <w:t xml:space="preserve"> </w:t>
            </w:r>
            <w:r>
              <w:rPr>
                <w:rFonts w:ascii="Calibri" w:eastAsia="Calibri" w:hAnsi="Calibri" w:cs="Calibri"/>
                <w:w w:val="61"/>
                <w:sz w:val="18"/>
                <w:szCs w:val="18"/>
              </w:rPr>
              <w:t>t</w:t>
            </w:r>
            <w:r>
              <w:rPr>
                <w:rFonts w:ascii="Calibri" w:eastAsia="Calibri" w:hAnsi="Calibri" w:cs="Calibri"/>
                <w:spacing w:val="2"/>
                <w:w w:val="61"/>
                <w:sz w:val="18"/>
                <w:szCs w:val="18"/>
              </w:rPr>
              <w:t>ee</w:t>
            </w:r>
            <w:r>
              <w:rPr>
                <w:rFonts w:ascii="Calibri" w:eastAsia="Calibri" w:hAnsi="Calibri" w:cs="Calibri"/>
                <w:w w:val="61"/>
                <w:sz w:val="18"/>
                <w:szCs w:val="18"/>
              </w:rPr>
              <w:t>th</w:t>
            </w:r>
            <w:r>
              <w:rPr>
                <w:rFonts w:ascii="Calibri" w:eastAsia="Calibri" w:hAnsi="Calibri" w:cs="Calibri"/>
                <w:spacing w:val="1"/>
                <w:w w:val="61"/>
                <w:sz w:val="18"/>
                <w:szCs w:val="18"/>
              </w:rPr>
              <w:t xml:space="preserve"> </w:t>
            </w:r>
            <w:r>
              <w:rPr>
                <w:rFonts w:ascii="Calibri" w:eastAsia="Calibri" w:hAnsi="Calibri" w:cs="Calibri"/>
                <w:spacing w:val="2"/>
                <w:w w:val="61"/>
                <w:sz w:val="18"/>
                <w:szCs w:val="18"/>
              </w:rPr>
              <w:t>e</w:t>
            </w:r>
            <w:r>
              <w:rPr>
                <w:rFonts w:ascii="Calibri" w:eastAsia="Calibri" w:hAnsi="Calibri" w:cs="Calibri"/>
                <w:spacing w:val="-1"/>
                <w:w w:val="61"/>
                <w:sz w:val="18"/>
                <w:szCs w:val="18"/>
              </w:rPr>
              <w:t>a</w:t>
            </w:r>
            <w:r>
              <w:rPr>
                <w:rFonts w:ascii="Calibri" w:eastAsia="Calibri" w:hAnsi="Calibri" w:cs="Calibri"/>
                <w:spacing w:val="1"/>
                <w:w w:val="61"/>
                <w:sz w:val="18"/>
                <w:szCs w:val="18"/>
              </w:rPr>
              <w:t>s</w:t>
            </w:r>
            <w:r>
              <w:rPr>
                <w:rFonts w:ascii="Calibri" w:eastAsia="Calibri" w:hAnsi="Calibri" w:cs="Calibri"/>
                <w:w w:val="61"/>
                <w:sz w:val="18"/>
                <w:szCs w:val="18"/>
              </w:rPr>
              <w:t>y to</w:t>
            </w:r>
            <w:r>
              <w:rPr>
                <w:rFonts w:ascii="Calibri" w:eastAsia="Calibri" w:hAnsi="Calibri" w:cs="Calibri"/>
                <w:spacing w:val="-18"/>
                <w:sz w:val="18"/>
                <w:szCs w:val="18"/>
              </w:rPr>
              <w:t xml:space="preserve"> </w:t>
            </w:r>
            <w:r>
              <w:rPr>
                <w:rFonts w:ascii="Calibri" w:eastAsia="Calibri" w:hAnsi="Calibri" w:cs="Calibri"/>
                <w:spacing w:val="-1"/>
                <w:w w:val="61"/>
                <w:sz w:val="18"/>
                <w:szCs w:val="18"/>
              </w:rPr>
              <w:t>a</w:t>
            </w:r>
            <w:r>
              <w:rPr>
                <w:rFonts w:ascii="Calibri" w:eastAsia="Calibri" w:hAnsi="Calibri" w:cs="Calibri"/>
                <w:spacing w:val="-3"/>
                <w:w w:val="61"/>
                <w:sz w:val="18"/>
                <w:szCs w:val="18"/>
              </w:rPr>
              <w:t>cc</w:t>
            </w:r>
            <w:r>
              <w:rPr>
                <w:rFonts w:ascii="Calibri" w:eastAsia="Calibri" w:hAnsi="Calibri" w:cs="Calibri"/>
                <w:spacing w:val="4"/>
                <w:w w:val="61"/>
                <w:sz w:val="18"/>
                <w:szCs w:val="18"/>
              </w:rPr>
              <w:t>e</w:t>
            </w:r>
            <w:r>
              <w:rPr>
                <w:rFonts w:ascii="Calibri" w:eastAsia="Calibri" w:hAnsi="Calibri" w:cs="Calibri"/>
                <w:spacing w:val="1"/>
                <w:w w:val="61"/>
                <w:sz w:val="18"/>
                <w:szCs w:val="18"/>
              </w:rPr>
              <w:t>s</w:t>
            </w:r>
            <w:r>
              <w:rPr>
                <w:rFonts w:ascii="Calibri" w:eastAsia="Calibri" w:hAnsi="Calibri" w:cs="Calibri"/>
                <w:w w:val="61"/>
                <w:sz w:val="18"/>
                <w:szCs w:val="18"/>
              </w:rPr>
              <w:t>s</w:t>
            </w:r>
          </w:p>
        </w:tc>
        <w:tc>
          <w:tcPr>
            <w:tcW w:w="469" w:type="dxa"/>
            <w:tcBorders>
              <w:top w:val="single" w:sz="6"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10" w:space="0" w:color="000000"/>
              <w:right w:val="single" w:sz="4" w:space="0" w:color="000000"/>
            </w:tcBorders>
          </w:tcPr>
          <w:p w:rsidR="002D57A6" w:rsidRDefault="0079255C">
            <w:pPr>
              <w:spacing w:before="6" w:line="200" w:lineRule="exact"/>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91" w:type="dxa"/>
            <w:tcBorders>
              <w:top w:val="single" w:sz="6" w:space="0" w:color="000000"/>
              <w:left w:val="single" w:sz="4" w:space="0" w:color="000000"/>
              <w:bottom w:val="single" w:sz="10" w:space="0" w:color="000000"/>
              <w:right w:val="single" w:sz="4" w:space="0" w:color="000000"/>
            </w:tcBorders>
          </w:tcPr>
          <w:p w:rsidR="002D57A6" w:rsidRDefault="0079255C">
            <w:pPr>
              <w:spacing w:before="6" w:line="200" w:lineRule="exact"/>
              <w:ind w:left="332" w:right="330"/>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6" w:space="0" w:color="000000"/>
              <w:left w:val="single" w:sz="4" w:space="0" w:color="000000"/>
              <w:bottom w:val="single" w:sz="10" w:space="0" w:color="000000"/>
              <w:right w:val="single" w:sz="4" w:space="0" w:color="000000"/>
            </w:tcBorders>
          </w:tcPr>
          <w:p w:rsidR="002D57A6" w:rsidRDefault="0079255C">
            <w:pPr>
              <w:spacing w:before="6" w:line="200" w:lineRule="exact"/>
              <w:ind w:left="295" w:right="293"/>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6" w:space="0" w:color="000000"/>
              <w:left w:val="single" w:sz="4" w:space="0" w:color="000000"/>
              <w:bottom w:val="single" w:sz="10" w:space="0" w:color="000000"/>
              <w:right w:val="single" w:sz="4" w:space="0" w:color="000000"/>
            </w:tcBorders>
          </w:tcPr>
          <w:p w:rsidR="002D57A6" w:rsidRDefault="0079255C">
            <w:pPr>
              <w:spacing w:before="6" w:line="200" w:lineRule="exact"/>
              <w:ind w:left="229" w:right="232"/>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33" w:type="dxa"/>
            <w:tcBorders>
              <w:top w:val="single" w:sz="6" w:space="0" w:color="000000"/>
              <w:left w:val="single" w:sz="4" w:space="0" w:color="000000"/>
              <w:bottom w:val="single" w:sz="10" w:space="0" w:color="000000"/>
              <w:right w:val="single" w:sz="4" w:space="0" w:color="000000"/>
            </w:tcBorders>
          </w:tcPr>
          <w:p w:rsidR="002D57A6" w:rsidRDefault="0079255C">
            <w:pPr>
              <w:spacing w:before="6" w:line="200" w:lineRule="exact"/>
              <w:ind w:left="237" w:right="239"/>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821" w:type="dxa"/>
            <w:tcBorders>
              <w:top w:val="single" w:sz="6" w:space="0" w:color="000000"/>
              <w:left w:val="single" w:sz="4" w:space="0" w:color="000000"/>
              <w:bottom w:val="single" w:sz="10" w:space="0" w:color="000000"/>
              <w:right w:val="single" w:sz="4" w:space="0" w:color="000000"/>
            </w:tcBorders>
          </w:tcPr>
          <w:p w:rsidR="002D57A6" w:rsidRDefault="0079255C">
            <w:pPr>
              <w:spacing w:before="6" w:line="200" w:lineRule="exact"/>
              <w:ind w:left="281" w:right="283"/>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6" w:space="0" w:color="000000"/>
              <w:left w:val="single" w:sz="4" w:space="0" w:color="000000"/>
              <w:bottom w:val="single" w:sz="10" w:space="0" w:color="000000"/>
              <w:right w:val="single" w:sz="4" w:space="0" w:color="000000"/>
            </w:tcBorders>
          </w:tcPr>
          <w:p w:rsidR="002D57A6" w:rsidRDefault="0079255C">
            <w:pPr>
              <w:spacing w:before="6" w:line="200" w:lineRule="exact"/>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5" w:type="dxa"/>
            <w:tcBorders>
              <w:top w:val="single" w:sz="6" w:space="0" w:color="000000"/>
              <w:left w:val="single" w:sz="4" w:space="0" w:color="000000"/>
              <w:bottom w:val="single" w:sz="10" w:space="0" w:color="000000"/>
              <w:right w:val="single" w:sz="7" w:space="0" w:color="000000"/>
            </w:tcBorders>
          </w:tcPr>
          <w:p w:rsidR="002D57A6" w:rsidRDefault="0079255C">
            <w:pPr>
              <w:spacing w:before="6" w:line="200" w:lineRule="exact"/>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r>
      <w:tr w:rsidR="002D57A6">
        <w:trPr>
          <w:trHeight w:hRule="exact" w:val="249"/>
        </w:trPr>
        <w:tc>
          <w:tcPr>
            <w:tcW w:w="9344" w:type="dxa"/>
            <w:gridSpan w:val="14"/>
            <w:tcBorders>
              <w:top w:val="single" w:sz="10" w:space="0" w:color="000000"/>
              <w:left w:val="single" w:sz="7" w:space="0" w:color="000000"/>
              <w:bottom w:val="single" w:sz="10" w:space="0" w:color="000000"/>
              <w:right w:val="single" w:sz="7" w:space="0" w:color="000000"/>
            </w:tcBorders>
          </w:tcPr>
          <w:p w:rsidR="002D57A6" w:rsidRDefault="0079255C">
            <w:pPr>
              <w:spacing w:before="6" w:line="200" w:lineRule="exact"/>
              <w:ind w:left="4271" w:right="4271"/>
              <w:jc w:val="center"/>
              <w:rPr>
                <w:rFonts w:ascii="Calibri" w:eastAsia="Calibri" w:hAnsi="Calibri" w:cs="Calibri"/>
                <w:sz w:val="18"/>
                <w:szCs w:val="18"/>
              </w:rPr>
            </w:pPr>
            <w:r>
              <w:rPr>
                <w:rFonts w:ascii="Calibri" w:eastAsia="Calibri" w:hAnsi="Calibri" w:cs="Calibri"/>
                <w:b/>
                <w:spacing w:val="-3"/>
                <w:w w:val="61"/>
                <w:sz w:val="18"/>
                <w:szCs w:val="18"/>
              </w:rPr>
              <w:t>D</w:t>
            </w:r>
            <w:r>
              <w:rPr>
                <w:rFonts w:ascii="Calibri" w:eastAsia="Calibri" w:hAnsi="Calibri" w:cs="Calibri"/>
                <w:b/>
                <w:spacing w:val="3"/>
                <w:w w:val="61"/>
                <w:sz w:val="18"/>
                <w:szCs w:val="18"/>
              </w:rPr>
              <w:t>e</w:t>
            </w:r>
            <w:r>
              <w:rPr>
                <w:rFonts w:ascii="Calibri" w:eastAsia="Calibri" w:hAnsi="Calibri" w:cs="Calibri"/>
                <w:b/>
                <w:w w:val="61"/>
                <w:sz w:val="18"/>
                <w:szCs w:val="18"/>
              </w:rPr>
              <w:t>s</w:t>
            </w:r>
            <w:r>
              <w:rPr>
                <w:rFonts w:ascii="Calibri" w:eastAsia="Calibri" w:hAnsi="Calibri" w:cs="Calibri"/>
                <w:b/>
                <w:spacing w:val="2"/>
                <w:w w:val="61"/>
                <w:sz w:val="18"/>
                <w:szCs w:val="18"/>
              </w:rPr>
              <w:t>i</w:t>
            </w:r>
            <w:r>
              <w:rPr>
                <w:rFonts w:ascii="Calibri" w:eastAsia="Calibri" w:hAnsi="Calibri" w:cs="Calibri"/>
                <w:b/>
                <w:spacing w:val="-1"/>
                <w:w w:val="61"/>
                <w:sz w:val="18"/>
                <w:szCs w:val="18"/>
              </w:rPr>
              <w:t>g</w:t>
            </w:r>
            <w:r>
              <w:rPr>
                <w:rFonts w:ascii="Calibri" w:eastAsia="Calibri" w:hAnsi="Calibri" w:cs="Calibri"/>
                <w:b/>
                <w:w w:val="61"/>
                <w:sz w:val="18"/>
                <w:szCs w:val="18"/>
              </w:rPr>
              <w:t>n</w:t>
            </w:r>
            <w:r>
              <w:rPr>
                <w:rFonts w:ascii="Calibri" w:eastAsia="Calibri" w:hAnsi="Calibri" w:cs="Calibri"/>
                <w:b/>
                <w:spacing w:val="-19"/>
                <w:sz w:val="18"/>
                <w:szCs w:val="18"/>
              </w:rPr>
              <w:t xml:space="preserve"> </w:t>
            </w:r>
            <w:r>
              <w:rPr>
                <w:rFonts w:ascii="Calibri" w:eastAsia="Calibri" w:hAnsi="Calibri" w:cs="Calibri"/>
                <w:b/>
                <w:w w:val="61"/>
                <w:sz w:val="18"/>
                <w:szCs w:val="18"/>
              </w:rPr>
              <w:t>I</w:t>
            </w:r>
            <w:r>
              <w:rPr>
                <w:rFonts w:ascii="Calibri" w:eastAsia="Calibri" w:hAnsi="Calibri" w:cs="Calibri"/>
                <w:b/>
                <w:spacing w:val="-1"/>
                <w:w w:val="61"/>
                <w:sz w:val="18"/>
                <w:szCs w:val="18"/>
              </w:rPr>
              <w:t>n</w:t>
            </w:r>
            <w:r>
              <w:rPr>
                <w:rFonts w:ascii="Calibri" w:eastAsia="Calibri" w:hAnsi="Calibri" w:cs="Calibri"/>
                <w:b/>
                <w:spacing w:val="-2"/>
                <w:w w:val="61"/>
                <w:sz w:val="18"/>
                <w:szCs w:val="18"/>
              </w:rPr>
              <w:t>t</w:t>
            </w:r>
            <w:r>
              <w:rPr>
                <w:rFonts w:ascii="Calibri" w:eastAsia="Calibri" w:hAnsi="Calibri" w:cs="Calibri"/>
                <w:b/>
                <w:spacing w:val="3"/>
                <w:w w:val="61"/>
                <w:sz w:val="18"/>
                <w:szCs w:val="18"/>
              </w:rPr>
              <w:t>e</w:t>
            </w:r>
            <w:r>
              <w:rPr>
                <w:rFonts w:ascii="Calibri" w:eastAsia="Calibri" w:hAnsi="Calibri" w:cs="Calibri"/>
                <w:b/>
                <w:spacing w:val="-1"/>
                <w:w w:val="61"/>
                <w:sz w:val="18"/>
                <w:szCs w:val="18"/>
              </w:rPr>
              <w:t>g</w:t>
            </w:r>
            <w:r>
              <w:rPr>
                <w:rFonts w:ascii="Calibri" w:eastAsia="Calibri" w:hAnsi="Calibri" w:cs="Calibri"/>
                <w:b/>
                <w:spacing w:val="-2"/>
                <w:w w:val="61"/>
                <w:sz w:val="18"/>
                <w:szCs w:val="18"/>
              </w:rPr>
              <w:t>r</w:t>
            </w:r>
            <w:r>
              <w:rPr>
                <w:rFonts w:ascii="Calibri" w:eastAsia="Calibri" w:hAnsi="Calibri" w:cs="Calibri"/>
                <w:b/>
                <w:spacing w:val="2"/>
                <w:w w:val="61"/>
                <w:sz w:val="18"/>
                <w:szCs w:val="18"/>
              </w:rPr>
              <w:t>i</w:t>
            </w:r>
            <w:r>
              <w:rPr>
                <w:rFonts w:ascii="Calibri" w:eastAsia="Calibri" w:hAnsi="Calibri" w:cs="Calibri"/>
                <w:b/>
                <w:spacing w:val="-2"/>
                <w:w w:val="61"/>
                <w:sz w:val="18"/>
                <w:szCs w:val="18"/>
              </w:rPr>
              <w:t>t</w:t>
            </w:r>
            <w:r>
              <w:rPr>
                <w:rFonts w:ascii="Calibri" w:eastAsia="Calibri" w:hAnsi="Calibri" w:cs="Calibri"/>
                <w:b/>
                <w:w w:val="61"/>
                <w:sz w:val="18"/>
                <w:szCs w:val="18"/>
              </w:rPr>
              <w:t>y</w:t>
            </w:r>
          </w:p>
        </w:tc>
      </w:tr>
      <w:tr w:rsidR="002D57A6">
        <w:trPr>
          <w:trHeight w:hRule="exact" w:val="724"/>
        </w:trPr>
        <w:tc>
          <w:tcPr>
            <w:tcW w:w="1814" w:type="dxa"/>
            <w:tcBorders>
              <w:top w:val="single" w:sz="10" w:space="0" w:color="000000"/>
              <w:left w:val="single" w:sz="7" w:space="0" w:color="000000"/>
              <w:bottom w:val="single" w:sz="10" w:space="0" w:color="000000"/>
              <w:right w:val="single" w:sz="4" w:space="0" w:color="000000"/>
            </w:tcBorders>
          </w:tcPr>
          <w:p w:rsidR="002D57A6" w:rsidRDefault="0079255C">
            <w:pPr>
              <w:spacing w:before="5" w:line="259" w:lineRule="auto"/>
              <w:ind w:left="9" w:right="281"/>
              <w:rPr>
                <w:rFonts w:ascii="Calibri" w:eastAsia="Calibri" w:hAnsi="Calibri" w:cs="Calibri"/>
                <w:sz w:val="18"/>
                <w:szCs w:val="18"/>
              </w:rPr>
            </w:pPr>
            <w:r>
              <w:rPr>
                <w:rFonts w:ascii="Calibri" w:eastAsia="Calibri" w:hAnsi="Calibri" w:cs="Calibri"/>
                <w:spacing w:val="-6"/>
                <w:w w:val="61"/>
                <w:sz w:val="18"/>
                <w:szCs w:val="18"/>
              </w:rPr>
              <w:t>M</w:t>
            </w:r>
            <w:r>
              <w:rPr>
                <w:rFonts w:ascii="Calibri" w:eastAsia="Calibri" w:hAnsi="Calibri" w:cs="Calibri"/>
                <w:spacing w:val="1"/>
                <w:w w:val="61"/>
                <w:sz w:val="18"/>
                <w:szCs w:val="18"/>
              </w:rPr>
              <w:t>us</w:t>
            </w:r>
            <w:r>
              <w:rPr>
                <w:rFonts w:ascii="Calibri" w:eastAsia="Calibri" w:hAnsi="Calibri" w:cs="Calibri"/>
                <w:w w:val="61"/>
                <w:sz w:val="18"/>
                <w:szCs w:val="18"/>
              </w:rPr>
              <w:t>t</w:t>
            </w:r>
            <w:r>
              <w:rPr>
                <w:rFonts w:ascii="Calibri" w:eastAsia="Calibri" w:hAnsi="Calibri" w:cs="Calibri"/>
                <w:spacing w:val="-19"/>
                <w:sz w:val="18"/>
                <w:szCs w:val="18"/>
              </w:rPr>
              <w:t xml:space="preserve"> </w:t>
            </w:r>
            <w:r>
              <w:rPr>
                <w:rFonts w:ascii="Calibri" w:eastAsia="Calibri" w:hAnsi="Calibri" w:cs="Calibri"/>
                <w:spacing w:val="1"/>
                <w:w w:val="61"/>
                <w:sz w:val="18"/>
                <w:szCs w:val="18"/>
              </w:rPr>
              <w:t>b</w:t>
            </w:r>
            <w:r>
              <w:rPr>
                <w:rFonts w:ascii="Calibri" w:eastAsia="Calibri" w:hAnsi="Calibri" w:cs="Calibri"/>
                <w:w w:val="61"/>
                <w:sz w:val="18"/>
                <w:szCs w:val="18"/>
              </w:rPr>
              <w:t>e</w:t>
            </w:r>
            <w:r>
              <w:rPr>
                <w:rFonts w:ascii="Calibri" w:eastAsia="Calibri" w:hAnsi="Calibri" w:cs="Calibri"/>
                <w:spacing w:val="1"/>
                <w:w w:val="61"/>
                <w:sz w:val="18"/>
                <w:szCs w:val="18"/>
              </w:rPr>
              <w:t xml:space="preserve"> </w:t>
            </w:r>
            <w:r>
              <w:rPr>
                <w:rFonts w:ascii="Calibri" w:eastAsia="Calibri" w:hAnsi="Calibri" w:cs="Calibri"/>
                <w:spacing w:val="-1"/>
                <w:w w:val="61"/>
                <w:sz w:val="18"/>
                <w:szCs w:val="18"/>
              </w:rPr>
              <w:t>a</w:t>
            </w:r>
            <w:r>
              <w:rPr>
                <w:rFonts w:ascii="Calibri" w:eastAsia="Calibri" w:hAnsi="Calibri" w:cs="Calibri"/>
                <w:spacing w:val="1"/>
                <w:w w:val="61"/>
                <w:sz w:val="18"/>
                <w:szCs w:val="18"/>
              </w:rPr>
              <w:t>b</w:t>
            </w:r>
            <w:r>
              <w:rPr>
                <w:rFonts w:ascii="Calibri" w:eastAsia="Calibri" w:hAnsi="Calibri" w:cs="Calibri"/>
                <w:spacing w:val="2"/>
                <w:w w:val="61"/>
                <w:sz w:val="18"/>
                <w:szCs w:val="18"/>
              </w:rPr>
              <w:t>l</w:t>
            </w:r>
            <w:r>
              <w:rPr>
                <w:rFonts w:ascii="Calibri" w:eastAsia="Calibri" w:hAnsi="Calibri" w:cs="Calibri"/>
                <w:w w:val="61"/>
                <w:sz w:val="18"/>
                <w:szCs w:val="18"/>
              </w:rPr>
              <w:t>e</w:t>
            </w:r>
            <w:r>
              <w:rPr>
                <w:rFonts w:ascii="Calibri" w:eastAsia="Calibri" w:hAnsi="Calibri" w:cs="Calibri"/>
                <w:spacing w:val="2"/>
                <w:w w:val="61"/>
                <w:sz w:val="18"/>
                <w:szCs w:val="18"/>
              </w:rPr>
              <w:t xml:space="preserve"> </w:t>
            </w:r>
            <w:r>
              <w:rPr>
                <w:rFonts w:ascii="Calibri" w:eastAsia="Calibri" w:hAnsi="Calibri" w:cs="Calibri"/>
                <w:w w:val="61"/>
                <w:sz w:val="18"/>
                <w:szCs w:val="18"/>
              </w:rPr>
              <w:t>to</w:t>
            </w:r>
            <w:r>
              <w:rPr>
                <w:rFonts w:ascii="Calibri" w:eastAsia="Calibri" w:hAnsi="Calibri" w:cs="Calibri"/>
                <w:spacing w:val="-18"/>
                <w:sz w:val="18"/>
                <w:szCs w:val="18"/>
              </w:rPr>
              <w:t xml:space="preserve"> </w:t>
            </w:r>
            <w:r>
              <w:rPr>
                <w:rFonts w:ascii="Calibri" w:eastAsia="Calibri" w:hAnsi="Calibri" w:cs="Calibri"/>
                <w:spacing w:val="1"/>
                <w:w w:val="61"/>
                <w:sz w:val="18"/>
                <w:szCs w:val="18"/>
              </w:rPr>
              <w:t>w</w:t>
            </w:r>
            <w:r>
              <w:rPr>
                <w:rFonts w:ascii="Calibri" w:eastAsia="Calibri" w:hAnsi="Calibri" w:cs="Calibri"/>
                <w:spacing w:val="2"/>
                <w:w w:val="61"/>
                <w:sz w:val="18"/>
                <w:szCs w:val="18"/>
              </w:rPr>
              <w:t>i</w:t>
            </w:r>
            <w:r>
              <w:rPr>
                <w:rFonts w:ascii="Calibri" w:eastAsia="Calibri" w:hAnsi="Calibri" w:cs="Calibri"/>
                <w:w w:val="61"/>
                <w:sz w:val="18"/>
                <w:szCs w:val="18"/>
              </w:rPr>
              <w:t>th</w:t>
            </w:r>
            <w:r>
              <w:rPr>
                <w:rFonts w:ascii="Calibri" w:eastAsia="Calibri" w:hAnsi="Calibri" w:cs="Calibri"/>
                <w:spacing w:val="1"/>
                <w:w w:val="61"/>
                <w:sz w:val="18"/>
                <w:szCs w:val="18"/>
              </w:rPr>
              <w:t>s</w:t>
            </w:r>
            <w:r>
              <w:rPr>
                <w:rFonts w:ascii="Calibri" w:eastAsia="Calibri" w:hAnsi="Calibri" w:cs="Calibri"/>
                <w:w w:val="61"/>
                <w:sz w:val="18"/>
                <w:szCs w:val="18"/>
              </w:rPr>
              <w:t>t</w:t>
            </w:r>
            <w:r>
              <w:rPr>
                <w:rFonts w:ascii="Calibri" w:eastAsia="Calibri" w:hAnsi="Calibri" w:cs="Calibri"/>
                <w:spacing w:val="-1"/>
                <w:w w:val="61"/>
                <w:sz w:val="18"/>
                <w:szCs w:val="18"/>
              </w:rPr>
              <w:t>a</w:t>
            </w:r>
            <w:r>
              <w:rPr>
                <w:rFonts w:ascii="Calibri" w:eastAsia="Calibri" w:hAnsi="Calibri" w:cs="Calibri"/>
                <w:spacing w:val="1"/>
                <w:w w:val="61"/>
                <w:sz w:val="18"/>
                <w:szCs w:val="18"/>
              </w:rPr>
              <w:t>n</w:t>
            </w:r>
            <w:r>
              <w:rPr>
                <w:rFonts w:ascii="Calibri" w:eastAsia="Calibri" w:hAnsi="Calibri" w:cs="Calibri"/>
                <w:w w:val="61"/>
                <w:sz w:val="18"/>
                <w:szCs w:val="18"/>
              </w:rPr>
              <w:t xml:space="preserve">d </w:t>
            </w:r>
            <w:r>
              <w:rPr>
                <w:rFonts w:ascii="Calibri" w:eastAsia="Calibri" w:hAnsi="Calibri" w:cs="Calibri"/>
                <w:spacing w:val="3"/>
                <w:w w:val="61"/>
                <w:sz w:val="18"/>
                <w:szCs w:val="18"/>
              </w:rPr>
              <w:t>f</w:t>
            </w:r>
            <w:r>
              <w:rPr>
                <w:rFonts w:ascii="Calibri" w:eastAsia="Calibri" w:hAnsi="Calibri" w:cs="Calibri"/>
                <w:w w:val="61"/>
                <w:sz w:val="18"/>
                <w:szCs w:val="18"/>
              </w:rPr>
              <w:t>o</w:t>
            </w:r>
            <w:r>
              <w:rPr>
                <w:rFonts w:ascii="Calibri" w:eastAsia="Calibri" w:hAnsi="Calibri" w:cs="Calibri"/>
                <w:spacing w:val="-2"/>
                <w:w w:val="61"/>
                <w:sz w:val="18"/>
                <w:szCs w:val="18"/>
              </w:rPr>
              <w:t>r</w:t>
            </w:r>
            <w:r>
              <w:rPr>
                <w:rFonts w:ascii="Calibri" w:eastAsia="Calibri" w:hAnsi="Calibri" w:cs="Calibri"/>
                <w:spacing w:val="-3"/>
                <w:w w:val="61"/>
                <w:sz w:val="18"/>
                <w:szCs w:val="18"/>
              </w:rPr>
              <w:t>c</w:t>
            </w:r>
            <w:r>
              <w:rPr>
                <w:rFonts w:ascii="Calibri" w:eastAsia="Calibri" w:hAnsi="Calibri" w:cs="Calibri"/>
                <w:spacing w:val="4"/>
                <w:w w:val="61"/>
                <w:sz w:val="18"/>
                <w:szCs w:val="18"/>
              </w:rPr>
              <w:t>e</w:t>
            </w:r>
            <w:r>
              <w:rPr>
                <w:rFonts w:ascii="Calibri" w:eastAsia="Calibri" w:hAnsi="Calibri" w:cs="Calibri"/>
                <w:w w:val="61"/>
                <w:sz w:val="18"/>
                <w:szCs w:val="18"/>
              </w:rPr>
              <w:t xml:space="preserve">s </w:t>
            </w:r>
            <w:r>
              <w:rPr>
                <w:rFonts w:ascii="Calibri" w:eastAsia="Calibri" w:hAnsi="Calibri" w:cs="Calibri"/>
                <w:spacing w:val="-1"/>
                <w:w w:val="61"/>
                <w:sz w:val="18"/>
                <w:szCs w:val="18"/>
              </w:rPr>
              <w:t>a</w:t>
            </w:r>
            <w:r>
              <w:rPr>
                <w:rFonts w:ascii="Calibri" w:eastAsia="Calibri" w:hAnsi="Calibri" w:cs="Calibri"/>
                <w:spacing w:val="1"/>
                <w:w w:val="61"/>
                <w:sz w:val="18"/>
                <w:szCs w:val="18"/>
              </w:rPr>
              <w:t>ss</w:t>
            </w:r>
            <w:r>
              <w:rPr>
                <w:rFonts w:ascii="Calibri" w:eastAsia="Calibri" w:hAnsi="Calibri" w:cs="Calibri"/>
                <w:w w:val="61"/>
                <w:sz w:val="18"/>
                <w:szCs w:val="18"/>
              </w:rPr>
              <w:t>o</w:t>
            </w:r>
            <w:r>
              <w:rPr>
                <w:rFonts w:ascii="Calibri" w:eastAsia="Calibri" w:hAnsi="Calibri" w:cs="Calibri"/>
                <w:spacing w:val="-3"/>
                <w:w w:val="61"/>
                <w:sz w:val="18"/>
                <w:szCs w:val="18"/>
              </w:rPr>
              <w:t>c</w:t>
            </w:r>
            <w:r>
              <w:rPr>
                <w:rFonts w:ascii="Calibri" w:eastAsia="Calibri" w:hAnsi="Calibri" w:cs="Calibri"/>
                <w:spacing w:val="4"/>
                <w:w w:val="61"/>
                <w:sz w:val="18"/>
                <w:szCs w:val="18"/>
              </w:rPr>
              <w:t>i</w:t>
            </w:r>
            <w:r>
              <w:rPr>
                <w:rFonts w:ascii="Calibri" w:eastAsia="Calibri" w:hAnsi="Calibri" w:cs="Calibri"/>
                <w:spacing w:val="-1"/>
                <w:w w:val="61"/>
                <w:sz w:val="18"/>
                <w:szCs w:val="18"/>
              </w:rPr>
              <w:t>a</w:t>
            </w:r>
            <w:r>
              <w:rPr>
                <w:rFonts w:ascii="Calibri" w:eastAsia="Calibri" w:hAnsi="Calibri" w:cs="Calibri"/>
                <w:w w:val="61"/>
                <w:sz w:val="18"/>
                <w:szCs w:val="18"/>
              </w:rPr>
              <w:t>t</w:t>
            </w:r>
            <w:r>
              <w:rPr>
                <w:rFonts w:ascii="Calibri" w:eastAsia="Calibri" w:hAnsi="Calibri" w:cs="Calibri"/>
                <w:spacing w:val="3"/>
                <w:w w:val="61"/>
                <w:sz w:val="18"/>
                <w:szCs w:val="18"/>
              </w:rPr>
              <w:t>e</w:t>
            </w:r>
            <w:r>
              <w:rPr>
                <w:rFonts w:ascii="Calibri" w:eastAsia="Calibri" w:hAnsi="Calibri" w:cs="Calibri"/>
                <w:w w:val="61"/>
                <w:sz w:val="18"/>
                <w:szCs w:val="18"/>
              </w:rPr>
              <w:t>d</w:t>
            </w:r>
            <w:r>
              <w:rPr>
                <w:rFonts w:ascii="Calibri" w:eastAsia="Calibri" w:hAnsi="Calibri" w:cs="Calibri"/>
                <w:spacing w:val="-18"/>
                <w:sz w:val="18"/>
                <w:szCs w:val="18"/>
              </w:rPr>
              <w:t xml:space="preserve"> </w:t>
            </w:r>
            <w:r>
              <w:rPr>
                <w:rFonts w:ascii="Calibri" w:eastAsia="Calibri" w:hAnsi="Calibri" w:cs="Calibri"/>
                <w:spacing w:val="1"/>
                <w:w w:val="61"/>
                <w:sz w:val="18"/>
                <w:szCs w:val="18"/>
              </w:rPr>
              <w:t>w</w:t>
            </w:r>
            <w:r>
              <w:rPr>
                <w:rFonts w:ascii="Calibri" w:eastAsia="Calibri" w:hAnsi="Calibri" w:cs="Calibri"/>
                <w:spacing w:val="2"/>
                <w:w w:val="61"/>
                <w:sz w:val="18"/>
                <w:szCs w:val="18"/>
              </w:rPr>
              <w:t>i</w:t>
            </w:r>
            <w:r>
              <w:rPr>
                <w:rFonts w:ascii="Calibri" w:eastAsia="Calibri" w:hAnsi="Calibri" w:cs="Calibri"/>
                <w:w w:val="61"/>
                <w:sz w:val="18"/>
                <w:szCs w:val="18"/>
              </w:rPr>
              <w:t xml:space="preserve">th </w:t>
            </w:r>
            <w:r>
              <w:rPr>
                <w:rFonts w:ascii="Calibri" w:eastAsia="Calibri" w:hAnsi="Calibri" w:cs="Calibri"/>
                <w:spacing w:val="-1"/>
                <w:w w:val="61"/>
                <w:sz w:val="18"/>
                <w:szCs w:val="18"/>
              </w:rPr>
              <w:t>r</w:t>
            </w:r>
            <w:r>
              <w:rPr>
                <w:rFonts w:ascii="Calibri" w:eastAsia="Calibri" w:hAnsi="Calibri" w:cs="Calibri"/>
                <w:spacing w:val="2"/>
                <w:w w:val="61"/>
                <w:sz w:val="18"/>
                <w:szCs w:val="18"/>
              </w:rPr>
              <w:t>e</w:t>
            </w:r>
            <w:r>
              <w:rPr>
                <w:rFonts w:ascii="Calibri" w:eastAsia="Calibri" w:hAnsi="Calibri" w:cs="Calibri"/>
                <w:spacing w:val="1"/>
                <w:w w:val="61"/>
                <w:sz w:val="18"/>
                <w:szCs w:val="18"/>
              </w:rPr>
              <w:t>p</w:t>
            </w:r>
            <w:r>
              <w:rPr>
                <w:rFonts w:ascii="Calibri" w:eastAsia="Calibri" w:hAnsi="Calibri" w:cs="Calibri"/>
                <w:spacing w:val="2"/>
                <w:w w:val="61"/>
                <w:sz w:val="18"/>
                <w:szCs w:val="18"/>
              </w:rPr>
              <w:t>e</w:t>
            </w:r>
            <w:r>
              <w:rPr>
                <w:rFonts w:ascii="Calibri" w:eastAsia="Calibri" w:hAnsi="Calibri" w:cs="Calibri"/>
                <w:spacing w:val="-1"/>
                <w:w w:val="61"/>
                <w:sz w:val="18"/>
                <w:szCs w:val="18"/>
              </w:rPr>
              <w:t>a</w:t>
            </w:r>
            <w:r>
              <w:rPr>
                <w:rFonts w:ascii="Calibri" w:eastAsia="Calibri" w:hAnsi="Calibri" w:cs="Calibri"/>
                <w:w w:val="61"/>
                <w:sz w:val="18"/>
                <w:szCs w:val="18"/>
              </w:rPr>
              <w:t>t</w:t>
            </w:r>
            <w:r>
              <w:rPr>
                <w:rFonts w:ascii="Calibri" w:eastAsia="Calibri" w:hAnsi="Calibri" w:cs="Calibri"/>
                <w:spacing w:val="2"/>
                <w:w w:val="61"/>
                <w:sz w:val="18"/>
                <w:szCs w:val="18"/>
              </w:rPr>
              <w:t>e</w:t>
            </w:r>
            <w:r>
              <w:rPr>
                <w:rFonts w:ascii="Calibri" w:eastAsia="Calibri" w:hAnsi="Calibri" w:cs="Calibri"/>
                <w:w w:val="61"/>
                <w:sz w:val="18"/>
                <w:szCs w:val="18"/>
              </w:rPr>
              <w:t>d</w:t>
            </w:r>
            <w:r>
              <w:rPr>
                <w:rFonts w:ascii="Calibri" w:eastAsia="Calibri" w:hAnsi="Calibri" w:cs="Calibri"/>
                <w:spacing w:val="1"/>
                <w:w w:val="61"/>
                <w:sz w:val="18"/>
                <w:szCs w:val="18"/>
              </w:rPr>
              <w:t xml:space="preserve"> </w:t>
            </w:r>
            <w:r>
              <w:rPr>
                <w:rFonts w:ascii="Calibri" w:eastAsia="Calibri" w:hAnsi="Calibri" w:cs="Calibri"/>
                <w:w w:val="61"/>
                <w:sz w:val="18"/>
                <w:szCs w:val="18"/>
              </w:rPr>
              <w:t>to</w:t>
            </w:r>
            <w:r>
              <w:rPr>
                <w:rFonts w:ascii="Calibri" w:eastAsia="Calibri" w:hAnsi="Calibri" w:cs="Calibri"/>
                <w:spacing w:val="1"/>
                <w:w w:val="61"/>
                <w:sz w:val="18"/>
                <w:szCs w:val="18"/>
              </w:rPr>
              <w:t>o</w:t>
            </w:r>
            <w:r>
              <w:rPr>
                <w:rFonts w:ascii="Calibri" w:eastAsia="Calibri" w:hAnsi="Calibri" w:cs="Calibri"/>
                <w:w w:val="61"/>
                <w:sz w:val="18"/>
                <w:szCs w:val="18"/>
              </w:rPr>
              <w:t xml:space="preserve">th </w:t>
            </w:r>
            <w:r>
              <w:rPr>
                <w:rFonts w:ascii="Calibri" w:eastAsia="Calibri" w:hAnsi="Calibri" w:cs="Calibri"/>
                <w:spacing w:val="4"/>
                <w:w w:val="61"/>
                <w:sz w:val="18"/>
                <w:szCs w:val="18"/>
              </w:rPr>
              <w:t>ex</w:t>
            </w:r>
            <w:r>
              <w:rPr>
                <w:rFonts w:ascii="Calibri" w:eastAsia="Calibri" w:hAnsi="Calibri" w:cs="Calibri"/>
                <w:w w:val="61"/>
                <w:sz w:val="18"/>
                <w:szCs w:val="18"/>
              </w:rPr>
              <w:t>t</w:t>
            </w:r>
            <w:r>
              <w:rPr>
                <w:rFonts w:ascii="Calibri" w:eastAsia="Calibri" w:hAnsi="Calibri" w:cs="Calibri"/>
                <w:spacing w:val="-2"/>
                <w:w w:val="61"/>
                <w:sz w:val="18"/>
                <w:szCs w:val="18"/>
              </w:rPr>
              <w:t>r</w:t>
            </w:r>
            <w:r>
              <w:rPr>
                <w:rFonts w:ascii="Calibri" w:eastAsia="Calibri" w:hAnsi="Calibri" w:cs="Calibri"/>
                <w:spacing w:val="-1"/>
                <w:w w:val="61"/>
                <w:sz w:val="18"/>
                <w:szCs w:val="18"/>
              </w:rPr>
              <w:t>a</w:t>
            </w:r>
            <w:r>
              <w:rPr>
                <w:rFonts w:ascii="Calibri" w:eastAsia="Calibri" w:hAnsi="Calibri" w:cs="Calibri"/>
                <w:spacing w:val="-3"/>
                <w:w w:val="61"/>
                <w:sz w:val="18"/>
                <w:szCs w:val="18"/>
              </w:rPr>
              <w:t>c</w:t>
            </w:r>
            <w:r>
              <w:rPr>
                <w:rFonts w:ascii="Calibri" w:eastAsia="Calibri" w:hAnsi="Calibri" w:cs="Calibri"/>
                <w:w w:val="61"/>
                <w:sz w:val="18"/>
                <w:szCs w:val="18"/>
              </w:rPr>
              <w:t>t</w:t>
            </w:r>
            <w:r>
              <w:rPr>
                <w:rFonts w:ascii="Calibri" w:eastAsia="Calibri" w:hAnsi="Calibri" w:cs="Calibri"/>
                <w:spacing w:val="4"/>
                <w:w w:val="61"/>
                <w:sz w:val="18"/>
                <w:szCs w:val="18"/>
              </w:rPr>
              <w:t>i</w:t>
            </w:r>
            <w:r>
              <w:rPr>
                <w:rFonts w:ascii="Calibri" w:eastAsia="Calibri" w:hAnsi="Calibri" w:cs="Calibri"/>
                <w:w w:val="61"/>
                <w:sz w:val="18"/>
                <w:szCs w:val="18"/>
              </w:rPr>
              <w:t>o</w:t>
            </w:r>
            <w:r>
              <w:rPr>
                <w:rFonts w:ascii="Calibri" w:eastAsia="Calibri" w:hAnsi="Calibri" w:cs="Calibri"/>
                <w:spacing w:val="1"/>
                <w:w w:val="61"/>
                <w:sz w:val="18"/>
                <w:szCs w:val="18"/>
              </w:rPr>
              <w:t>n</w:t>
            </w:r>
            <w:r>
              <w:rPr>
                <w:rFonts w:ascii="Calibri" w:eastAsia="Calibri" w:hAnsi="Calibri" w:cs="Calibri"/>
                <w:w w:val="61"/>
                <w:sz w:val="18"/>
                <w:szCs w:val="18"/>
              </w:rPr>
              <w:t>s</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3" w:line="240" w:lineRule="exact"/>
              <w:rPr>
                <w:szCs w:val="24"/>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3" w:line="240" w:lineRule="exact"/>
              <w:rPr>
                <w:szCs w:val="24"/>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91" w:type="dxa"/>
            <w:tcBorders>
              <w:top w:val="single" w:sz="10" w:space="0" w:color="000000"/>
              <w:left w:val="single" w:sz="4" w:space="0" w:color="000000"/>
              <w:bottom w:val="single" w:sz="10" w:space="0" w:color="000000"/>
              <w:right w:val="single" w:sz="4" w:space="0" w:color="000000"/>
            </w:tcBorders>
          </w:tcPr>
          <w:p w:rsidR="002D57A6" w:rsidRDefault="002D57A6">
            <w:pPr>
              <w:spacing w:before="3" w:line="240" w:lineRule="exact"/>
              <w:rPr>
                <w:szCs w:val="24"/>
              </w:rPr>
            </w:pPr>
          </w:p>
          <w:p w:rsidR="002D57A6" w:rsidRDefault="0079255C">
            <w:pPr>
              <w:ind w:left="332" w:right="330"/>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2D57A6">
            <w:pPr>
              <w:spacing w:before="3" w:line="240" w:lineRule="exact"/>
              <w:rPr>
                <w:szCs w:val="24"/>
              </w:rPr>
            </w:pPr>
          </w:p>
          <w:p w:rsidR="002D57A6" w:rsidRDefault="0079255C">
            <w:pPr>
              <w:ind w:left="295" w:right="293"/>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2D57A6">
            <w:pPr>
              <w:spacing w:before="3" w:line="240" w:lineRule="exact"/>
              <w:rPr>
                <w:szCs w:val="24"/>
              </w:rPr>
            </w:pPr>
          </w:p>
          <w:p w:rsidR="002D57A6" w:rsidRDefault="0079255C">
            <w:pPr>
              <w:ind w:left="296" w:right="293"/>
              <w:jc w:val="center"/>
              <w:rPr>
                <w:rFonts w:ascii="Calibri" w:eastAsia="Calibri" w:hAnsi="Calibri" w:cs="Calibri"/>
                <w:sz w:val="18"/>
                <w:szCs w:val="18"/>
              </w:rPr>
            </w:pPr>
            <w:r>
              <w:rPr>
                <w:rFonts w:ascii="Calibri" w:eastAsia="Calibri" w:hAnsi="Calibri" w:cs="Calibri"/>
                <w:w w:val="61"/>
                <w:sz w:val="18"/>
                <w:szCs w:val="18"/>
              </w:rPr>
              <w:t>Y</w:t>
            </w:r>
          </w:p>
        </w:tc>
        <w:tc>
          <w:tcPr>
            <w:tcW w:w="733" w:type="dxa"/>
            <w:tcBorders>
              <w:top w:val="single" w:sz="10" w:space="0" w:color="000000"/>
              <w:left w:val="single" w:sz="4" w:space="0" w:color="000000"/>
              <w:bottom w:val="single" w:sz="10" w:space="0" w:color="000000"/>
              <w:right w:val="single" w:sz="4" w:space="0" w:color="000000"/>
            </w:tcBorders>
          </w:tcPr>
          <w:p w:rsidR="002D57A6" w:rsidRDefault="002D57A6">
            <w:pPr>
              <w:spacing w:before="3" w:line="240" w:lineRule="exact"/>
              <w:rPr>
                <w:szCs w:val="24"/>
              </w:rPr>
            </w:pPr>
          </w:p>
          <w:p w:rsidR="002D57A6" w:rsidRDefault="0079255C">
            <w:pPr>
              <w:ind w:left="303" w:right="300"/>
              <w:jc w:val="center"/>
              <w:rPr>
                <w:rFonts w:ascii="Calibri" w:eastAsia="Calibri" w:hAnsi="Calibri" w:cs="Calibri"/>
                <w:sz w:val="18"/>
                <w:szCs w:val="18"/>
              </w:rPr>
            </w:pPr>
            <w:r>
              <w:rPr>
                <w:rFonts w:ascii="Calibri" w:eastAsia="Calibri" w:hAnsi="Calibri" w:cs="Calibri"/>
                <w:w w:val="61"/>
                <w:sz w:val="18"/>
                <w:szCs w:val="18"/>
              </w:rPr>
              <w:t>Y</w:t>
            </w:r>
          </w:p>
        </w:tc>
        <w:tc>
          <w:tcPr>
            <w:tcW w:w="821" w:type="dxa"/>
            <w:tcBorders>
              <w:top w:val="single" w:sz="10" w:space="0" w:color="000000"/>
              <w:left w:val="single" w:sz="4" w:space="0" w:color="000000"/>
              <w:bottom w:val="single" w:sz="10" w:space="0" w:color="000000"/>
              <w:right w:val="single" w:sz="4" w:space="0" w:color="000000"/>
            </w:tcBorders>
          </w:tcPr>
          <w:p w:rsidR="002D57A6" w:rsidRDefault="002D57A6">
            <w:pPr>
              <w:spacing w:before="3" w:line="240" w:lineRule="exact"/>
              <w:rPr>
                <w:szCs w:val="24"/>
              </w:rPr>
            </w:pPr>
          </w:p>
          <w:p w:rsidR="002D57A6" w:rsidRDefault="0079255C">
            <w:pPr>
              <w:ind w:left="347" w:right="344"/>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2D57A6">
            <w:pPr>
              <w:spacing w:before="3" w:line="240" w:lineRule="exact"/>
              <w:rPr>
                <w:szCs w:val="24"/>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5" w:type="dxa"/>
            <w:tcBorders>
              <w:top w:val="single" w:sz="10" w:space="0" w:color="000000"/>
              <w:left w:val="single" w:sz="4" w:space="0" w:color="000000"/>
              <w:bottom w:val="single" w:sz="10" w:space="0" w:color="000000"/>
              <w:right w:val="single" w:sz="7" w:space="0" w:color="000000"/>
            </w:tcBorders>
          </w:tcPr>
          <w:p w:rsidR="002D57A6" w:rsidRDefault="002D57A6">
            <w:pPr>
              <w:spacing w:before="3" w:line="240" w:lineRule="exact"/>
              <w:rPr>
                <w:szCs w:val="24"/>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r>
      <w:tr w:rsidR="002D57A6">
        <w:trPr>
          <w:trHeight w:hRule="exact" w:val="250"/>
        </w:trPr>
        <w:tc>
          <w:tcPr>
            <w:tcW w:w="9344" w:type="dxa"/>
            <w:gridSpan w:val="14"/>
            <w:tcBorders>
              <w:top w:val="single" w:sz="10" w:space="0" w:color="000000"/>
              <w:left w:val="single" w:sz="7" w:space="0" w:color="000000"/>
              <w:bottom w:val="single" w:sz="10" w:space="0" w:color="000000"/>
              <w:right w:val="single" w:sz="7" w:space="0" w:color="000000"/>
            </w:tcBorders>
          </w:tcPr>
          <w:p w:rsidR="002D57A6" w:rsidRDefault="0079255C">
            <w:pPr>
              <w:spacing w:before="5" w:line="200" w:lineRule="exact"/>
              <w:ind w:left="4491" w:right="4483"/>
              <w:jc w:val="center"/>
              <w:rPr>
                <w:rFonts w:ascii="Calibri" w:eastAsia="Calibri" w:hAnsi="Calibri" w:cs="Calibri"/>
                <w:sz w:val="18"/>
                <w:szCs w:val="18"/>
              </w:rPr>
            </w:pPr>
            <w:r>
              <w:rPr>
                <w:rFonts w:ascii="Calibri" w:eastAsia="Calibri" w:hAnsi="Calibri" w:cs="Calibri"/>
                <w:b/>
                <w:spacing w:val="-1"/>
                <w:w w:val="61"/>
                <w:sz w:val="18"/>
                <w:szCs w:val="18"/>
              </w:rPr>
              <w:t>S</w:t>
            </w:r>
            <w:r>
              <w:rPr>
                <w:rFonts w:ascii="Calibri" w:eastAsia="Calibri" w:hAnsi="Calibri" w:cs="Calibri"/>
                <w:b/>
                <w:spacing w:val="-3"/>
                <w:w w:val="61"/>
                <w:sz w:val="18"/>
                <w:szCs w:val="18"/>
              </w:rPr>
              <w:t>a</w:t>
            </w:r>
            <w:r>
              <w:rPr>
                <w:rFonts w:ascii="Calibri" w:eastAsia="Calibri" w:hAnsi="Calibri" w:cs="Calibri"/>
                <w:b/>
                <w:spacing w:val="2"/>
                <w:w w:val="61"/>
                <w:sz w:val="18"/>
                <w:szCs w:val="18"/>
              </w:rPr>
              <w:t>f</w:t>
            </w:r>
            <w:r>
              <w:rPr>
                <w:rFonts w:ascii="Calibri" w:eastAsia="Calibri" w:hAnsi="Calibri" w:cs="Calibri"/>
                <w:b/>
                <w:spacing w:val="3"/>
                <w:w w:val="61"/>
                <w:sz w:val="18"/>
                <w:szCs w:val="18"/>
              </w:rPr>
              <w:t>e</w:t>
            </w:r>
            <w:r>
              <w:rPr>
                <w:rFonts w:ascii="Calibri" w:eastAsia="Calibri" w:hAnsi="Calibri" w:cs="Calibri"/>
                <w:b/>
                <w:spacing w:val="-2"/>
                <w:w w:val="61"/>
                <w:sz w:val="18"/>
                <w:szCs w:val="18"/>
              </w:rPr>
              <w:t>t</w:t>
            </w:r>
            <w:r>
              <w:rPr>
                <w:rFonts w:ascii="Calibri" w:eastAsia="Calibri" w:hAnsi="Calibri" w:cs="Calibri"/>
                <w:b/>
                <w:w w:val="61"/>
                <w:sz w:val="18"/>
                <w:szCs w:val="18"/>
              </w:rPr>
              <w:t>y</w:t>
            </w:r>
          </w:p>
        </w:tc>
      </w:tr>
      <w:tr w:rsidR="002D57A6">
        <w:trPr>
          <w:trHeight w:hRule="exact" w:val="249"/>
        </w:trPr>
        <w:tc>
          <w:tcPr>
            <w:tcW w:w="1814" w:type="dxa"/>
            <w:tcBorders>
              <w:top w:val="single" w:sz="10" w:space="0" w:color="000000"/>
              <w:left w:val="single" w:sz="7" w:space="0" w:color="000000"/>
              <w:bottom w:val="single" w:sz="10" w:space="0" w:color="000000"/>
              <w:right w:val="single" w:sz="4" w:space="0" w:color="000000"/>
            </w:tcBorders>
          </w:tcPr>
          <w:p w:rsidR="002D57A6" w:rsidRDefault="0079255C">
            <w:pPr>
              <w:spacing w:before="5" w:line="200" w:lineRule="exact"/>
              <w:ind w:left="9"/>
              <w:rPr>
                <w:rFonts w:ascii="Calibri" w:eastAsia="Calibri" w:hAnsi="Calibri" w:cs="Calibri"/>
                <w:sz w:val="18"/>
                <w:szCs w:val="18"/>
              </w:rPr>
            </w:pPr>
            <w:r>
              <w:rPr>
                <w:rFonts w:ascii="Calibri" w:eastAsia="Calibri" w:hAnsi="Calibri" w:cs="Calibri"/>
                <w:spacing w:val="-4"/>
                <w:w w:val="60"/>
                <w:sz w:val="18"/>
                <w:szCs w:val="18"/>
              </w:rPr>
              <w:t>M</w:t>
            </w:r>
            <w:r>
              <w:rPr>
                <w:rFonts w:ascii="Calibri" w:eastAsia="Calibri" w:hAnsi="Calibri" w:cs="Calibri"/>
                <w:spacing w:val="2"/>
                <w:w w:val="60"/>
                <w:sz w:val="18"/>
                <w:szCs w:val="18"/>
              </w:rPr>
              <w:t>i</w:t>
            </w:r>
            <w:r>
              <w:rPr>
                <w:rFonts w:ascii="Calibri" w:eastAsia="Calibri" w:hAnsi="Calibri" w:cs="Calibri"/>
                <w:spacing w:val="1"/>
                <w:w w:val="60"/>
                <w:sz w:val="18"/>
                <w:szCs w:val="18"/>
              </w:rPr>
              <w:t>n</w:t>
            </w:r>
            <w:r>
              <w:rPr>
                <w:rFonts w:ascii="Calibri" w:eastAsia="Calibri" w:hAnsi="Calibri" w:cs="Calibri"/>
                <w:spacing w:val="2"/>
                <w:w w:val="60"/>
                <w:sz w:val="18"/>
                <w:szCs w:val="18"/>
              </w:rPr>
              <w:t>i</w:t>
            </w:r>
            <w:r>
              <w:rPr>
                <w:rFonts w:ascii="Calibri" w:eastAsia="Calibri" w:hAnsi="Calibri" w:cs="Calibri"/>
                <w:w w:val="60"/>
                <w:sz w:val="18"/>
                <w:szCs w:val="18"/>
              </w:rPr>
              <w:t>m</w:t>
            </w:r>
            <w:r>
              <w:rPr>
                <w:rFonts w:ascii="Calibri" w:eastAsia="Calibri" w:hAnsi="Calibri" w:cs="Calibri"/>
                <w:spacing w:val="2"/>
                <w:w w:val="60"/>
                <w:sz w:val="18"/>
                <w:szCs w:val="18"/>
              </w:rPr>
              <w:t>i</w:t>
            </w:r>
            <w:r>
              <w:rPr>
                <w:rFonts w:ascii="Calibri" w:eastAsia="Calibri" w:hAnsi="Calibri" w:cs="Calibri"/>
                <w:w w:val="60"/>
                <w:sz w:val="18"/>
                <w:szCs w:val="18"/>
              </w:rPr>
              <w:t>z</w:t>
            </w:r>
            <w:r>
              <w:rPr>
                <w:rFonts w:ascii="Calibri" w:eastAsia="Calibri" w:hAnsi="Calibri" w:cs="Calibri"/>
                <w:spacing w:val="2"/>
                <w:w w:val="60"/>
                <w:sz w:val="18"/>
                <w:szCs w:val="18"/>
              </w:rPr>
              <w:t>e</w:t>
            </w:r>
            <w:r>
              <w:rPr>
                <w:rFonts w:ascii="Calibri" w:eastAsia="Calibri" w:hAnsi="Calibri" w:cs="Calibri"/>
                <w:w w:val="60"/>
                <w:sz w:val="18"/>
                <w:szCs w:val="18"/>
              </w:rPr>
              <w:t>s</w:t>
            </w:r>
            <w:r>
              <w:rPr>
                <w:rFonts w:ascii="Calibri" w:eastAsia="Calibri" w:hAnsi="Calibri" w:cs="Calibri"/>
                <w:spacing w:val="10"/>
                <w:w w:val="60"/>
                <w:sz w:val="18"/>
                <w:szCs w:val="18"/>
              </w:rPr>
              <w:t xml:space="preserve"> </w:t>
            </w:r>
            <w:r>
              <w:rPr>
                <w:rFonts w:ascii="Calibri" w:eastAsia="Calibri" w:hAnsi="Calibri" w:cs="Calibri"/>
                <w:spacing w:val="1"/>
                <w:w w:val="60"/>
                <w:sz w:val="18"/>
                <w:szCs w:val="18"/>
              </w:rPr>
              <w:t>p</w:t>
            </w:r>
            <w:r>
              <w:rPr>
                <w:rFonts w:ascii="Calibri" w:eastAsia="Calibri" w:hAnsi="Calibri" w:cs="Calibri"/>
                <w:w w:val="60"/>
                <w:sz w:val="18"/>
                <w:szCs w:val="18"/>
              </w:rPr>
              <w:t>ot</w:t>
            </w:r>
            <w:r>
              <w:rPr>
                <w:rFonts w:ascii="Calibri" w:eastAsia="Calibri" w:hAnsi="Calibri" w:cs="Calibri"/>
                <w:spacing w:val="2"/>
                <w:w w:val="60"/>
                <w:sz w:val="18"/>
                <w:szCs w:val="18"/>
              </w:rPr>
              <w:t>e</w:t>
            </w:r>
            <w:r>
              <w:rPr>
                <w:rFonts w:ascii="Calibri" w:eastAsia="Calibri" w:hAnsi="Calibri" w:cs="Calibri"/>
                <w:spacing w:val="1"/>
                <w:w w:val="60"/>
                <w:sz w:val="18"/>
                <w:szCs w:val="18"/>
              </w:rPr>
              <w:t>n</w:t>
            </w:r>
            <w:r>
              <w:rPr>
                <w:rFonts w:ascii="Calibri" w:eastAsia="Calibri" w:hAnsi="Calibri" w:cs="Calibri"/>
                <w:w w:val="60"/>
                <w:sz w:val="18"/>
                <w:szCs w:val="18"/>
              </w:rPr>
              <w:t>t</w:t>
            </w:r>
            <w:r>
              <w:rPr>
                <w:rFonts w:ascii="Calibri" w:eastAsia="Calibri" w:hAnsi="Calibri" w:cs="Calibri"/>
                <w:spacing w:val="2"/>
                <w:w w:val="60"/>
                <w:sz w:val="18"/>
                <w:szCs w:val="18"/>
              </w:rPr>
              <w:t>i</w:t>
            </w:r>
            <w:r>
              <w:rPr>
                <w:rFonts w:ascii="Calibri" w:eastAsia="Calibri" w:hAnsi="Calibri" w:cs="Calibri"/>
                <w:spacing w:val="-1"/>
                <w:w w:val="60"/>
                <w:sz w:val="18"/>
                <w:szCs w:val="18"/>
              </w:rPr>
              <w:t>a</w:t>
            </w:r>
            <w:r>
              <w:rPr>
                <w:rFonts w:ascii="Calibri" w:eastAsia="Calibri" w:hAnsi="Calibri" w:cs="Calibri"/>
                <w:w w:val="60"/>
                <w:sz w:val="18"/>
                <w:szCs w:val="18"/>
              </w:rPr>
              <w:t>l</w:t>
            </w:r>
            <w:r>
              <w:rPr>
                <w:rFonts w:ascii="Calibri" w:eastAsia="Calibri" w:hAnsi="Calibri" w:cs="Calibri"/>
                <w:spacing w:val="11"/>
                <w:w w:val="60"/>
                <w:sz w:val="18"/>
                <w:szCs w:val="18"/>
              </w:rPr>
              <w:t xml:space="preserve"> </w:t>
            </w:r>
            <w:r>
              <w:rPr>
                <w:rFonts w:ascii="Calibri" w:eastAsia="Calibri" w:hAnsi="Calibri" w:cs="Calibri"/>
                <w:spacing w:val="1"/>
                <w:w w:val="60"/>
                <w:sz w:val="18"/>
                <w:szCs w:val="18"/>
              </w:rPr>
              <w:t>h</w:t>
            </w:r>
            <w:r>
              <w:rPr>
                <w:rFonts w:ascii="Calibri" w:eastAsia="Calibri" w:hAnsi="Calibri" w:cs="Calibri"/>
                <w:spacing w:val="-1"/>
                <w:w w:val="60"/>
                <w:sz w:val="18"/>
                <w:szCs w:val="18"/>
              </w:rPr>
              <w:t>ar</w:t>
            </w:r>
            <w:r>
              <w:rPr>
                <w:rFonts w:ascii="Calibri" w:eastAsia="Calibri" w:hAnsi="Calibri" w:cs="Calibri"/>
                <w:w w:val="60"/>
                <w:sz w:val="18"/>
                <w:szCs w:val="18"/>
              </w:rPr>
              <w:t xml:space="preserve">m </w:t>
            </w:r>
            <w:r>
              <w:rPr>
                <w:rFonts w:ascii="Calibri" w:eastAsia="Calibri" w:hAnsi="Calibri" w:cs="Calibri"/>
                <w:w w:val="61"/>
                <w:sz w:val="18"/>
                <w:szCs w:val="18"/>
              </w:rPr>
              <w:t>to</w:t>
            </w:r>
            <w:r>
              <w:rPr>
                <w:rFonts w:ascii="Calibri" w:eastAsia="Calibri" w:hAnsi="Calibri" w:cs="Calibri"/>
                <w:spacing w:val="-18"/>
                <w:sz w:val="18"/>
                <w:szCs w:val="18"/>
              </w:rPr>
              <w:t xml:space="preserve"> </w:t>
            </w:r>
            <w:r>
              <w:rPr>
                <w:rFonts w:ascii="Calibri" w:eastAsia="Calibri" w:hAnsi="Calibri" w:cs="Calibri"/>
                <w:spacing w:val="1"/>
                <w:w w:val="61"/>
                <w:sz w:val="18"/>
                <w:szCs w:val="18"/>
              </w:rPr>
              <w:t>us</w:t>
            </w:r>
            <w:r>
              <w:rPr>
                <w:rFonts w:ascii="Calibri" w:eastAsia="Calibri" w:hAnsi="Calibri" w:cs="Calibri"/>
                <w:spacing w:val="4"/>
                <w:w w:val="61"/>
                <w:sz w:val="18"/>
                <w:szCs w:val="18"/>
              </w:rPr>
              <w:t>e</w:t>
            </w:r>
            <w:r>
              <w:rPr>
                <w:rFonts w:ascii="Calibri" w:eastAsia="Calibri" w:hAnsi="Calibri" w:cs="Calibri"/>
                <w:spacing w:val="-2"/>
                <w:w w:val="61"/>
                <w:sz w:val="18"/>
                <w:szCs w:val="18"/>
              </w:rPr>
              <w:t>r</w:t>
            </w:r>
            <w:r>
              <w:rPr>
                <w:rFonts w:ascii="Calibri" w:eastAsia="Calibri" w:hAnsi="Calibri" w:cs="Calibri"/>
                <w:w w:val="61"/>
                <w:sz w:val="18"/>
                <w:szCs w:val="18"/>
              </w:rPr>
              <w:t>s</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91"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332" w:right="330"/>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295" w:right="293"/>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296" w:right="293"/>
              <w:jc w:val="center"/>
              <w:rPr>
                <w:rFonts w:ascii="Calibri" w:eastAsia="Calibri" w:hAnsi="Calibri" w:cs="Calibri"/>
                <w:sz w:val="18"/>
                <w:szCs w:val="18"/>
              </w:rPr>
            </w:pPr>
            <w:r>
              <w:rPr>
                <w:rFonts w:ascii="Calibri" w:eastAsia="Calibri" w:hAnsi="Calibri" w:cs="Calibri"/>
                <w:w w:val="61"/>
                <w:sz w:val="18"/>
                <w:szCs w:val="18"/>
              </w:rPr>
              <w:t>Y</w:t>
            </w:r>
          </w:p>
        </w:tc>
        <w:tc>
          <w:tcPr>
            <w:tcW w:w="733"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303" w:right="300"/>
              <w:jc w:val="center"/>
              <w:rPr>
                <w:rFonts w:ascii="Calibri" w:eastAsia="Calibri" w:hAnsi="Calibri" w:cs="Calibri"/>
                <w:sz w:val="18"/>
                <w:szCs w:val="18"/>
              </w:rPr>
            </w:pPr>
            <w:r>
              <w:rPr>
                <w:rFonts w:ascii="Calibri" w:eastAsia="Calibri" w:hAnsi="Calibri" w:cs="Calibri"/>
                <w:w w:val="61"/>
                <w:sz w:val="18"/>
                <w:szCs w:val="18"/>
              </w:rPr>
              <w:t>Y</w:t>
            </w:r>
          </w:p>
        </w:tc>
        <w:tc>
          <w:tcPr>
            <w:tcW w:w="821"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347" w:right="344"/>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5" w:line="200" w:lineRule="exact"/>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5" w:type="dxa"/>
            <w:tcBorders>
              <w:top w:val="single" w:sz="10" w:space="0" w:color="000000"/>
              <w:left w:val="single" w:sz="4" w:space="0" w:color="000000"/>
              <w:bottom w:val="single" w:sz="10" w:space="0" w:color="000000"/>
              <w:right w:val="single" w:sz="7" w:space="0" w:color="000000"/>
            </w:tcBorders>
          </w:tcPr>
          <w:p w:rsidR="002D57A6" w:rsidRDefault="0079255C">
            <w:pPr>
              <w:spacing w:before="5" w:line="200" w:lineRule="exact"/>
              <w:ind w:left="171" w:right="161"/>
              <w:jc w:val="center"/>
              <w:rPr>
                <w:rFonts w:ascii="Calibri" w:eastAsia="Calibri" w:hAnsi="Calibri" w:cs="Calibri"/>
                <w:sz w:val="18"/>
                <w:szCs w:val="18"/>
              </w:rPr>
            </w:pPr>
            <w:r>
              <w:rPr>
                <w:rFonts w:ascii="Calibri" w:eastAsia="Calibri" w:hAnsi="Calibri" w:cs="Calibri"/>
                <w:w w:val="61"/>
                <w:sz w:val="18"/>
                <w:szCs w:val="18"/>
              </w:rPr>
              <w:t>Y</w:t>
            </w:r>
          </w:p>
        </w:tc>
      </w:tr>
      <w:tr w:rsidR="002D57A6">
        <w:trPr>
          <w:trHeight w:hRule="exact" w:val="249"/>
        </w:trPr>
        <w:tc>
          <w:tcPr>
            <w:tcW w:w="9344" w:type="dxa"/>
            <w:gridSpan w:val="14"/>
            <w:tcBorders>
              <w:top w:val="single" w:sz="10" w:space="0" w:color="000000"/>
              <w:left w:val="single" w:sz="7" w:space="0" w:color="000000"/>
              <w:bottom w:val="single" w:sz="10" w:space="0" w:color="000000"/>
              <w:right w:val="single" w:sz="7" w:space="0" w:color="000000"/>
            </w:tcBorders>
          </w:tcPr>
          <w:p w:rsidR="002D57A6" w:rsidRDefault="0079255C">
            <w:pPr>
              <w:spacing w:before="6" w:line="200" w:lineRule="exact"/>
              <w:ind w:left="4374" w:right="4370"/>
              <w:jc w:val="center"/>
              <w:rPr>
                <w:rFonts w:ascii="Calibri" w:eastAsia="Calibri" w:hAnsi="Calibri" w:cs="Calibri"/>
                <w:sz w:val="18"/>
                <w:szCs w:val="18"/>
              </w:rPr>
            </w:pPr>
            <w:r>
              <w:rPr>
                <w:rFonts w:ascii="Calibri" w:eastAsia="Calibri" w:hAnsi="Calibri" w:cs="Calibri"/>
                <w:b/>
                <w:spacing w:val="-1"/>
                <w:w w:val="60"/>
                <w:sz w:val="18"/>
                <w:szCs w:val="18"/>
              </w:rPr>
              <w:t>E</w:t>
            </w:r>
            <w:r>
              <w:rPr>
                <w:rFonts w:ascii="Calibri" w:eastAsia="Calibri" w:hAnsi="Calibri" w:cs="Calibri"/>
                <w:b/>
                <w:spacing w:val="-2"/>
                <w:w w:val="60"/>
                <w:sz w:val="18"/>
                <w:szCs w:val="18"/>
              </w:rPr>
              <w:t>a</w:t>
            </w:r>
            <w:r>
              <w:rPr>
                <w:rFonts w:ascii="Calibri" w:eastAsia="Calibri" w:hAnsi="Calibri" w:cs="Calibri"/>
                <w:b/>
                <w:w w:val="60"/>
                <w:sz w:val="18"/>
                <w:szCs w:val="18"/>
              </w:rPr>
              <w:t>se</w:t>
            </w:r>
            <w:r>
              <w:rPr>
                <w:rFonts w:ascii="Calibri" w:eastAsia="Calibri" w:hAnsi="Calibri" w:cs="Calibri"/>
                <w:b/>
                <w:spacing w:val="2"/>
                <w:w w:val="60"/>
                <w:sz w:val="18"/>
                <w:szCs w:val="18"/>
              </w:rPr>
              <w:t xml:space="preserve"> </w:t>
            </w:r>
            <w:r>
              <w:rPr>
                <w:rFonts w:ascii="Calibri" w:eastAsia="Calibri" w:hAnsi="Calibri" w:cs="Calibri"/>
                <w:b/>
                <w:spacing w:val="-1"/>
                <w:w w:val="60"/>
                <w:sz w:val="18"/>
                <w:szCs w:val="18"/>
              </w:rPr>
              <w:t>o</w:t>
            </w:r>
            <w:r>
              <w:rPr>
                <w:rFonts w:ascii="Calibri" w:eastAsia="Calibri" w:hAnsi="Calibri" w:cs="Calibri"/>
                <w:b/>
                <w:w w:val="60"/>
                <w:sz w:val="18"/>
                <w:szCs w:val="18"/>
              </w:rPr>
              <w:t xml:space="preserve">f </w:t>
            </w:r>
            <w:r>
              <w:rPr>
                <w:rFonts w:ascii="Calibri" w:eastAsia="Calibri" w:hAnsi="Calibri" w:cs="Calibri"/>
                <w:b/>
                <w:spacing w:val="1"/>
                <w:w w:val="61"/>
                <w:sz w:val="18"/>
                <w:szCs w:val="18"/>
              </w:rPr>
              <w:t>U</w:t>
            </w:r>
            <w:r>
              <w:rPr>
                <w:rFonts w:ascii="Calibri" w:eastAsia="Calibri" w:hAnsi="Calibri" w:cs="Calibri"/>
                <w:b/>
                <w:w w:val="61"/>
                <w:sz w:val="18"/>
                <w:szCs w:val="18"/>
              </w:rPr>
              <w:t>se</w:t>
            </w:r>
          </w:p>
        </w:tc>
      </w:tr>
      <w:tr w:rsidR="002D57A6">
        <w:trPr>
          <w:trHeight w:hRule="exact" w:val="481"/>
        </w:trPr>
        <w:tc>
          <w:tcPr>
            <w:tcW w:w="1814" w:type="dxa"/>
            <w:tcBorders>
              <w:top w:val="single" w:sz="10" w:space="0" w:color="000000"/>
              <w:left w:val="single" w:sz="7" w:space="0" w:color="000000"/>
              <w:bottom w:val="single" w:sz="6" w:space="0" w:color="000000"/>
              <w:right w:val="single" w:sz="4" w:space="0" w:color="000000"/>
            </w:tcBorders>
          </w:tcPr>
          <w:p w:rsidR="002D57A6" w:rsidRDefault="0079255C">
            <w:pPr>
              <w:spacing w:before="6" w:line="259" w:lineRule="auto"/>
              <w:ind w:left="9" w:right="286"/>
              <w:rPr>
                <w:rFonts w:ascii="Calibri" w:eastAsia="Calibri" w:hAnsi="Calibri" w:cs="Calibri"/>
                <w:sz w:val="18"/>
                <w:szCs w:val="18"/>
              </w:rPr>
            </w:pPr>
            <w:r>
              <w:rPr>
                <w:rFonts w:ascii="Calibri" w:eastAsia="Calibri" w:hAnsi="Calibri" w:cs="Calibri"/>
                <w:spacing w:val="1"/>
                <w:w w:val="61"/>
                <w:sz w:val="18"/>
                <w:szCs w:val="18"/>
              </w:rPr>
              <w:t>F</w:t>
            </w:r>
            <w:r>
              <w:rPr>
                <w:rFonts w:ascii="Calibri" w:eastAsia="Calibri" w:hAnsi="Calibri" w:cs="Calibri"/>
                <w:spacing w:val="2"/>
                <w:w w:val="61"/>
                <w:sz w:val="18"/>
                <w:szCs w:val="18"/>
              </w:rPr>
              <w:t>ee</w:t>
            </w:r>
            <w:r>
              <w:rPr>
                <w:rFonts w:ascii="Calibri" w:eastAsia="Calibri" w:hAnsi="Calibri" w:cs="Calibri"/>
                <w:spacing w:val="1"/>
                <w:w w:val="61"/>
                <w:sz w:val="18"/>
                <w:szCs w:val="18"/>
              </w:rPr>
              <w:t>db</w:t>
            </w:r>
            <w:r>
              <w:rPr>
                <w:rFonts w:ascii="Calibri" w:eastAsia="Calibri" w:hAnsi="Calibri" w:cs="Calibri"/>
                <w:spacing w:val="-1"/>
                <w:w w:val="61"/>
                <w:sz w:val="18"/>
                <w:szCs w:val="18"/>
              </w:rPr>
              <w:t>a</w:t>
            </w:r>
            <w:r>
              <w:rPr>
                <w:rFonts w:ascii="Calibri" w:eastAsia="Calibri" w:hAnsi="Calibri" w:cs="Calibri"/>
                <w:spacing w:val="-2"/>
                <w:w w:val="61"/>
                <w:sz w:val="18"/>
                <w:szCs w:val="18"/>
              </w:rPr>
              <w:t>c</w:t>
            </w:r>
            <w:r>
              <w:rPr>
                <w:rFonts w:ascii="Calibri" w:eastAsia="Calibri" w:hAnsi="Calibri" w:cs="Calibri"/>
                <w:w w:val="61"/>
                <w:sz w:val="18"/>
                <w:szCs w:val="18"/>
              </w:rPr>
              <w:t>k</w:t>
            </w:r>
            <w:r>
              <w:rPr>
                <w:rFonts w:ascii="Calibri" w:eastAsia="Calibri" w:hAnsi="Calibri" w:cs="Calibri"/>
                <w:spacing w:val="1"/>
                <w:w w:val="61"/>
                <w:sz w:val="18"/>
                <w:szCs w:val="18"/>
              </w:rPr>
              <w:t xml:space="preserve"> </w:t>
            </w:r>
            <w:r>
              <w:rPr>
                <w:rFonts w:ascii="Calibri" w:eastAsia="Calibri" w:hAnsi="Calibri" w:cs="Calibri"/>
                <w:spacing w:val="2"/>
                <w:w w:val="61"/>
                <w:sz w:val="18"/>
                <w:szCs w:val="18"/>
              </w:rPr>
              <w:t>e</w:t>
            </w:r>
            <w:r>
              <w:rPr>
                <w:rFonts w:ascii="Calibri" w:eastAsia="Calibri" w:hAnsi="Calibri" w:cs="Calibri"/>
                <w:spacing w:val="-1"/>
                <w:w w:val="61"/>
                <w:sz w:val="18"/>
                <w:szCs w:val="18"/>
              </w:rPr>
              <w:t>a</w:t>
            </w:r>
            <w:r>
              <w:rPr>
                <w:rFonts w:ascii="Calibri" w:eastAsia="Calibri" w:hAnsi="Calibri" w:cs="Calibri"/>
                <w:spacing w:val="1"/>
                <w:w w:val="61"/>
                <w:sz w:val="18"/>
                <w:szCs w:val="18"/>
              </w:rPr>
              <w:t>s</w:t>
            </w:r>
            <w:r>
              <w:rPr>
                <w:rFonts w:ascii="Calibri" w:eastAsia="Calibri" w:hAnsi="Calibri" w:cs="Calibri"/>
                <w:w w:val="61"/>
                <w:sz w:val="18"/>
                <w:szCs w:val="18"/>
              </w:rPr>
              <w:t>y to</w:t>
            </w:r>
            <w:r>
              <w:rPr>
                <w:rFonts w:ascii="Calibri" w:eastAsia="Calibri" w:hAnsi="Calibri" w:cs="Calibri"/>
                <w:spacing w:val="-18"/>
                <w:sz w:val="18"/>
                <w:szCs w:val="18"/>
              </w:rPr>
              <w:t xml:space="preserve"> </w:t>
            </w:r>
            <w:r>
              <w:rPr>
                <w:rFonts w:ascii="Calibri" w:eastAsia="Calibri" w:hAnsi="Calibri" w:cs="Calibri"/>
                <w:spacing w:val="1"/>
                <w:w w:val="61"/>
                <w:sz w:val="18"/>
                <w:szCs w:val="18"/>
              </w:rPr>
              <w:t>und</w:t>
            </w:r>
            <w:r>
              <w:rPr>
                <w:rFonts w:ascii="Calibri" w:eastAsia="Calibri" w:hAnsi="Calibri" w:cs="Calibri"/>
                <w:spacing w:val="2"/>
                <w:w w:val="61"/>
                <w:sz w:val="18"/>
                <w:szCs w:val="18"/>
              </w:rPr>
              <w:t>e</w:t>
            </w:r>
            <w:r>
              <w:rPr>
                <w:rFonts w:ascii="Calibri" w:eastAsia="Calibri" w:hAnsi="Calibri" w:cs="Calibri"/>
                <w:spacing w:val="-1"/>
                <w:w w:val="61"/>
                <w:sz w:val="18"/>
                <w:szCs w:val="18"/>
              </w:rPr>
              <w:t>r</w:t>
            </w:r>
            <w:r>
              <w:rPr>
                <w:rFonts w:ascii="Calibri" w:eastAsia="Calibri" w:hAnsi="Calibri" w:cs="Calibri"/>
                <w:spacing w:val="1"/>
                <w:w w:val="61"/>
                <w:sz w:val="18"/>
                <w:szCs w:val="18"/>
              </w:rPr>
              <w:t>s</w:t>
            </w:r>
            <w:r>
              <w:rPr>
                <w:rFonts w:ascii="Calibri" w:eastAsia="Calibri" w:hAnsi="Calibri" w:cs="Calibri"/>
                <w:w w:val="61"/>
                <w:sz w:val="18"/>
                <w:szCs w:val="18"/>
              </w:rPr>
              <w:t>t</w:t>
            </w:r>
            <w:r>
              <w:rPr>
                <w:rFonts w:ascii="Calibri" w:eastAsia="Calibri" w:hAnsi="Calibri" w:cs="Calibri"/>
                <w:spacing w:val="-1"/>
                <w:w w:val="61"/>
                <w:sz w:val="18"/>
                <w:szCs w:val="18"/>
              </w:rPr>
              <w:t>a</w:t>
            </w:r>
            <w:r>
              <w:rPr>
                <w:rFonts w:ascii="Calibri" w:eastAsia="Calibri" w:hAnsi="Calibri" w:cs="Calibri"/>
                <w:spacing w:val="1"/>
                <w:w w:val="61"/>
                <w:sz w:val="18"/>
                <w:szCs w:val="18"/>
              </w:rPr>
              <w:t>n</w:t>
            </w:r>
            <w:r>
              <w:rPr>
                <w:rFonts w:ascii="Calibri" w:eastAsia="Calibri" w:hAnsi="Calibri" w:cs="Calibri"/>
                <w:w w:val="61"/>
                <w:sz w:val="18"/>
                <w:szCs w:val="18"/>
              </w:rPr>
              <w:t xml:space="preserve">d </w:t>
            </w:r>
            <w:r>
              <w:rPr>
                <w:rFonts w:ascii="Calibri" w:eastAsia="Calibri" w:hAnsi="Calibri" w:cs="Calibri"/>
                <w:spacing w:val="3"/>
                <w:w w:val="61"/>
                <w:sz w:val="18"/>
                <w:szCs w:val="18"/>
              </w:rPr>
              <w:t>f</w:t>
            </w:r>
            <w:r>
              <w:rPr>
                <w:rFonts w:ascii="Calibri" w:eastAsia="Calibri" w:hAnsi="Calibri" w:cs="Calibri"/>
                <w:w w:val="61"/>
                <w:sz w:val="18"/>
                <w:szCs w:val="18"/>
              </w:rPr>
              <w:t xml:space="preserve">or </w:t>
            </w:r>
            <w:r>
              <w:rPr>
                <w:rFonts w:ascii="Calibri" w:eastAsia="Calibri" w:hAnsi="Calibri" w:cs="Calibri"/>
                <w:spacing w:val="-1"/>
                <w:w w:val="61"/>
                <w:sz w:val="18"/>
                <w:szCs w:val="18"/>
              </w:rPr>
              <w:t>a</w:t>
            </w:r>
            <w:r>
              <w:rPr>
                <w:rFonts w:ascii="Calibri" w:eastAsia="Calibri" w:hAnsi="Calibri" w:cs="Calibri"/>
                <w:spacing w:val="1"/>
                <w:w w:val="61"/>
                <w:sz w:val="18"/>
                <w:szCs w:val="18"/>
              </w:rPr>
              <w:t>v</w:t>
            </w:r>
            <w:r>
              <w:rPr>
                <w:rFonts w:ascii="Calibri" w:eastAsia="Calibri" w:hAnsi="Calibri" w:cs="Calibri"/>
                <w:spacing w:val="2"/>
                <w:w w:val="61"/>
                <w:sz w:val="18"/>
                <w:szCs w:val="18"/>
              </w:rPr>
              <w:t>e</w:t>
            </w:r>
            <w:r>
              <w:rPr>
                <w:rFonts w:ascii="Calibri" w:eastAsia="Calibri" w:hAnsi="Calibri" w:cs="Calibri"/>
                <w:spacing w:val="-1"/>
                <w:w w:val="61"/>
                <w:sz w:val="18"/>
                <w:szCs w:val="18"/>
              </w:rPr>
              <w:t>rag</w:t>
            </w:r>
            <w:r>
              <w:rPr>
                <w:rFonts w:ascii="Calibri" w:eastAsia="Calibri" w:hAnsi="Calibri" w:cs="Calibri"/>
                <w:w w:val="61"/>
                <w:sz w:val="18"/>
                <w:szCs w:val="18"/>
              </w:rPr>
              <w:t>e</w:t>
            </w:r>
            <w:r>
              <w:rPr>
                <w:rFonts w:ascii="Calibri" w:eastAsia="Calibri" w:hAnsi="Calibri" w:cs="Calibri"/>
                <w:spacing w:val="1"/>
                <w:w w:val="61"/>
                <w:sz w:val="18"/>
                <w:szCs w:val="18"/>
              </w:rPr>
              <w:t xml:space="preserve"> d</w:t>
            </w:r>
            <w:r>
              <w:rPr>
                <w:rFonts w:ascii="Calibri" w:eastAsia="Calibri" w:hAnsi="Calibri" w:cs="Calibri"/>
                <w:spacing w:val="2"/>
                <w:w w:val="61"/>
                <w:sz w:val="18"/>
                <w:szCs w:val="18"/>
              </w:rPr>
              <w:t>e</w:t>
            </w:r>
            <w:r>
              <w:rPr>
                <w:rFonts w:ascii="Calibri" w:eastAsia="Calibri" w:hAnsi="Calibri" w:cs="Calibri"/>
                <w:spacing w:val="1"/>
                <w:w w:val="61"/>
                <w:sz w:val="18"/>
                <w:szCs w:val="18"/>
              </w:rPr>
              <w:t>n</w:t>
            </w:r>
            <w:r>
              <w:rPr>
                <w:rFonts w:ascii="Calibri" w:eastAsia="Calibri" w:hAnsi="Calibri" w:cs="Calibri"/>
                <w:w w:val="61"/>
                <w:sz w:val="18"/>
                <w:szCs w:val="18"/>
              </w:rPr>
              <w:t>t</w:t>
            </w:r>
            <w:r>
              <w:rPr>
                <w:rFonts w:ascii="Calibri" w:eastAsia="Calibri" w:hAnsi="Calibri" w:cs="Calibri"/>
                <w:spacing w:val="-1"/>
                <w:w w:val="61"/>
                <w:sz w:val="18"/>
                <w:szCs w:val="18"/>
              </w:rPr>
              <w:t>a</w:t>
            </w:r>
            <w:r>
              <w:rPr>
                <w:rFonts w:ascii="Calibri" w:eastAsia="Calibri" w:hAnsi="Calibri" w:cs="Calibri"/>
                <w:w w:val="61"/>
                <w:sz w:val="18"/>
                <w:szCs w:val="18"/>
              </w:rPr>
              <w:t>l</w:t>
            </w:r>
            <w:r>
              <w:rPr>
                <w:rFonts w:ascii="Calibri" w:eastAsia="Calibri" w:hAnsi="Calibri" w:cs="Calibri"/>
                <w:spacing w:val="2"/>
                <w:w w:val="61"/>
                <w:sz w:val="18"/>
                <w:szCs w:val="18"/>
              </w:rPr>
              <w:t xml:space="preserve"> </w:t>
            </w:r>
            <w:r>
              <w:rPr>
                <w:rFonts w:ascii="Calibri" w:eastAsia="Calibri" w:hAnsi="Calibri" w:cs="Calibri"/>
                <w:spacing w:val="1"/>
                <w:w w:val="61"/>
                <w:sz w:val="18"/>
                <w:szCs w:val="18"/>
              </w:rPr>
              <w:t>s</w:t>
            </w:r>
            <w:r>
              <w:rPr>
                <w:rFonts w:ascii="Calibri" w:eastAsia="Calibri" w:hAnsi="Calibri" w:cs="Calibri"/>
                <w:w w:val="61"/>
                <w:sz w:val="18"/>
                <w:szCs w:val="18"/>
              </w:rPr>
              <w:t>tu</w:t>
            </w:r>
            <w:r>
              <w:rPr>
                <w:rFonts w:ascii="Calibri" w:eastAsia="Calibri" w:hAnsi="Calibri" w:cs="Calibri"/>
                <w:spacing w:val="1"/>
                <w:w w:val="61"/>
                <w:sz w:val="18"/>
                <w:szCs w:val="18"/>
              </w:rPr>
              <w:t>d</w:t>
            </w:r>
            <w:r>
              <w:rPr>
                <w:rFonts w:ascii="Calibri" w:eastAsia="Calibri" w:hAnsi="Calibri" w:cs="Calibri"/>
                <w:spacing w:val="4"/>
                <w:w w:val="61"/>
                <w:sz w:val="18"/>
                <w:szCs w:val="18"/>
              </w:rPr>
              <w:t>e</w:t>
            </w:r>
            <w:r>
              <w:rPr>
                <w:rFonts w:ascii="Calibri" w:eastAsia="Calibri" w:hAnsi="Calibri" w:cs="Calibri"/>
                <w:spacing w:val="1"/>
                <w:w w:val="61"/>
                <w:sz w:val="18"/>
                <w:szCs w:val="18"/>
              </w:rPr>
              <w:t>n</w:t>
            </w:r>
            <w:r>
              <w:rPr>
                <w:rFonts w:ascii="Calibri" w:eastAsia="Calibri" w:hAnsi="Calibri" w:cs="Calibri"/>
                <w:w w:val="61"/>
                <w:sz w:val="18"/>
                <w:szCs w:val="18"/>
              </w:rPr>
              <w:t>t</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91" w:type="dxa"/>
            <w:tcBorders>
              <w:top w:val="single" w:sz="10"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266" w:right="269"/>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18" w:type="dxa"/>
            <w:tcBorders>
              <w:top w:val="single" w:sz="10"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230" w:right="232"/>
              <w:jc w:val="center"/>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18" w:type="dxa"/>
            <w:tcBorders>
              <w:top w:val="single" w:sz="10"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296" w:right="293"/>
              <w:jc w:val="center"/>
              <w:rPr>
                <w:rFonts w:ascii="Calibri" w:eastAsia="Calibri" w:hAnsi="Calibri" w:cs="Calibri"/>
                <w:sz w:val="18"/>
                <w:szCs w:val="18"/>
              </w:rPr>
            </w:pPr>
            <w:r>
              <w:rPr>
                <w:rFonts w:ascii="Calibri" w:eastAsia="Calibri" w:hAnsi="Calibri" w:cs="Calibri"/>
                <w:w w:val="61"/>
                <w:sz w:val="18"/>
                <w:szCs w:val="18"/>
              </w:rPr>
              <w:t>Y</w:t>
            </w:r>
          </w:p>
        </w:tc>
        <w:tc>
          <w:tcPr>
            <w:tcW w:w="733" w:type="dxa"/>
            <w:tcBorders>
              <w:top w:val="single" w:sz="10"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303" w:right="300"/>
              <w:jc w:val="center"/>
              <w:rPr>
                <w:rFonts w:ascii="Calibri" w:eastAsia="Calibri" w:hAnsi="Calibri" w:cs="Calibri"/>
                <w:sz w:val="18"/>
                <w:szCs w:val="18"/>
              </w:rPr>
            </w:pPr>
            <w:r>
              <w:rPr>
                <w:rFonts w:ascii="Calibri" w:eastAsia="Calibri" w:hAnsi="Calibri" w:cs="Calibri"/>
                <w:w w:val="61"/>
                <w:sz w:val="18"/>
                <w:szCs w:val="18"/>
              </w:rPr>
              <w:t>Y</w:t>
            </w:r>
          </w:p>
        </w:tc>
        <w:tc>
          <w:tcPr>
            <w:tcW w:w="821" w:type="dxa"/>
            <w:tcBorders>
              <w:top w:val="single" w:sz="10"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347" w:right="344"/>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10" w:space="0" w:color="000000"/>
              <w:left w:val="single" w:sz="4" w:space="0" w:color="000000"/>
              <w:bottom w:val="single" w:sz="6" w:space="0" w:color="000000"/>
              <w:right w:val="single" w:sz="4" w:space="0" w:color="000000"/>
            </w:tcBorders>
          </w:tcPr>
          <w:p w:rsidR="002D57A6" w:rsidRDefault="002D57A6">
            <w:pPr>
              <w:spacing w:before="5"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5" w:type="dxa"/>
            <w:tcBorders>
              <w:top w:val="single" w:sz="10" w:space="0" w:color="000000"/>
              <w:left w:val="single" w:sz="4" w:space="0" w:color="000000"/>
              <w:bottom w:val="single" w:sz="6" w:space="0" w:color="000000"/>
              <w:right w:val="single" w:sz="7" w:space="0" w:color="000000"/>
            </w:tcBorders>
          </w:tcPr>
          <w:p w:rsidR="002D57A6" w:rsidRDefault="002D57A6">
            <w:pPr>
              <w:spacing w:before="5" w:line="120" w:lineRule="exact"/>
              <w:rPr>
                <w:sz w:val="12"/>
                <w:szCs w:val="12"/>
              </w:rPr>
            </w:pPr>
          </w:p>
          <w:p w:rsidR="002D57A6" w:rsidRDefault="0079255C">
            <w:pPr>
              <w:ind w:left="162" w:right="152"/>
              <w:jc w:val="center"/>
              <w:rPr>
                <w:rFonts w:ascii="Calibri" w:eastAsia="Calibri" w:hAnsi="Calibri" w:cs="Calibri"/>
                <w:sz w:val="18"/>
                <w:szCs w:val="18"/>
              </w:rPr>
            </w:pPr>
            <w:r>
              <w:rPr>
                <w:rFonts w:ascii="Calibri" w:eastAsia="Calibri" w:hAnsi="Calibri" w:cs="Calibri"/>
                <w:w w:val="61"/>
                <w:sz w:val="18"/>
                <w:szCs w:val="18"/>
              </w:rPr>
              <w:t>Y</w:t>
            </w:r>
          </w:p>
        </w:tc>
      </w:tr>
      <w:tr w:rsidR="002D57A6">
        <w:trPr>
          <w:trHeight w:hRule="exact" w:val="481"/>
        </w:trPr>
        <w:tc>
          <w:tcPr>
            <w:tcW w:w="1814" w:type="dxa"/>
            <w:tcBorders>
              <w:top w:val="single" w:sz="6" w:space="0" w:color="000000"/>
              <w:left w:val="single" w:sz="7" w:space="0" w:color="000000"/>
              <w:bottom w:val="single" w:sz="10" w:space="0" w:color="000000"/>
              <w:right w:val="single" w:sz="4" w:space="0" w:color="000000"/>
            </w:tcBorders>
          </w:tcPr>
          <w:p w:rsidR="002D57A6" w:rsidRDefault="0079255C">
            <w:pPr>
              <w:spacing w:before="5" w:line="259" w:lineRule="auto"/>
              <w:ind w:left="9" w:right="350"/>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w w:val="61"/>
                <w:sz w:val="18"/>
                <w:szCs w:val="18"/>
              </w:rPr>
              <w:t>ot</w:t>
            </w:r>
            <w:r>
              <w:rPr>
                <w:rFonts w:ascii="Calibri" w:eastAsia="Calibri" w:hAnsi="Calibri" w:cs="Calibri"/>
                <w:spacing w:val="-19"/>
                <w:sz w:val="18"/>
                <w:szCs w:val="18"/>
              </w:rPr>
              <w:t xml:space="preserve"> </w:t>
            </w:r>
            <w:r>
              <w:rPr>
                <w:rFonts w:ascii="Calibri" w:eastAsia="Calibri" w:hAnsi="Calibri" w:cs="Calibri"/>
                <w:spacing w:val="-1"/>
                <w:w w:val="61"/>
                <w:sz w:val="18"/>
                <w:szCs w:val="18"/>
              </w:rPr>
              <w:t>a</w:t>
            </w:r>
            <w:r>
              <w:rPr>
                <w:rFonts w:ascii="Calibri" w:eastAsia="Calibri" w:hAnsi="Calibri" w:cs="Calibri"/>
                <w:spacing w:val="1"/>
                <w:w w:val="61"/>
                <w:sz w:val="18"/>
                <w:szCs w:val="18"/>
              </w:rPr>
              <w:t>n</w:t>
            </w:r>
            <w:r>
              <w:rPr>
                <w:rFonts w:ascii="Calibri" w:eastAsia="Calibri" w:hAnsi="Calibri" w:cs="Calibri"/>
                <w:w w:val="61"/>
                <w:sz w:val="18"/>
                <w:szCs w:val="18"/>
              </w:rPr>
              <w:t>y</w:t>
            </w:r>
            <w:r>
              <w:rPr>
                <w:rFonts w:ascii="Calibri" w:eastAsia="Calibri" w:hAnsi="Calibri" w:cs="Calibri"/>
                <w:spacing w:val="-17"/>
                <w:sz w:val="18"/>
                <w:szCs w:val="18"/>
              </w:rPr>
              <w:t xml:space="preserve"> </w:t>
            </w:r>
            <w:r>
              <w:rPr>
                <w:rFonts w:ascii="Calibri" w:eastAsia="Calibri" w:hAnsi="Calibri" w:cs="Calibri"/>
                <w:w w:val="60"/>
                <w:sz w:val="18"/>
                <w:szCs w:val="18"/>
              </w:rPr>
              <w:t>mo</w:t>
            </w:r>
            <w:r>
              <w:rPr>
                <w:rFonts w:ascii="Calibri" w:eastAsia="Calibri" w:hAnsi="Calibri" w:cs="Calibri"/>
                <w:spacing w:val="-1"/>
                <w:w w:val="60"/>
                <w:sz w:val="18"/>
                <w:szCs w:val="18"/>
              </w:rPr>
              <w:t>r</w:t>
            </w:r>
            <w:r>
              <w:rPr>
                <w:rFonts w:ascii="Calibri" w:eastAsia="Calibri" w:hAnsi="Calibri" w:cs="Calibri"/>
                <w:w w:val="60"/>
                <w:sz w:val="18"/>
                <w:szCs w:val="18"/>
              </w:rPr>
              <w:t>e</w:t>
            </w:r>
            <w:r>
              <w:rPr>
                <w:rFonts w:ascii="Calibri" w:eastAsia="Calibri" w:hAnsi="Calibri" w:cs="Calibri"/>
                <w:spacing w:val="4"/>
                <w:w w:val="60"/>
                <w:sz w:val="18"/>
                <w:szCs w:val="18"/>
              </w:rPr>
              <w:t xml:space="preserve"> </w:t>
            </w:r>
            <w:r>
              <w:rPr>
                <w:rFonts w:ascii="Calibri" w:eastAsia="Calibri" w:hAnsi="Calibri" w:cs="Calibri"/>
                <w:spacing w:val="1"/>
                <w:w w:val="61"/>
                <w:sz w:val="18"/>
                <w:szCs w:val="18"/>
              </w:rPr>
              <w:t>d</w:t>
            </w:r>
            <w:r>
              <w:rPr>
                <w:rFonts w:ascii="Calibri" w:eastAsia="Calibri" w:hAnsi="Calibri" w:cs="Calibri"/>
                <w:spacing w:val="4"/>
                <w:w w:val="61"/>
                <w:sz w:val="18"/>
                <w:szCs w:val="18"/>
              </w:rPr>
              <w:t>i</w:t>
            </w:r>
            <w:r>
              <w:rPr>
                <w:rFonts w:ascii="Calibri" w:eastAsia="Calibri" w:hAnsi="Calibri" w:cs="Calibri"/>
                <w:spacing w:val="3"/>
                <w:w w:val="61"/>
                <w:sz w:val="18"/>
                <w:szCs w:val="18"/>
              </w:rPr>
              <w:t>ff</w:t>
            </w:r>
            <w:r>
              <w:rPr>
                <w:rFonts w:ascii="Calibri" w:eastAsia="Calibri" w:hAnsi="Calibri" w:cs="Calibri"/>
                <w:spacing w:val="4"/>
                <w:w w:val="61"/>
                <w:sz w:val="18"/>
                <w:szCs w:val="18"/>
              </w:rPr>
              <w:t>i</w:t>
            </w:r>
            <w:r>
              <w:rPr>
                <w:rFonts w:ascii="Calibri" w:eastAsia="Calibri" w:hAnsi="Calibri" w:cs="Calibri"/>
                <w:spacing w:val="-3"/>
                <w:w w:val="61"/>
                <w:sz w:val="18"/>
                <w:szCs w:val="18"/>
              </w:rPr>
              <w:t>c</w:t>
            </w:r>
            <w:r>
              <w:rPr>
                <w:rFonts w:ascii="Calibri" w:eastAsia="Calibri" w:hAnsi="Calibri" w:cs="Calibri"/>
                <w:spacing w:val="1"/>
                <w:w w:val="61"/>
                <w:sz w:val="18"/>
                <w:szCs w:val="18"/>
              </w:rPr>
              <w:t>u</w:t>
            </w:r>
            <w:r>
              <w:rPr>
                <w:rFonts w:ascii="Calibri" w:eastAsia="Calibri" w:hAnsi="Calibri" w:cs="Calibri"/>
                <w:spacing w:val="4"/>
                <w:w w:val="61"/>
                <w:sz w:val="18"/>
                <w:szCs w:val="18"/>
              </w:rPr>
              <w:t>l</w:t>
            </w:r>
            <w:r>
              <w:rPr>
                <w:rFonts w:ascii="Calibri" w:eastAsia="Calibri" w:hAnsi="Calibri" w:cs="Calibri"/>
                <w:w w:val="61"/>
                <w:sz w:val="18"/>
                <w:szCs w:val="18"/>
              </w:rPr>
              <w:t>t</w:t>
            </w:r>
            <w:r>
              <w:rPr>
                <w:rFonts w:ascii="Calibri" w:eastAsia="Calibri" w:hAnsi="Calibri" w:cs="Calibri"/>
                <w:spacing w:val="-19"/>
                <w:sz w:val="18"/>
                <w:szCs w:val="18"/>
              </w:rPr>
              <w:t xml:space="preserve"> </w:t>
            </w:r>
            <w:r>
              <w:rPr>
                <w:rFonts w:ascii="Calibri" w:eastAsia="Calibri" w:hAnsi="Calibri" w:cs="Calibri"/>
                <w:w w:val="60"/>
                <w:sz w:val="18"/>
                <w:szCs w:val="18"/>
              </w:rPr>
              <w:t>th</w:t>
            </w:r>
            <w:r>
              <w:rPr>
                <w:rFonts w:ascii="Calibri" w:eastAsia="Calibri" w:hAnsi="Calibri" w:cs="Calibri"/>
                <w:spacing w:val="-1"/>
                <w:w w:val="60"/>
                <w:sz w:val="18"/>
                <w:szCs w:val="18"/>
              </w:rPr>
              <w:t>a</w:t>
            </w:r>
            <w:r>
              <w:rPr>
                <w:rFonts w:ascii="Calibri" w:eastAsia="Calibri" w:hAnsi="Calibri" w:cs="Calibri"/>
                <w:w w:val="60"/>
                <w:sz w:val="18"/>
                <w:szCs w:val="18"/>
              </w:rPr>
              <w:t>n</w:t>
            </w:r>
            <w:r>
              <w:rPr>
                <w:rFonts w:ascii="Calibri" w:eastAsia="Calibri" w:hAnsi="Calibri" w:cs="Calibri"/>
                <w:spacing w:val="1"/>
                <w:w w:val="60"/>
                <w:sz w:val="18"/>
                <w:szCs w:val="18"/>
              </w:rPr>
              <w:t xml:space="preserve"> </w:t>
            </w:r>
            <w:r>
              <w:rPr>
                <w:rFonts w:ascii="Calibri" w:eastAsia="Calibri" w:hAnsi="Calibri" w:cs="Calibri"/>
                <w:spacing w:val="4"/>
                <w:w w:val="61"/>
                <w:sz w:val="18"/>
                <w:szCs w:val="18"/>
              </w:rPr>
              <w:t>li</w:t>
            </w:r>
            <w:r>
              <w:rPr>
                <w:rFonts w:ascii="Calibri" w:eastAsia="Calibri" w:hAnsi="Calibri" w:cs="Calibri"/>
                <w:spacing w:val="1"/>
                <w:w w:val="61"/>
                <w:sz w:val="18"/>
                <w:szCs w:val="18"/>
              </w:rPr>
              <w:t>v</w:t>
            </w:r>
            <w:r>
              <w:rPr>
                <w:rFonts w:ascii="Calibri" w:eastAsia="Calibri" w:hAnsi="Calibri" w:cs="Calibri"/>
                <w:w w:val="61"/>
                <w:sz w:val="18"/>
                <w:szCs w:val="18"/>
              </w:rPr>
              <w:t xml:space="preserve">e </w:t>
            </w:r>
            <w:r>
              <w:rPr>
                <w:rFonts w:ascii="Calibri" w:eastAsia="Calibri" w:hAnsi="Calibri" w:cs="Calibri"/>
                <w:spacing w:val="4"/>
                <w:w w:val="61"/>
                <w:sz w:val="18"/>
                <w:szCs w:val="18"/>
              </w:rPr>
              <w:t>ex</w:t>
            </w:r>
            <w:r>
              <w:rPr>
                <w:rFonts w:ascii="Calibri" w:eastAsia="Calibri" w:hAnsi="Calibri" w:cs="Calibri"/>
                <w:w w:val="61"/>
                <w:sz w:val="18"/>
                <w:szCs w:val="18"/>
              </w:rPr>
              <w:t>t</w:t>
            </w:r>
            <w:r>
              <w:rPr>
                <w:rFonts w:ascii="Calibri" w:eastAsia="Calibri" w:hAnsi="Calibri" w:cs="Calibri"/>
                <w:spacing w:val="-2"/>
                <w:w w:val="61"/>
                <w:sz w:val="18"/>
                <w:szCs w:val="18"/>
              </w:rPr>
              <w:t>r</w:t>
            </w:r>
            <w:r>
              <w:rPr>
                <w:rFonts w:ascii="Calibri" w:eastAsia="Calibri" w:hAnsi="Calibri" w:cs="Calibri"/>
                <w:spacing w:val="-1"/>
                <w:w w:val="61"/>
                <w:sz w:val="18"/>
                <w:szCs w:val="18"/>
              </w:rPr>
              <w:t>a</w:t>
            </w:r>
            <w:r>
              <w:rPr>
                <w:rFonts w:ascii="Calibri" w:eastAsia="Calibri" w:hAnsi="Calibri" w:cs="Calibri"/>
                <w:spacing w:val="-3"/>
                <w:w w:val="61"/>
                <w:sz w:val="18"/>
                <w:szCs w:val="18"/>
              </w:rPr>
              <w:t>c</w:t>
            </w:r>
            <w:r>
              <w:rPr>
                <w:rFonts w:ascii="Calibri" w:eastAsia="Calibri" w:hAnsi="Calibri" w:cs="Calibri"/>
                <w:w w:val="61"/>
                <w:sz w:val="18"/>
                <w:szCs w:val="18"/>
              </w:rPr>
              <w:t>t</w:t>
            </w:r>
            <w:r>
              <w:rPr>
                <w:rFonts w:ascii="Calibri" w:eastAsia="Calibri" w:hAnsi="Calibri" w:cs="Calibri"/>
                <w:spacing w:val="4"/>
                <w:w w:val="61"/>
                <w:sz w:val="18"/>
                <w:szCs w:val="18"/>
              </w:rPr>
              <w:t>i</w:t>
            </w:r>
            <w:r>
              <w:rPr>
                <w:rFonts w:ascii="Calibri" w:eastAsia="Calibri" w:hAnsi="Calibri" w:cs="Calibri"/>
                <w:w w:val="61"/>
                <w:sz w:val="18"/>
                <w:szCs w:val="18"/>
              </w:rPr>
              <w:t>o</w:t>
            </w:r>
            <w:r>
              <w:rPr>
                <w:rFonts w:ascii="Calibri" w:eastAsia="Calibri" w:hAnsi="Calibri" w:cs="Calibri"/>
                <w:spacing w:val="1"/>
                <w:w w:val="61"/>
                <w:sz w:val="18"/>
                <w:szCs w:val="18"/>
              </w:rPr>
              <w:t>n</w:t>
            </w:r>
            <w:r>
              <w:rPr>
                <w:rFonts w:ascii="Calibri" w:eastAsia="Calibri" w:hAnsi="Calibri" w:cs="Calibri"/>
                <w:w w:val="61"/>
                <w:sz w:val="18"/>
                <w:szCs w:val="18"/>
              </w:rPr>
              <w:t>s</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71" w:right="169"/>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791"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332" w:right="330"/>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295" w:right="293"/>
              <w:jc w:val="center"/>
              <w:rPr>
                <w:rFonts w:ascii="Calibri" w:eastAsia="Calibri" w:hAnsi="Calibri" w:cs="Calibri"/>
                <w:sz w:val="18"/>
                <w:szCs w:val="18"/>
              </w:rPr>
            </w:pPr>
            <w:r>
              <w:rPr>
                <w:rFonts w:ascii="Calibri" w:eastAsia="Calibri" w:hAnsi="Calibri" w:cs="Calibri"/>
                <w:w w:val="61"/>
                <w:sz w:val="18"/>
                <w:szCs w:val="18"/>
              </w:rPr>
              <w:t>Y</w:t>
            </w:r>
          </w:p>
        </w:tc>
        <w:tc>
          <w:tcPr>
            <w:tcW w:w="718"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296" w:right="293"/>
              <w:jc w:val="center"/>
              <w:rPr>
                <w:rFonts w:ascii="Calibri" w:eastAsia="Calibri" w:hAnsi="Calibri" w:cs="Calibri"/>
                <w:sz w:val="18"/>
                <w:szCs w:val="18"/>
              </w:rPr>
            </w:pPr>
            <w:r>
              <w:rPr>
                <w:rFonts w:ascii="Calibri" w:eastAsia="Calibri" w:hAnsi="Calibri" w:cs="Calibri"/>
                <w:w w:val="61"/>
                <w:sz w:val="18"/>
                <w:szCs w:val="18"/>
              </w:rPr>
              <w:t>Y</w:t>
            </w:r>
          </w:p>
        </w:tc>
        <w:tc>
          <w:tcPr>
            <w:tcW w:w="733"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303" w:right="300"/>
              <w:jc w:val="center"/>
              <w:rPr>
                <w:rFonts w:ascii="Calibri" w:eastAsia="Calibri" w:hAnsi="Calibri" w:cs="Calibri"/>
                <w:sz w:val="18"/>
                <w:szCs w:val="18"/>
              </w:rPr>
            </w:pPr>
            <w:r>
              <w:rPr>
                <w:rFonts w:ascii="Calibri" w:eastAsia="Calibri" w:hAnsi="Calibri" w:cs="Calibri"/>
                <w:w w:val="61"/>
                <w:sz w:val="18"/>
                <w:szCs w:val="18"/>
              </w:rPr>
              <w:t>Y</w:t>
            </w:r>
          </w:p>
        </w:tc>
        <w:tc>
          <w:tcPr>
            <w:tcW w:w="821"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347" w:right="344"/>
              <w:jc w:val="center"/>
              <w:rPr>
                <w:rFonts w:ascii="Calibri" w:eastAsia="Calibri" w:hAnsi="Calibri" w:cs="Calibri"/>
                <w:sz w:val="18"/>
                <w:szCs w:val="18"/>
              </w:rPr>
            </w:pPr>
            <w:r>
              <w:rPr>
                <w:rFonts w:ascii="Calibri" w:eastAsia="Calibri" w:hAnsi="Calibri" w:cs="Calibri"/>
                <w:w w:val="61"/>
                <w:sz w:val="18"/>
                <w:szCs w:val="18"/>
              </w:rPr>
              <w:t>Y</w:t>
            </w:r>
          </w:p>
        </w:tc>
        <w:tc>
          <w:tcPr>
            <w:tcW w:w="469" w:type="dxa"/>
            <w:tcBorders>
              <w:top w:val="single" w:sz="6" w:space="0" w:color="000000"/>
              <w:left w:val="single" w:sz="4" w:space="0" w:color="000000"/>
              <w:bottom w:val="single" w:sz="10" w:space="0" w:color="000000"/>
              <w:right w:val="single" w:sz="4" w:space="0" w:color="000000"/>
            </w:tcBorders>
          </w:tcPr>
          <w:p w:rsidR="002D57A6" w:rsidRDefault="002D57A6">
            <w:pPr>
              <w:spacing w:before="4"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c>
          <w:tcPr>
            <w:tcW w:w="465" w:type="dxa"/>
            <w:tcBorders>
              <w:top w:val="single" w:sz="6" w:space="0" w:color="000000"/>
              <w:left w:val="single" w:sz="4" w:space="0" w:color="000000"/>
              <w:bottom w:val="single" w:sz="10" w:space="0" w:color="000000"/>
              <w:right w:val="single" w:sz="7" w:space="0" w:color="000000"/>
            </w:tcBorders>
          </w:tcPr>
          <w:p w:rsidR="002D57A6" w:rsidRDefault="002D57A6">
            <w:pPr>
              <w:spacing w:before="4" w:line="120" w:lineRule="exact"/>
              <w:rPr>
                <w:sz w:val="12"/>
                <w:szCs w:val="12"/>
              </w:rPr>
            </w:pPr>
          </w:p>
          <w:p w:rsidR="002D57A6" w:rsidRDefault="0079255C">
            <w:pPr>
              <w:ind w:left="138"/>
              <w:rPr>
                <w:rFonts w:ascii="Calibri" w:eastAsia="Calibri" w:hAnsi="Calibri" w:cs="Calibri"/>
                <w:sz w:val="18"/>
                <w:szCs w:val="18"/>
              </w:rPr>
            </w:pPr>
            <w:r>
              <w:rPr>
                <w:rFonts w:ascii="Calibri" w:eastAsia="Calibri" w:hAnsi="Calibri" w:cs="Calibri"/>
                <w:spacing w:val="2"/>
                <w:w w:val="61"/>
                <w:sz w:val="18"/>
                <w:szCs w:val="18"/>
              </w:rPr>
              <w:t>N</w:t>
            </w:r>
            <w:r>
              <w:rPr>
                <w:rFonts w:ascii="Calibri" w:eastAsia="Calibri" w:hAnsi="Calibri" w:cs="Calibri"/>
                <w:spacing w:val="1"/>
                <w:w w:val="61"/>
                <w:sz w:val="18"/>
                <w:szCs w:val="18"/>
              </w:rPr>
              <w:t>/</w:t>
            </w:r>
            <w:r>
              <w:rPr>
                <w:rFonts w:ascii="Calibri" w:eastAsia="Calibri" w:hAnsi="Calibri" w:cs="Calibri"/>
                <w:w w:val="61"/>
                <w:sz w:val="18"/>
                <w:szCs w:val="18"/>
              </w:rPr>
              <w:t>A</w:t>
            </w:r>
          </w:p>
        </w:tc>
      </w:tr>
      <w:tr w:rsidR="002D57A6">
        <w:trPr>
          <w:trHeight w:hRule="exact" w:val="249"/>
        </w:trPr>
        <w:tc>
          <w:tcPr>
            <w:tcW w:w="1814" w:type="dxa"/>
            <w:tcBorders>
              <w:top w:val="single" w:sz="10" w:space="0" w:color="000000"/>
              <w:left w:val="single" w:sz="7" w:space="0" w:color="000000"/>
              <w:bottom w:val="single" w:sz="10" w:space="0" w:color="000000"/>
              <w:right w:val="single" w:sz="4" w:space="0" w:color="000000"/>
            </w:tcBorders>
          </w:tcPr>
          <w:p w:rsidR="002D57A6" w:rsidRDefault="0079255C">
            <w:pPr>
              <w:spacing w:before="6" w:line="200" w:lineRule="exact"/>
              <w:ind w:left="650" w:right="652"/>
              <w:jc w:val="center"/>
              <w:rPr>
                <w:rFonts w:ascii="Calibri" w:eastAsia="Calibri" w:hAnsi="Calibri" w:cs="Calibri"/>
                <w:sz w:val="18"/>
                <w:szCs w:val="18"/>
              </w:rPr>
            </w:pPr>
            <w:r>
              <w:rPr>
                <w:rFonts w:ascii="Calibri" w:eastAsia="Calibri" w:hAnsi="Calibri" w:cs="Calibri"/>
                <w:b/>
                <w:color w:val="FF0000"/>
                <w:spacing w:val="1"/>
                <w:w w:val="61"/>
                <w:sz w:val="18"/>
                <w:szCs w:val="18"/>
              </w:rPr>
              <w:t>F</w:t>
            </w:r>
            <w:r>
              <w:rPr>
                <w:rFonts w:ascii="Calibri" w:eastAsia="Calibri" w:hAnsi="Calibri" w:cs="Calibri"/>
                <w:b/>
                <w:color w:val="FF0000"/>
                <w:spacing w:val="3"/>
                <w:w w:val="61"/>
                <w:sz w:val="18"/>
                <w:szCs w:val="18"/>
              </w:rPr>
              <w:t>e</w:t>
            </w:r>
            <w:r>
              <w:rPr>
                <w:rFonts w:ascii="Calibri" w:eastAsia="Calibri" w:hAnsi="Calibri" w:cs="Calibri"/>
                <w:b/>
                <w:color w:val="FF0000"/>
                <w:spacing w:val="-3"/>
                <w:w w:val="61"/>
                <w:sz w:val="18"/>
                <w:szCs w:val="18"/>
              </w:rPr>
              <w:t>a</w:t>
            </w:r>
            <w:r>
              <w:rPr>
                <w:rFonts w:ascii="Calibri" w:eastAsia="Calibri" w:hAnsi="Calibri" w:cs="Calibri"/>
                <w:b/>
                <w:color w:val="FF0000"/>
                <w:w w:val="61"/>
                <w:sz w:val="18"/>
                <w:szCs w:val="18"/>
              </w:rPr>
              <w:t>s</w:t>
            </w:r>
            <w:r>
              <w:rPr>
                <w:rFonts w:ascii="Calibri" w:eastAsia="Calibri" w:hAnsi="Calibri" w:cs="Calibri"/>
                <w:b/>
                <w:color w:val="FF0000"/>
                <w:spacing w:val="2"/>
                <w:w w:val="61"/>
                <w:sz w:val="18"/>
                <w:szCs w:val="18"/>
              </w:rPr>
              <w:t>i</w:t>
            </w:r>
            <w:r>
              <w:rPr>
                <w:rFonts w:ascii="Calibri" w:eastAsia="Calibri" w:hAnsi="Calibri" w:cs="Calibri"/>
                <w:b/>
                <w:color w:val="FF0000"/>
                <w:spacing w:val="-1"/>
                <w:w w:val="61"/>
                <w:sz w:val="18"/>
                <w:szCs w:val="18"/>
              </w:rPr>
              <w:t>b</w:t>
            </w:r>
            <w:r>
              <w:rPr>
                <w:rFonts w:ascii="Calibri" w:eastAsia="Calibri" w:hAnsi="Calibri" w:cs="Calibri"/>
                <w:b/>
                <w:color w:val="FF0000"/>
                <w:spacing w:val="2"/>
                <w:w w:val="61"/>
                <w:sz w:val="18"/>
                <w:szCs w:val="18"/>
              </w:rPr>
              <w:t>l</w:t>
            </w:r>
            <w:r>
              <w:rPr>
                <w:rFonts w:ascii="Calibri" w:eastAsia="Calibri" w:hAnsi="Calibri" w:cs="Calibri"/>
                <w:b/>
                <w:color w:val="FF0000"/>
                <w:spacing w:val="3"/>
                <w:w w:val="61"/>
                <w:sz w:val="18"/>
                <w:szCs w:val="18"/>
              </w:rPr>
              <w:t>e</w:t>
            </w:r>
            <w:r>
              <w:rPr>
                <w:rFonts w:ascii="Calibri" w:eastAsia="Calibri" w:hAnsi="Calibri" w:cs="Calibri"/>
                <w:b/>
                <w:color w:val="FF0000"/>
                <w:w w:val="61"/>
                <w:sz w:val="18"/>
                <w:szCs w:val="18"/>
              </w:rPr>
              <w:t>?</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color w:val="FF0000"/>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color w:val="FF0000"/>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color w:val="FF0000"/>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color w:val="FF0000"/>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color w:val="FF0000"/>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64" w:right="159"/>
              <w:jc w:val="center"/>
              <w:rPr>
                <w:rFonts w:ascii="Calibri" w:eastAsia="Calibri" w:hAnsi="Calibri" w:cs="Calibri"/>
                <w:sz w:val="18"/>
                <w:szCs w:val="18"/>
              </w:rPr>
            </w:pPr>
            <w:r>
              <w:rPr>
                <w:rFonts w:ascii="Calibri" w:eastAsia="Calibri" w:hAnsi="Calibri" w:cs="Calibri"/>
                <w:color w:val="FF0000"/>
                <w:w w:val="61"/>
                <w:sz w:val="18"/>
                <w:szCs w:val="18"/>
              </w:rPr>
              <w:t>N</w:t>
            </w:r>
          </w:p>
        </w:tc>
        <w:tc>
          <w:tcPr>
            <w:tcW w:w="791"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332" w:right="330"/>
              <w:jc w:val="center"/>
              <w:rPr>
                <w:rFonts w:ascii="Calibri" w:eastAsia="Calibri" w:hAnsi="Calibri" w:cs="Calibri"/>
                <w:sz w:val="18"/>
                <w:szCs w:val="18"/>
              </w:rPr>
            </w:pPr>
            <w:r>
              <w:rPr>
                <w:rFonts w:ascii="Calibri" w:eastAsia="Calibri" w:hAnsi="Calibri" w:cs="Calibri"/>
                <w:color w:val="FF0000"/>
                <w:w w:val="61"/>
                <w:sz w:val="18"/>
                <w:szCs w:val="18"/>
              </w:rPr>
              <w:t>Y</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295" w:right="293"/>
              <w:jc w:val="center"/>
              <w:rPr>
                <w:rFonts w:ascii="Calibri" w:eastAsia="Calibri" w:hAnsi="Calibri" w:cs="Calibri"/>
                <w:sz w:val="18"/>
                <w:szCs w:val="18"/>
              </w:rPr>
            </w:pPr>
            <w:r>
              <w:rPr>
                <w:rFonts w:ascii="Calibri" w:eastAsia="Calibri" w:hAnsi="Calibri" w:cs="Calibri"/>
                <w:color w:val="FF0000"/>
                <w:w w:val="61"/>
                <w:sz w:val="18"/>
                <w:szCs w:val="18"/>
              </w:rPr>
              <w:t>Y</w:t>
            </w:r>
          </w:p>
        </w:tc>
        <w:tc>
          <w:tcPr>
            <w:tcW w:w="718"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296" w:right="293"/>
              <w:jc w:val="center"/>
              <w:rPr>
                <w:rFonts w:ascii="Calibri" w:eastAsia="Calibri" w:hAnsi="Calibri" w:cs="Calibri"/>
                <w:sz w:val="18"/>
                <w:szCs w:val="18"/>
              </w:rPr>
            </w:pPr>
            <w:r>
              <w:rPr>
                <w:rFonts w:ascii="Calibri" w:eastAsia="Calibri" w:hAnsi="Calibri" w:cs="Calibri"/>
                <w:color w:val="FF0000"/>
                <w:w w:val="61"/>
                <w:sz w:val="18"/>
                <w:szCs w:val="18"/>
              </w:rPr>
              <w:t>Y</w:t>
            </w:r>
          </w:p>
        </w:tc>
        <w:tc>
          <w:tcPr>
            <w:tcW w:w="733"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303" w:right="300"/>
              <w:jc w:val="center"/>
              <w:rPr>
                <w:rFonts w:ascii="Calibri" w:eastAsia="Calibri" w:hAnsi="Calibri" w:cs="Calibri"/>
                <w:sz w:val="18"/>
                <w:szCs w:val="18"/>
              </w:rPr>
            </w:pPr>
            <w:r>
              <w:rPr>
                <w:rFonts w:ascii="Calibri" w:eastAsia="Calibri" w:hAnsi="Calibri" w:cs="Calibri"/>
                <w:color w:val="FF0000"/>
                <w:w w:val="61"/>
                <w:sz w:val="18"/>
                <w:szCs w:val="18"/>
              </w:rPr>
              <w:t>Y</w:t>
            </w:r>
          </w:p>
        </w:tc>
        <w:tc>
          <w:tcPr>
            <w:tcW w:w="821"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347" w:right="344"/>
              <w:jc w:val="center"/>
              <w:rPr>
                <w:rFonts w:ascii="Calibri" w:eastAsia="Calibri" w:hAnsi="Calibri" w:cs="Calibri"/>
                <w:sz w:val="18"/>
                <w:szCs w:val="18"/>
              </w:rPr>
            </w:pPr>
            <w:r>
              <w:rPr>
                <w:rFonts w:ascii="Calibri" w:eastAsia="Calibri" w:hAnsi="Calibri" w:cs="Calibri"/>
                <w:color w:val="FF0000"/>
                <w:w w:val="61"/>
                <w:sz w:val="18"/>
                <w:szCs w:val="18"/>
              </w:rPr>
              <w:t>Y</w:t>
            </w:r>
          </w:p>
        </w:tc>
        <w:tc>
          <w:tcPr>
            <w:tcW w:w="469" w:type="dxa"/>
            <w:tcBorders>
              <w:top w:val="single" w:sz="10" w:space="0" w:color="000000"/>
              <w:left w:val="single" w:sz="4" w:space="0" w:color="000000"/>
              <w:bottom w:val="single" w:sz="10" w:space="0" w:color="000000"/>
              <w:right w:val="single" w:sz="4" w:space="0" w:color="000000"/>
            </w:tcBorders>
          </w:tcPr>
          <w:p w:rsidR="002D57A6" w:rsidRDefault="0079255C">
            <w:pPr>
              <w:spacing w:before="6" w:line="200" w:lineRule="exact"/>
              <w:ind w:left="171" w:right="169"/>
              <w:jc w:val="center"/>
              <w:rPr>
                <w:rFonts w:ascii="Calibri" w:eastAsia="Calibri" w:hAnsi="Calibri" w:cs="Calibri"/>
                <w:sz w:val="18"/>
                <w:szCs w:val="18"/>
              </w:rPr>
            </w:pPr>
            <w:r>
              <w:rPr>
                <w:rFonts w:ascii="Calibri" w:eastAsia="Calibri" w:hAnsi="Calibri" w:cs="Calibri"/>
                <w:color w:val="FF0000"/>
                <w:w w:val="61"/>
                <w:sz w:val="18"/>
                <w:szCs w:val="18"/>
              </w:rPr>
              <w:t>Y</w:t>
            </w:r>
          </w:p>
        </w:tc>
        <w:tc>
          <w:tcPr>
            <w:tcW w:w="465" w:type="dxa"/>
            <w:tcBorders>
              <w:top w:val="single" w:sz="10" w:space="0" w:color="000000"/>
              <w:left w:val="single" w:sz="4" w:space="0" w:color="000000"/>
              <w:bottom w:val="single" w:sz="10" w:space="0" w:color="000000"/>
              <w:right w:val="single" w:sz="7" w:space="0" w:color="000000"/>
            </w:tcBorders>
          </w:tcPr>
          <w:p w:rsidR="002D57A6" w:rsidRDefault="0079255C">
            <w:pPr>
              <w:spacing w:before="6" w:line="200" w:lineRule="exact"/>
              <w:ind w:left="171" w:right="161"/>
              <w:jc w:val="center"/>
              <w:rPr>
                <w:rFonts w:ascii="Calibri" w:eastAsia="Calibri" w:hAnsi="Calibri" w:cs="Calibri"/>
                <w:sz w:val="18"/>
                <w:szCs w:val="18"/>
              </w:rPr>
            </w:pPr>
            <w:r>
              <w:rPr>
                <w:rFonts w:ascii="Calibri" w:eastAsia="Calibri" w:hAnsi="Calibri" w:cs="Calibri"/>
                <w:color w:val="FF0000"/>
                <w:w w:val="61"/>
                <w:sz w:val="18"/>
                <w:szCs w:val="18"/>
              </w:rPr>
              <w:t>Y</w:t>
            </w:r>
          </w:p>
        </w:tc>
      </w:tr>
    </w:tbl>
    <w:p w:rsidR="002D57A6" w:rsidRDefault="002D57A6">
      <w:pPr>
        <w:spacing w:before="13" w:line="220" w:lineRule="exact"/>
        <w:rPr>
          <w:sz w:val="22"/>
          <w:szCs w:val="22"/>
        </w:rPr>
      </w:pPr>
    </w:p>
    <w:tbl>
      <w:tblPr>
        <w:tblW w:w="0" w:type="auto"/>
        <w:tblInd w:w="4199" w:type="dxa"/>
        <w:tblLayout w:type="fixed"/>
        <w:tblCellMar>
          <w:left w:w="0" w:type="dxa"/>
          <w:right w:w="0" w:type="dxa"/>
        </w:tblCellMar>
        <w:tblLook w:val="01E0" w:firstRow="1" w:lastRow="1" w:firstColumn="1" w:lastColumn="1" w:noHBand="0" w:noVBand="0"/>
      </w:tblPr>
      <w:tblGrid>
        <w:gridCol w:w="670"/>
        <w:gridCol w:w="811"/>
      </w:tblGrid>
      <w:tr w:rsidR="002D57A6">
        <w:trPr>
          <w:trHeight w:hRule="exact" w:val="219"/>
        </w:trPr>
        <w:tc>
          <w:tcPr>
            <w:tcW w:w="670" w:type="dxa"/>
            <w:tcBorders>
              <w:top w:val="single" w:sz="9" w:space="0" w:color="000000"/>
              <w:left w:val="single" w:sz="9" w:space="0" w:color="000000"/>
              <w:bottom w:val="single" w:sz="5" w:space="0" w:color="000000"/>
              <w:right w:val="single" w:sz="5" w:space="0" w:color="000000"/>
            </w:tcBorders>
          </w:tcPr>
          <w:p w:rsidR="002D57A6" w:rsidRDefault="0079255C">
            <w:pPr>
              <w:spacing w:before="8"/>
              <w:ind w:left="255" w:right="257"/>
              <w:jc w:val="center"/>
              <w:rPr>
                <w:rFonts w:ascii="Calibri" w:eastAsia="Calibri" w:hAnsi="Calibri" w:cs="Calibri"/>
                <w:sz w:val="15"/>
                <w:szCs w:val="15"/>
              </w:rPr>
            </w:pPr>
            <w:r>
              <w:rPr>
                <w:rFonts w:ascii="Calibri" w:eastAsia="Calibri" w:hAnsi="Calibri" w:cs="Calibri"/>
                <w:w w:val="104"/>
                <w:sz w:val="15"/>
                <w:szCs w:val="15"/>
              </w:rPr>
              <w:t>Y</w:t>
            </w:r>
          </w:p>
        </w:tc>
        <w:tc>
          <w:tcPr>
            <w:tcW w:w="811" w:type="dxa"/>
            <w:tcBorders>
              <w:top w:val="single" w:sz="9" w:space="0" w:color="000000"/>
              <w:left w:val="single" w:sz="5" w:space="0" w:color="000000"/>
              <w:bottom w:val="single" w:sz="5" w:space="0" w:color="000000"/>
              <w:right w:val="single" w:sz="9" w:space="0" w:color="000000"/>
            </w:tcBorders>
          </w:tcPr>
          <w:p w:rsidR="002D57A6" w:rsidRDefault="0079255C">
            <w:pPr>
              <w:spacing w:before="8"/>
              <w:ind w:left="261" w:right="251"/>
              <w:jc w:val="center"/>
              <w:rPr>
                <w:rFonts w:ascii="Calibri" w:eastAsia="Calibri" w:hAnsi="Calibri" w:cs="Calibri"/>
                <w:sz w:val="15"/>
                <w:szCs w:val="15"/>
              </w:rPr>
            </w:pPr>
            <w:r>
              <w:rPr>
                <w:rFonts w:ascii="Calibri" w:eastAsia="Calibri" w:hAnsi="Calibri" w:cs="Calibri"/>
                <w:spacing w:val="2"/>
                <w:w w:val="105"/>
                <w:sz w:val="15"/>
                <w:szCs w:val="15"/>
              </w:rPr>
              <w:t>y</w:t>
            </w:r>
            <w:r>
              <w:rPr>
                <w:rFonts w:ascii="Calibri" w:eastAsia="Calibri" w:hAnsi="Calibri" w:cs="Calibri"/>
                <w:spacing w:val="5"/>
                <w:w w:val="105"/>
                <w:sz w:val="15"/>
                <w:szCs w:val="15"/>
              </w:rPr>
              <w:t>e</w:t>
            </w:r>
            <w:r>
              <w:rPr>
                <w:rFonts w:ascii="Calibri" w:eastAsia="Calibri" w:hAnsi="Calibri" w:cs="Calibri"/>
                <w:w w:val="104"/>
                <w:sz w:val="15"/>
                <w:szCs w:val="15"/>
              </w:rPr>
              <w:t>s</w:t>
            </w:r>
          </w:p>
        </w:tc>
      </w:tr>
      <w:tr w:rsidR="002D57A6">
        <w:trPr>
          <w:trHeight w:hRule="exact" w:val="220"/>
        </w:trPr>
        <w:tc>
          <w:tcPr>
            <w:tcW w:w="670" w:type="dxa"/>
            <w:tcBorders>
              <w:top w:val="single" w:sz="5" w:space="0" w:color="000000"/>
              <w:left w:val="single" w:sz="9" w:space="0" w:color="000000"/>
              <w:bottom w:val="single" w:sz="5" w:space="0" w:color="000000"/>
              <w:right w:val="single" w:sz="5" w:space="0" w:color="000000"/>
            </w:tcBorders>
          </w:tcPr>
          <w:p w:rsidR="002D57A6" w:rsidRDefault="0079255C">
            <w:pPr>
              <w:spacing w:before="13"/>
              <w:ind w:left="244" w:right="243"/>
              <w:jc w:val="center"/>
              <w:rPr>
                <w:rFonts w:ascii="Calibri" w:eastAsia="Calibri" w:hAnsi="Calibri" w:cs="Calibri"/>
                <w:sz w:val="15"/>
                <w:szCs w:val="15"/>
              </w:rPr>
            </w:pPr>
            <w:r>
              <w:rPr>
                <w:rFonts w:ascii="Calibri" w:eastAsia="Calibri" w:hAnsi="Calibri" w:cs="Calibri"/>
                <w:w w:val="105"/>
                <w:sz w:val="15"/>
                <w:szCs w:val="15"/>
              </w:rPr>
              <w:t>N</w:t>
            </w:r>
          </w:p>
        </w:tc>
        <w:tc>
          <w:tcPr>
            <w:tcW w:w="811" w:type="dxa"/>
            <w:tcBorders>
              <w:top w:val="single" w:sz="5" w:space="0" w:color="000000"/>
              <w:left w:val="single" w:sz="5" w:space="0" w:color="000000"/>
              <w:bottom w:val="single" w:sz="5" w:space="0" w:color="000000"/>
              <w:right w:val="single" w:sz="9" w:space="0" w:color="000000"/>
            </w:tcBorders>
          </w:tcPr>
          <w:p w:rsidR="002D57A6" w:rsidRDefault="0079255C">
            <w:pPr>
              <w:spacing w:before="13"/>
              <w:ind w:left="292" w:right="270"/>
              <w:jc w:val="center"/>
              <w:rPr>
                <w:rFonts w:ascii="Calibri" w:eastAsia="Calibri" w:hAnsi="Calibri" w:cs="Calibri"/>
                <w:sz w:val="15"/>
                <w:szCs w:val="15"/>
              </w:rPr>
            </w:pPr>
            <w:r>
              <w:rPr>
                <w:rFonts w:ascii="Calibri" w:eastAsia="Calibri" w:hAnsi="Calibri" w:cs="Calibri"/>
                <w:spacing w:val="1"/>
                <w:w w:val="105"/>
                <w:sz w:val="15"/>
                <w:szCs w:val="15"/>
              </w:rPr>
              <w:t>no</w:t>
            </w:r>
          </w:p>
        </w:tc>
      </w:tr>
      <w:tr w:rsidR="002D57A6">
        <w:trPr>
          <w:trHeight w:hRule="exact" w:val="633"/>
        </w:trPr>
        <w:tc>
          <w:tcPr>
            <w:tcW w:w="670" w:type="dxa"/>
            <w:tcBorders>
              <w:top w:val="single" w:sz="5" w:space="0" w:color="000000"/>
              <w:left w:val="single" w:sz="9" w:space="0" w:color="000000"/>
              <w:bottom w:val="single" w:sz="9" w:space="0" w:color="000000"/>
              <w:right w:val="single" w:sz="5" w:space="0" w:color="000000"/>
            </w:tcBorders>
          </w:tcPr>
          <w:p w:rsidR="002D57A6" w:rsidRDefault="002D57A6">
            <w:pPr>
              <w:spacing w:before="3" w:line="220" w:lineRule="exact"/>
              <w:rPr>
                <w:sz w:val="22"/>
                <w:szCs w:val="22"/>
              </w:rPr>
            </w:pPr>
          </w:p>
          <w:p w:rsidR="002D57A6" w:rsidRDefault="0079255C">
            <w:pPr>
              <w:ind w:left="192"/>
              <w:rPr>
                <w:rFonts w:ascii="Calibri" w:eastAsia="Calibri" w:hAnsi="Calibri" w:cs="Calibri"/>
                <w:sz w:val="15"/>
                <w:szCs w:val="15"/>
              </w:rPr>
            </w:pPr>
            <w:r>
              <w:rPr>
                <w:rFonts w:ascii="Calibri" w:eastAsia="Calibri" w:hAnsi="Calibri" w:cs="Calibri"/>
                <w:spacing w:val="3"/>
                <w:w w:val="105"/>
                <w:sz w:val="15"/>
                <w:szCs w:val="15"/>
              </w:rPr>
              <w:t>N</w:t>
            </w:r>
            <w:r>
              <w:rPr>
                <w:rFonts w:ascii="Calibri" w:eastAsia="Calibri" w:hAnsi="Calibri" w:cs="Calibri"/>
                <w:spacing w:val="2"/>
                <w:w w:val="104"/>
                <w:sz w:val="15"/>
                <w:szCs w:val="15"/>
              </w:rPr>
              <w:t>/</w:t>
            </w:r>
            <w:r>
              <w:rPr>
                <w:rFonts w:ascii="Calibri" w:eastAsia="Calibri" w:hAnsi="Calibri" w:cs="Calibri"/>
                <w:w w:val="105"/>
                <w:sz w:val="15"/>
                <w:szCs w:val="15"/>
              </w:rPr>
              <w:t>A</w:t>
            </w:r>
          </w:p>
        </w:tc>
        <w:tc>
          <w:tcPr>
            <w:tcW w:w="811" w:type="dxa"/>
            <w:tcBorders>
              <w:top w:val="single" w:sz="5" w:space="0" w:color="000000"/>
              <w:left w:val="single" w:sz="5" w:space="0" w:color="000000"/>
              <w:bottom w:val="single" w:sz="9" w:space="0" w:color="000000"/>
              <w:right w:val="single" w:sz="9" w:space="0" w:color="000000"/>
            </w:tcBorders>
          </w:tcPr>
          <w:p w:rsidR="002D57A6" w:rsidRDefault="002D57A6">
            <w:pPr>
              <w:spacing w:before="8" w:line="100" w:lineRule="exact"/>
              <w:rPr>
                <w:sz w:val="11"/>
                <w:szCs w:val="11"/>
              </w:rPr>
            </w:pPr>
          </w:p>
          <w:p w:rsidR="002D57A6" w:rsidRDefault="0079255C">
            <w:pPr>
              <w:spacing w:line="274" w:lineRule="auto"/>
              <w:ind w:left="62" w:right="28" w:firstLine="231"/>
              <w:rPr>
                <w:rFonts w:ascii="Calibri" w:eastAsia="Calibri" w:hAnsi="Calibri" w:cs="Calibri"/>
                <w:sz w:val="15"/>
                <w:szCs w:val="15"/>
              </w:rPr>
            </w:pPr>
            <w:r>
              <w:rPr>
                <w:rFonts w:ascii="Calibri" w:eastAsia="Calibri" w:hAnsi="Calibri" w:cs="Calibri"/>
                <w:spacing w:val="1"/>
                <w:w w:val="105"/>
                <w:sz w:val="15"/>
                <w:szCs w:val="15"/>
              </w:rPr>
              <w:t>n</w:t>
            </w:r>
            <w:r>
              <w:rPr>
                <w:rFonts w:ascii="Calibri" w:eastAsia="Calibri" w:hAnsi="Calibri" w:cs="Calibri"/>
                <w:spacing w:val="1"/>
                <w:w w:val="104"/>
                <w:sz w:val="15"/>
                <w:szCs w:val="15"/>
              </w:rPr>
              <w:t>o</w:t>
            </w:r>
            <w:r>
              <w:rPr>
                <w:rFonts w:ascii="Calibri" w:eastAsia="Calibri" w:hAnsi="Calibri" w:cs="Calibri"/>
                <w:w w:val="105"/>
                <w:sz w:val="15"/>
                <w:szCs w:val="15"/>
              </w:rPr>
              <w:t xml:space="preserve">t </w:t>
            </w:r>
            <w:r>
              <w:rPr>
                <w:rFonts w:ascii="Calibri" w:eastAsia="Calibri" w:hAnsi="Calibri" w:cs="Calibri"/>
                <w:spacing w:val="-2"/>
                <w:w w:val="104"/>
                <w:sz w:val="15"/>
                <w:szCs w:val="15"/>
              </w:rPr>
              <w:t>a</w:t>
            </w:r>
            <w:r>
              <w:rPr>
                <w:rFonts w:ascii="Calibri" w:eastAsia="Calibri" w:hAnsi="Calibri" w:cs="Calibri"/>
                <w:spacing w:val="1"/>
                <w:w w:val="105"/>
                <w:sz w:val="15"/>
                <w:szCs w:val="15"/>
              </w:rPr>
              <w:t>pp</w:t>
            </w:r>
            <w:r>
              <w:rPr>
                <w:rFonts w:ascii="Calibri" w:eastAsia="Calibri" w:hAnsi="Calibri" w:cs="Calibri"/>
                <w:spacing w:val="6"/>
                <w:w w:val="105"/>
                <w:sz w:val="15"/>
                <w:szCs w:val="15"/>
              </w:rPr>
              <w:t>li</w:t>
            </w:r>
            <w:r>
              <w:rPr>
                <w:rFonts w:ascii="Calibri" w:eastAsia="Calibri" w:hAnsi="Calibri" w:cs="Calibri"/>
                <w:spacing w:val="-4"/>
                <w:w w:val="105"/>
                <w:sz w:val="15"/>
                <w:szCs w:val="15"/>
              </w:rPr>
              <w:t>c</w:t>
            </w:r>
            <w:r>
              <w:rPr>
                <w:rFonts w:ascii="Calibri" w:eastAsia="Calibri" w:hAnsi="Calibri" w:cs="Calibri"/>
                <w:spacing w:val="-2"/>
                <w:w w:val="104"/>
                <w:sz w:val="15"/>
                <w:szCs w:val="15"/>
              </w:rPr>
              <w:t>a</w:t>
            </w:r>
            <w:r>
              <w:rPr>
                <w:rFonts w:ascii="Calibri" w:eastAsia="Calibri" w:hAnsi="Calibri" w:cs="Calibri"/>
                <w:spacing w:val="1"/>
                <w:w w:val="105"/>
                <w:sz w:val="15"/>
                <w:szCs w:val="15"/>
              </w:rPr>
              <w:t>b</w:t>
            </w:r>
            <w:r>
              <w:rPr>
                <w:rFonts w:ascii="Calibri" w:eastAsia="Calibri" w:hAnsi="Calibri" w:cs="Calibri"/>
                <w:spacing w:val="6"/>
                <w:w w:val="105"/>
                <w:sz w:val="15"/>
                <w:szCs w:val="15"/>
              </w:rPr>
              <w:t>l</w:t>
            </w:r>
            <w:r>
              <w:rPr>
                <w:rFonts w:ascii="Calibri" w:eastAsia="Calibri" w:hAnsi="Calibri" w:cs="Calibri"/>
                <w:w w:val="105"/>
                <w:sz w:val="15"/>
                <w:szCs w:val="15"/>
              </w:rPr>
              <w:t>e</w:t>
            </w:r>
          </w:p>
        </w:tc>
      </w:tr>
    </w:tbl>
    <w:p w:rsidR="002D57A6" w:rsidRDefault="002D57A6">
      <w:pPr>
        <w:sectPr w:rsidR="002D57A6">
          <w:footerReference w:type="default" r:id="rId52"/>
          <w:pgSz w:w="12240" w:h="15840"/>
          <w:pgMar w:top="1380" w:right="960" w:bottom="280" w:left="1340" w:header="0" w:footer="1047" w:gutter="0"/>
          <w:pgNumType w:start="1"/>
          <w:cols w:space="720"/>
        </w:sectPr>
      </w:pPr>
    </w:p>
    <w:p w:rsidR="002D57A6" w:rsidRDefault="0079255C">
      <w:pPr>
        <w:spacing w:before="74"/>
        <w:ind w:left="2662" w:right="2866"/>
        <w:jc w:val="center"/>
        <w:rPr>
          <w:szCs w:val="24"/>
        </w:rPr>
      </w:pPr>
      <w:r>
        <w:rPr>
          <w:szCs w:val="24"/>
        </w:rPr>
        <w:lastRenderedPageBreak/>
        <w:t>T</w:t>
      </w:r>
      <w:r>
        <w:rPr>
          <w:spacing w:val="-1"/>
          <w:szCs w:val="24"/>
        </w:rPr>
        <w:t>a</w:t>
      </w:r>
      <w:r>
        <w:rPr>
          <w:szCs w:val="24"/>
        </w:rPr>
        <w:t xml:space="preserve">ble </w:t>
      </w:r>
      <w:r>
        <w:rPr>
          <w:spacing w:val="-1"/>
          <w:szCs w:val="24"/>
        </w:rPr>
        <w:t>A</w:t>
      </w:r>
      <w:r>
        <w:rPr>
          <w:szCs w:val="24"/>
        </w:rPr>
        <w:t>.2: Tooth M</w:t>
      </w:r>
      <w:r>
        <w:rPr>
          <w:spacing w:val="-1"/>
          <w:szCs w:val="24"/>
        </w:rPr>
        <w:t>a</w:t>
      </w:r>
      <w:r>
        <w:rPr>
          <w:szCs w:val="24"/>
        </w:rPr>
        <w:t>te</w:t>
      </w:r>
      <w:r>
        <w:rPr>
          <w:spacing w:val="-1"/>
          <w:szCs w:val="24"/>
        </w:rPr>
        <w:t>r</w:t>
      </w:r>
      <w:r>
        <w:rPr>
          <w:spacing w:val="3"/>
          <w:szCs w:val="24"/>
        </w:rPr>
        <w:t>i</w:t>
      </w:r>
      <w:r>
        <w:rPr>
          <w:spacing w:val="-1"/>
          <w:szCs w:val="24"/>
        </w:rPr>
        <w:t>a</w:t>
      </w:r>
      <w:r>
        <w:rPr>
          <w:szCs w:val="24"/>
        </w:rPr>
        <w:t>l D</w:t>
      </w:r>
      <w:r>
        <w:rPr>
          <w:spacing w:val="-1"/>
          <w:szCs w:val="24"/>
        </w:rPr>
        <w:t>ec</w:t>
      </w:r>
      <w:r>
        <w:rPr>
          <w:szCs w:val="24"/>
        </w:rPr>
        <w:t>is</w:t>
      </w:r>
      <w:r>
        <w:rPr>
          <w:spacing w:val="1"/>
          <w:szCs w:val="24"/>
        </w:rPr>
        <w:t>i</w:t>
      </w:r>
      <w:r>
        <w:rPr>
          <w:szCs w:val="24"/>
        </w:rPr>
        <w:t>on M</w:t>
      </w:r>
      <w:r>
        <w:rPr>
          <w:spacing w:val="-1"/>
          <w:szCs w:val="24"/>
        </w:rPr>
        <w:t>a</w:t>
      </w:r>
      <w:r>
        <w:rPr>
          <w:szCs w:val="24"/>
        </w:rPr>
        <w:t>trix</w:t>
      </w:r>
    </w:p>
    <w:p w:rsidR="002D57A6" w:rsidRDefault="002D57A6">
      <w:pPr>
        <w:spacing w:before="12" w:line="220" w:lineRule="exact"/>
        <w:rPr>
          <w:sz w:val="22"/>
          <w:szCs w:val="22"/>
        </w:rPr>
      </w:pPr>
    </w:p>
    <w:tbl>
      <w:tblPr>
        <w:tblW w:w="0" w:type="auto"/>
        <w:tblInd w:w="677" w:type="dxa"/>
        <w:tblLayout w:type="fixed"/>
        <w:tblCellMar>
          <w:left w:w="0" w:type="dxa"/>
          <w:right w:w="0" w:type="dxa"/>
        </w:tblCellMar>
        <w:tblLook w:val="01E0" w:firstRow="1" w:lastRow="1" w:firstColumn="1" w:lastColumn="1" w:noHBand="0" w:noVBand="0"/>
      </w:tblPr>
      <w:tblGrid>
        <w:gridCol w:w="3629"/>
        <w:gridCol w:w="1245"/>
        <w:gridCol w:w="1020"/>
        <w:gridCol w:w="1245"/>
        <w:gridCol w:w="1020"/>
      </w:tblGrid>
      <w:tr w:rsidR="002D57A6">
        <w:trPr>
          <w:trHeight w:hRule="exact" w:val="307"/>
        </w:trPr>
        <w:tc>
          <w:tcPr>
            <w:tcW w:w="8158" w:type="dxa"/>
            <w:gridSpan w:val="5"/>
            <w:tcBorders>
              <w:top w:val="single" w:sz="13" w:space="0" w:color="000000"/>
              <w:left w:val="single" w:sz="13" w:space="0" w:color="000000"/>
              <w:bottom w:val="single" w:sz="13" w:space="0" w:color="000000"/>
              <w:right w:val="single" w:sz="13" w:space="0" w:color="000000"/>
            </w:tcBorders>
          </w:tcPr>
          <w:p w:rsidR="002D57A6" w:rsidRDefault="0079255C">
            <w:pPr>
              <w:spacing w:before="6"/>
              <w:ind w:left="3329" w:right="3369"/>
              <w:jc w:val="center"/>
              <w:rPr>
                <w:rFonts w:ascii="Calibri" w:eastAsia="Calibri" w:hAnsi="Calibri" w:cs="Calibri"/>
                <w:sz w:val="22"/>
                <w:szCs w:val="22"/>
              </w:rPr>
            </w:pPr>
            <w:r>
              <w:rPr>
                <w:rFonts w:ascii="Calibri" w:eastAsia="Calibri" w:hAnsi="Calibri" w:cs="Calibri"/>
                <w:spacing w:val="-5"/>
                <w:sz w:val="22"/>
                <w:szCs w:val="22"/>
              </w:rPr>
              <w:t>T</w:t>
            </w:r>
            <w:r>
              <w:rPr>
                <w:rFonts w:ascii="Calibri" w:eastAsia="Calibri" w:hAnsi="Calibri" w:cs="Calibri"/>
                <w:sz w:val="22"/>
                <w:szCs w:val="22"/>
              </w:rPr>
              <w:t>o</w:t>
            </w:r>
            <w:r>
              <w:rPr>
                <w:rFonts w:ascii="Calibri" w:eastAsia="Calibri" w:hAnsi="Calibri" w:cs="Calibri"/>
                <w:spacing w:val="1"/>
                <w:sz w:val="22"/>
                <w:szCs w:val="22"/>
              </w:rPr>
              <w:t>o</w:t>
            </w:r>
            <w:r>
              <w:rPr>
                <w:rFonts w:ascii="Calibri" w:eastAsia="Calibri" w:hAnsi="Calibri" w:cs="Calibri"/>
                <w:spacing w:val="-1"/>
                <w:sz w:val="22"/>
                <w:szCs w:val="22"/>
              </w:rPr>
              <w:t>t</w:t>
            </w:r>
            <w:r>
              <w:rPr>
                <w:rFonts w:ascii="Calibri" w:eastAsia="Calibri" w:hAnsi="Calibri" w:cs="Calibri"/>
                <w:sz w:val="22"/>
                <w:szCs w:val="22"/>
              </w:rPr>
              <w:t>h</w:t>
            </w:r>
            <w:r>
              <w:rPr>
                <w:rFonts w:ascii="Calibri" w:eastAsia="Calibri" w:hAnsi="Calibri" w:cs="Calibri"/>
                <w:spacing w:val="7"/>
                <w:sz w:val="22"/>
                <w:szCs w:val="22"/>
              </w:rPr>
              <w:t xml:space="preserve"> </w:t>
            </w:r>
            <w:r>
              <w:rPr>
                <w:rFonts w:ascii="Calibri" w:eastAsia="Calibri" w:hAnsi="Calibri" w:cs="Calibri"/>
                <w:spacing w:val="-13"/>
                <w:w w:val="102"/>
                <w:sz w:val="22"/>
                <w:szCs w:val="22"/>
              </w:rPr>
              <w:t>M</w:t>
            </w:r>
            <w:r>
              <w:rPr>
                <w:rFonts w:ascii="Calibri" w:eastAsia="Calibri" w:hAnsi="Calibri" w:cs="Calibri"/>
                <w:spacing w:val="-3"/>
                <w:w w:val="102"/>
                <w:sz w:val="22"/>
                <w:szCs w:val="22"/>
              </w:rPr>
              <w:t>a</w:t>
            </w:r>
            <w:r>
              <w:rPr>
                <w:rFonts w:ascii="Calibri" w:eastAsia="Calibri" w:hAnsi="Calibri" w:cs="Calibri"/>
                <w:spacing w:val="-1"/>
                <w:w w:val="103"/>
                <w:sz w:val="22"/>
                <w:szCs w:val="22"/>
              </w:rPr>
              <w:t>t</w:t>
            </w:r>
            <w:r>
              <w:rPr>
                <w:rFonts w:ascii="Calibri" w:eastAsia="Calibri" w:hAnsi="Calibri" w:cs="Calibri"/>
                <w:spacing w:val="7"/>
                <w:w w:val="102"/>
                <w:sz w:val="22"/>
                <w:szCs w:val="22"/>
              </w:rPr>
              <w:t>e</w:t>
            </w:r>
            <w:r>
              <w:rPr>
                <w:rFonts w:ascii="Calibri" w:eastAsia="Calibri" w:hAnsi="Calibri" w:cs="Calibri"/>
                <w:spacing w:val="-4"/>
                <w:w w:val="102"/>
                <w:sz w:val="22"/>
                <w:szCs w:val="22"/>
              </w:rPr>
              <w:t>r</w:t>
            </w:r>
            <w:r>
              <w:rPr>
                <w:rFonts w:ascii="Calibri" w:eastAsia="Calibri" w:hAnsi="Calibri" w:cs="Calibri"/>
                <w:spacing w:val="8"/>
                <w:w w:val="102"/>
                <w:sz w:val="22"/>
                <w:szCs w:val="22"/>
              </w:rPr>
              <w:t>i</w:t>
            </w:r>
            <w:r>
              <w:rPr>
                <w:rFonts w:ascii="Calibri" w:eastAsia="Calibri" w:hAnsi="Calibri" w:cs="Calibri"/>
                <w:spacing w:val="-3"/>
                <w:w w:val="102"/>
                <w:sz w:val="22"/>
                <w:szCs w:val="22"/>
              </w:rPr>
              <w:t>a</w:t>
            </w:r>
            <w:r>
              <w:rPr>
                <w:rFonts w:ascii="Calibri" w:eastAsia="Calibri" w:hAnsi="Calibri" w:cs="Calibri"/>
                <w:w w:val="102"/>
                <w:sz w:val="22"/>
                <w:szCs w:val="22"/>
              </w:rPr>
              <w:t>l</w:t>
            </w:r>
          </w:p>
        </w:tc>
      </w:tr>
      <w:tr w:rsidR="002D57A6">
        <w:trPr>
          <w:trHeight w:hRule="exact" w:val="307"/>
        </w:trPr>
        <w:tc>
          <w:tcPr>
            <w:tcW w:w="3629" w:type="dxa"/>
            <w:tcBorders>
              <w:top w:val="single" w:sz="13" w:space="0" w:color="000000"/>
              <w:left w:val="single" w:sz="7" w:space="0" w:color="000000"/>
              <w:bottom w:val="single" w:sz="7" w:space="0" w:color="000000"/>
              <w:right w:val="single" w:sz="7" w:space="0" w:color="000000"/>
            </w:tcBorders>
          </w:tcPr>
          <w:p w:rsidR="002D57A6" w:rsidRDefault="002D57A6"/>
        </w:tc>
        <w:tc>
          <w:tcPr>
            <w:tcW w:w="2265" w:type="dxa"/>
            <w:gridSpan w:val="2"/>
            <w:tcBorders>
              <w:top w:val="single" w:sz="13" w:space="0" w:color="000000"/>
              <w:left w:val="single" w:sz="7" w:space="0" w:color="000000"/>
              <w:bottom w:val="single" w:sz="7" w:space="0" w:color="000000"/>
              <w:right w:val="single" w:sz="7" w:space="0" w:color="000000"/>
            </w:tcBorders>
          </w:tcPr>
          <w:p w:rsidR="002D57A6" w:rsidRDefault="0079255C">
            <w:pPr>
              <w:spacing w:before="14"/>
              <w:ind w:left="817" w:right="826"/>
              <w:jc w:val="center"/>
              <w:rPr>
                <w:rFonts w:ascii="Calibri" w:eastAsia="Calibri" w:hAnsi="Calibri" w:cs="Calibri"/>
                <w:sz w:val="22"/>
                <w:szCs w:val="22"/>
              </w:rPr>
            </w:pPr>
            <w:r>
              <w:rPr>
                <w:rFonts w:ascii="Calibri" w:eastAsia="Calibri" w:hAnsi="Calibri" w:cs="Calibri"/>
                <w:spacing w:val="-13"/>
                <w:w w:val="102"/>
                <w:sz w:val="22"/>
                <w:szCs w:val="22"/>
              </w:rPr>
              <w:t>M</w:t>
            </w:r>
            <w:r>
              <w:rPr>
                <w:rFonts w:ascii="Calibri" w:eastAsia="Calibri" w:hAnsi="Calibri" w:cs="Calibri"/>
                <w:spacing w:val="7"/>
                <w:w w:val="102"/>
                <w:sz w:val="22"/>
                <w:szCs w:val="22"/>
              </w:rPr>
              <w:t>e</w:t>
            </w:r>
            <w:r>
              <w:rPr>
                <w:rFonts w:ascii="Calibri" w:eastAsia="Calibri" w:hAnsi="Calibri" w:cs="Calibri"/>
                <w:spacing w:val="-1"/>
                <w:w w:val="103"/>
                <w:sz w:val="22"/>
                <w:szCs w:val="22"/>
              </w:rPr>
              <w:t>t</w:t>
            </w:r>
            <w:r>
              <w:rPr>
                <w:rFonts w:ascii="Calibri" w:eastAsia="Calibri" w:hAnsi="Calibri" w:cs="Calibri"/>
                <w:spacing w:val="-3"/>
                <w:w w:val="102"/>
                <w:sz w:val="22"/>
                <w:szCs w:val="22"/>
              </w:rPr>
              <w:t>a</w:t>
            </w:r>
            <w:r>
              <w:rPr>
                <w:rFonts w:ascii="Calibri" w:eastAsia="Calibri" w:hAnsi="Calibri" w:cs="Calibri"/>
                <w:w w:val="102"/>
                <w:sz w:val="22"/>
                <w:szCs w:val="22"/>
              </w:rPr>
              <w:t>l</w:t>
            </w:r>
          </w:p>
        </w:tc>
        <w:tc>
          <w:tcPr>
            <w:tcW w:w="2264" w:type="dxa"/>
            <w:gridSpan w:val="2"/>
            <w:tcBorders>
              <w:top w:val="single" w:sz="13" w:space="0" w:color="000000"/>
              <w:left w:val="single" w:sz="7" w:space="0" w:color="000000"/>
              <w:bottom w:val="single" w:sz="7" w:space="0" w:color="000000"/>
              <w:right w:val="single" w:sz="7" w:space="0" w:color="000000"/>
            </w:tcBorders>
          </w:tcPr>
          <w:p w:rsidR="002D57A6" w:rsidRDefault="0079255C">
            <w:pPr>
              <w:spacing w:before="14"/>
              <w:ind w:left="787" w:right="782"/>
              <w:jc w:val="center"/>
              <w:rPr>
                <w:rFonts w:ascii="Calibri" w:eastAsia="Calibri" w:hAnsi="Calibri" w:cs="Calibri"/>
                <w:sz w:val="22"/>
                <w:szCs w:val="22"/>
              </w:rPr>
            </w:pPr>
            <w:r>
              <w:rPr>
                <w:rFonts w:ascii="Calibri" w:eastAsia="Calibri" w:hAnsi="Calibri" w:cs="Calibri"/>
                <w:spacing w:val="3"/>
                <w:w w:val="102"/>
                <w:sz w:val="22"/>
                <w:szCs w:val="22"/>
              </w:rPr>
              <w:t>P</w:t>
            </w:r>
            <w:r>
              <w:rPr>
                <w:rFonts w:ascii="Calibri" w:eastAsia="Calibri" w:hAnsi="Calibri" w:cs="Calibri"/>
                <w:spacing w:val="8"/>
                <w:w w:val="102"/>
                <w:sz w:val="22"/>
                <w:szCs w:val="22"/>
              </w:rPr>
              <w:t>l</w:t>
            </w:r>
            <w:r>
              <w:rPr>
                <w:rFonts w:ascii="Calibri" w:eastAsia="Calibri" w:hAnsi="Calibri" w:cs="Calibri"/>
                <w:spacing w:val="-3"/>
                <w:w w:val="102"/>
                <w:sz w:val="22"/>
                <w:szCs w:val="22"/>
              </w:rPr>
              <w:t>a</w:t>
            </w:r>
            <w:r>
              <w:rPr>
                <w:rFonts w:ascii="Calibri" w:eastAsia="Calibri" w:hAnsi="Calibri" w:cs="Calibri"/>
                <w:spacing w:val="1"/>
                <w:w w:val="102"/>
                <w:sz w:val="22"/>
                <w:szCs w:val="22"/>
              </w:rPr>
              <w:t>s</w:t>
            </w:r>
            <w:r>
              <w:rPr>
                <w:rFonts w:ascii="Calibri" w:eastAsia="Calibri" w:hAnsi="Calibri" w:cs="Calibri"/>
                <w:spacing w:val="-1"/>
                <w:w w:val="103"/>
                <w:sz w:val="22"/>
                <w:szCs w:val="22"/>
              </w:rPr>
              <w:t>t</w:t>
            </w:r>
            <w:r>
              <w:rPr>
                <w:rFonts w:ascii="Calibri" w:eastAsia="Calibri" w:hAnsi="Calibri" w:cs="Calibri"/>
                <w:spacing w:val="8"/>
                <w:w w:val="102"/>
                <w:sz w:val="22"/>
                <w:szCs w:val="22"/>
              </w:rPr>
              <w:t>i</w:t>
            </w:r>
            <w:r>
              <w:rPr>
                <w:rFonts w:ascii="Calibri" w:eastAsia="Calibri" w:hAnsi="Calibri" w:cs="Calibri"/>
                <w:w w:val="102"/>
                <w:sz w:val="22"/>
                <w:szCs w:val="22"/>
              </w:rPr>
              <w:t>c</w:t>
            </w:r>
          </w:p>
        </w:tc>
      </w:tr>
      <w:tr w:rsidR="002D57A6">
        <w:trPr>
          <w:trHeight w:hRule="exact" w:val="300"/>
        </w:trPr>
        <w:tc>
          <w:tcPr>
            <w:tcW w:w="3629" w:type="dxa"/>
            <w:tcBorders>
              <w:top w:val="single" w:sz="7" w:space="0" w:color="000000"/>
              <w:left w:val="single" w:sz="7" w:space="0" w:color="000000"/>
              <w:bottom w:val="single" w:sz="7" w:space="0" w:color="000000"/>
              <w:right w:val="single" w:sz="7" w:space="0" w:color="000000"/>
            </w:tcBorders>
          </w:tcPr>
          <w:p w:rsidR="002D57A6" w:rsidRDefault="0079255C">
            <w:pPr>
              <w:spacing w:before="14" w:line="260" w:lineRule="exact"/>
              <w:ind w:left="1237" w:right="1240"/>
              <w:jc w:val="center"/>
              <w:rPr>
                <w:rFonts w:ascii="Calibri" w:eastAsia="Calibri" w:hAnsi="Calibri" w:cs="Calibri"/>
                <w:sz w:val="22"/>
                <w:szCs w:val="22"/>
              </w:rPr>
            </w:pPr>
            <w:r>
              <w:rPr>
                <w:rFonts w:ascii="Calibri" w:eastAsia="Calibri" w:hAnsi="Calibri" w:cs="Calibri"/>
                <w:spacing w:val="3"/>
                <w:w w:val="102"/>
                <w:sz w:val="22"/>
                <w:szCs w:val="22"/>
              </w:rPr>
              <w:t>P</w:t>
            </w:r>
            <w:r>
              <w:rPr>
                <w:rFonts w:ascii="Calibri" w:eastAsia="Calibri" w:hAnsi="Calibri" w:cs="Calibri"/>
                <w:spacing w:val="-3"/>
                <w:w w:val="102"/>
                <w:sz w:val="22"/>
                <w:szCs w:val="22"/>
              </w:rPr>
              <w:t>a</w:t>
            </w:r>
            <w:r>
              <w:rPr>
                <w:rFonts w:ascii="Calibri" w:eastAsia="Calibri" w:hAnsi="Calibri" w:cs="Calibri"/>
                <w:spacing w:val="-4"/>
                <w:w w:val="102"/>
                <w:sz w:val="22"/>
                <w:szCs w:val="22"/>
              </w:rPr>
              <w:t>r</w:t>
            </w:r>
            <w:r>
              <w:rPr>
                <w:rFonts w:ascii="Calibri" w:eastAsia="Calibri" w:hAnsi="Calibri" w:cs="Calibri"/>
                <w:spacing w:val="-3"/>
                <w:w w:val="102"/>
                <w:sz w:val="22"/>
                <w:szCs w:val="22"/>
              </w:rPr>
              <w:t>a</w:t>
            </w:r>
            <w:r>
              <w:rPr>
                <w:rFonts w:ascii="Calibri" w:eastAsia="Calibri" w:hAnsi="Calibri" w:cs="Calibri"/>
                <w:w w:val="102"/>
                <w:sz w:val="22"/>
                <w:szCs w:val="22"/>
              </w:rPr>
              <w:t>m</w:t>
            </w:r>
            <w:r>
              <w:rPr>
                <w:rFonts w:ascii="Calibri" w:eastAsia="Calibri" w:hAnsi="Calibri" w:cs="Calibri"/>
                <w:spacing w:val="7"/>
                <w:w w:val="102"/>
                <w:sz w:val="22"/>
                <w:szCs w:val="22"/>
              </w:rPr>
              <w:t>e</w:t>
            </w:r>
            <w:r>
              <w:rPr>
                <w:rFonts w:ascii="Calibri" w:eastAsia="Calibri" w:hAnsi="Calibri" w:cs="Calibri"/>
                <w:spacing w:val="-1"/>
                <w:w w:val="103"/>
                <w:sz w:val="22"/>
                <w:szCs w:val="22"/>
              </w:rPr>
              <w:t>t</w:t>
            </w:r>
            <w:r>
              <w:rPr>
                <w:rFonts w:ascii="Calibri" w:eastAsia="Calibri" w:hAnsi="Calibri" w:cs="Calibri"/>
                <w:spacing w:val="7"/>
                <w:w w:val="102"/>
                <w:sz w:val="22"/>
                <w:szCs w:val="22"/>
              </w:rPr>
              <w:t>e</w:t>
            </w:r>
            <w:r>
              <w:rPr>
                <w:rFonts w:ascii="Calibri" w:eastAsia="Calibri" w:hAnsi="Calibri" w:cs="Calibri"/>
                <w:spacing w:val="-4"/>
                <w:w w:val="102"/>
                <w:sz w:val="22"/>
                <w:szCs w:val="22"/>
              </w:rPr>
              <w:t>r</w:t>
            </w:r>
            <w:r>
              <w:rPr>
                <w:rFonts w:ascii="Calibri" w:eastAsia="Calibri" w:hAnsi="Calibri" w:cs="Calibri"/>
                <w:w w:val="102"/>
                <w:sz w:val="22"/>
                <w:szCs w:val="22"/>
              </w:rPr>
              <w:t>s</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line="260" w:lineRule="exact"/>
              <w:ind w:left="164"/>
              <w:rPr>
                <w:rFonts w:ascii="Calibri" w:eastAsia="Calibri" w:hAnsi="Calibri" w:cs="Calibri"/>
                <w:sz w:val="22"/>
                <w:szCs w:val="22"/>
              </w:rPr>
            </w:pPr>
            <w:r>
              <w:rPr>
                <w:rFonts w:ascii="Calibri" w:eastAsia="Calibri" w:hAnsi="Calibri" w:cs="Calibri"/>
                <w:spacing w:val="-10"/>
                <w:w w:val="102"/>
                <w:sz w:val="22"/>
                <w:szCs w:val="22"/>
              </w:rPr>
              <w:t>U</w:t>
            </w:r>
            <w:r>
              <w:rPr>
                <w:rFonts w:ascii="Calibri" w:eastAsia="Calibri" w:hAnsi="Calibri" w:cs="Calibri"/>
                <w:spacing w:val="1"/>
                <w:w w:val="102"/>
                <w:sz w:val="22"/>
                <w:szCs w:val="22"/>
              </w:rPr>
              <w:t>n</w:t>
            </w:r>
            <w:r>
              <w:rPr>
                <w:rFonts w:ascii="Calibri" w:eastAsia="Calibri" w:hAnsi="Calibri" w:cs="Calibri"/>
                <w:spacing w:val="3"/>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w w:val="103"/>
                <w:sz w:val="22"/>
                <w:szCs w:val="22"/>
              </w:rPr>
              <w:t>t</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line="260" w:lineRule="exact"/>
              <w:ind w:left="44"/>
              <w:rPr>
                <w:rFonts w:ascii="Calibri" w:eastAsia="Calibri" w:hAnsi="Calibri" w:cs="Calibri"/>
                <w:sz w:val="22"/>
                <w:szCs w:val="22"/>
              </w:rPr>
            </w:pPr>
            <w:r>
              <w:rPr>
                <w:rFonts w:ascii="Calibri" w:eastAsia="Calibri" w:hAnsi="Calibri" w:cs="Calibri"/>
                <w:spacing w:val="-6"/>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spacing w:val="-1"/>
                <w:w w:val="103"/>
                <w:sz w:val="22"/>
                <w:szCs w:val="22"/>
              </w:rPr>
              <w:t>t</w:t>
            </w:r>
            <w:r>
              <w:rPr>
                <w:rFonts w:ascii="Calibri" w:eastAsia="Calibri" w:hAnsi="Calibri" w:cs="Calibri"/>
                <w:spacing w:val="7"/>
                <w:w w:val="102"/>
                <w:sz w:val="22"/>
                <w:szCs w:val="22"/>
              </w:rPr>
              <w:t>e</w:t>
            </w:r>
            <w:r>
              <w:rPr>
                <w:rFonts w:ascii="Calibri" w:eastAsia="Calibri" w:hAnsi="Calibri" w:cs="Calibri"/>
                <w:w w:val="102"/>
                <w:sz w:val="22"/>
                <w:szCs w:val="22"/>
              </w:rPr>
              <w:t>d</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line="260" w:lineRule="exact"/>
              <w:ind w:left="164"/>
              <w:rPr>
                <w:rFonts w:ascii="Calibri" w:eastAsia="Calibri" w:hAnsi="Calibri" w:cs="Calibri"/>
                <w:sz w:val="22"/>
                <w:szCs w:val="22"/>
              </w:rPr>
            </w:pPr>
            <w:r>
              <w:rPr>
                <w:rFonts w:ascii="Calibri" w:eastAsia="Calibri" w:hAnsi="Calibri" w:cs="Calibri"/>
                <w:spacing w:val="-10"/>
                <w:w w:val="102"/>
                <w:sz w:val="22"/>
                <w:szCs w:val="22"/>
              </w:rPr>
              <w:t>U</w:t>
            </w:r>
            <w:r>
              <w:rPr>
                <w:rFonts w:ascii="Calibri" w:eastAsia="Calibri" w:hAnsi="Calibri" w:cs="Calibri"/>
                <w:spacing w:val="1"/>
                <w:w w:val="102"/>
                <w:sz w:val="22"/>
                <w:szCs w:val="22"/>
              </w:rPr>
              <w:t>n</w:t>
            </w:r>
            <w:r>
              <w:rPr>
                <w:rFonts w:ascii="Calibri" w:eastAsia="Calibri" w:hAnsi="Calibri" w:cs="Calibri"/>
                <w:spacing w:val="3"/>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w w:val="103"/>
                <w:sz w:val="22"/>
                <w:szCs w:val="22"/>
              </w:rPr>
              <w:t>t</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line="260" w:lineRule="exact"/>
              <w:ind w:left="44"/>
              <w:rPr>
                <w:rFonts w:ascii="Calibri" w:eastAsia="Calibri" w:hAnsi="Calibri" w:cs="Calibri"/>
                <w:sz w:val="22"/>
                <w:szCs w:val="22"/>
              </w:rPr>
            </w:pPr>
            <w:r>
              <w:rPr>
                <w:rFonts w:ascii="Calibri" w:eastAsia="Calibri" w:hAnsi="Calibri" w:cs="Calibri"/>
                <w:spacing w:val="-6"/>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spacing w:val="-1"/>
                <w:w w:val="103"/>
                <w:sz w:val="22"/>
                <w:szCs w:val="22"/>
              </w:rPr>
              <w:t>t</w:t>
            </w:r>
            <w:r>
              <w:rPr>
                <w:rFonts w:ascii="Calibri" w:eastAsia="Calibri" w:hAnsi="Calibri" w:cs="Calibri"/>
                <w:spacing w:val="7"/>
                <w:w w:val="102"/>
                <w:sz w:val="22"/>
                <w:szCs w:val="22"/>
              </w:rPr>
              <w:t>e</w:t>
            </w:r>
            <w:r>
              <w:rPr>
                <w:rFonts w:ascii="Calibri" w:eastAsia="Calibri" w:hAnsi="Calibri" w:cs="Calibri"/>
                <w:w w:val="102"/>
                <w:sz w:val="22"/>
                <w:szCs w:val="22"/>
              </w:rPr>
              <w:t>d</w:t>
            </w:r>
          </w:p>
        </w:tc>
      </w:tr>
      <w:tr w:rsidR="002D57A6">
        <w:trPr>
          <w:trHeight w:hRule="exact" w:val="300"/>
        </w:trPr>
        <w:tc>
          <w:tcPr>
            <w:tcW w:w="3629"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1282" w:right="1290"/>
              <w:jc w:val="center"/>
              <w:rPr>
                <w:rFonts w:ascii="Calibri" w:eastAsia="Calibri" w:hAnsi="Calibri" w:cs="Calibri"/>
                <w:sz w:val="22"/>
                <w:szCs w:val="22"/>
              </w:rPr>
            </w:pPr>
            <w:r>
              <w:rPr>
                <w:rFonts w:ascii="Calibri" w:eastAsia="Calibri" w:hAnsi="Calibri" w:cs="Calibri"/>
                <w:spacing w:val="-1"/>
                <w:sz w:val="22"/>
                <w:szCs w:val="22"/>
              </w:rPr>
              <w:t>C</w:t>
            </w:r>
            <w:r>
              <w:rPr>
                <w:rFonts w:ascii="Calibri" w:eastAsia="Calibri" w:hAnsi="Calibri" w:cs="Calibri"/>
                <w:sz w:val="22"/>
                <w:szCs w:val="22"/>
              </w:rPr>
              <w:t>o</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3"/>
                <w:sz w:val="22"/>
                <w:szCs w:val="22"/>
              </w:rPr>
              <w:t xml:space="preserve"> </w:t>
            </w:r>
            <w:r>
              <w:rPr>
                <w:rFonts w:ascii="Calibri" w:eastAsia="Calibri" w:hAnsi="Calibri" w:cs="Calibri"/>
                <w:spacing w:val="6"/>
                <w:w w:val="102"/>
                <w:sz w:val="22"/>
                <w:szCs w:val="22"/>
              </w:rPr>
              <w:t>(</w:t>
            </w:r>
            <w:r>
              <w:rPr>
                <w:rFonts w:ascii="Calibri" w:eastAsia="Calibri" w:hAnsi="Calibri" w:cs="Calibri"/>
                <w:spacing w:val="-10"/>
                <w:w w:val="102"/>
                <w:sz w:val="22"/>
                <w:szCs w:val="22"/>
              </w:rPr>
              <w:t>30</w:t>
            </w:r>
            <w:r>
              <w:rPr>
                <w:rFonts w:ascii="Calibri" w:eastAsia="Calibri" w:hAnsi="Calibri" w:cs="Calibri"/>
                <w:spacing w:val="3"/>
                <w:w w:val="102"/>
                <w:sz w:val="22"/>
                <w:szCs w:val="22"/>
              </w:rPr>
              <w:t>%</w:t>
            </w:r>
            <w:r>
              <w:rPr>
                <w:rFonts w:ascii="Calibri" w:eastAsia="Calibri" w:hAnsi="Calibri" w:cs="Calibri"/>
                <w:w w:val="102"/>
                <w:sz w:val="22"/>
                <w:szCs w:val="22"/>
              </w:rPr>
              <w:t>)</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32" w:right="508"/>
              <w:jc w:val="center"/>
              <w:rPr>
                <w:rFonts w:ascii="Calibri" w:eastAsia="Calibri" w:hAnsi="Calibri" w:cs="Calibri"/>
                <w:sz w:val="22"/>
                <w:szCs w:val="22"/>
              </w:rPr>
            </w:pPr>
            <w:r>
              <w:rPr>
                <w:rFonts w:ascii="Calibri" w:eastAsia="Calibri" w:hAnsi="Calibri" w:cs="Calibri"/>
                <w:w w:val="102"/>
                <w:sz w:val="22"/>
                <w:szCs w:val="22"/>
              </w:rPr>
              <w:t>2</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37" w:right="313"/>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6</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32" w:right="507"/>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37" w:right="312"/>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3</w:t>
            </w:r>
          </w:p>
        </w:tc>
      </w:tr>
      <w:tr w:rsidR="002D57A6">
        <w:trPr>
          <w:trHeight w:hRule="exact" w:val="300"/>
        </w:trPr>
        <w:tc>
          <w:tcPr>
            <w:tcW w:w="3629"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1063"/>
              <w:rPr>
                <w:rFonts w:ascii="Calibri" w:eastAsia="Calibri" w:hAnsi="Calibri" w:cs="Calibri"/>
                <w:sz w:val="22"/>
                <w:szCs w:val="22"/>
              </w:rPr>
            </w:pPr>
            <w:r>
              <w:rPr>
                <w:rFonts w:ascii="Calibri" w:eastAsia="Calibri" w:hAnsi="Calibri" w:cs="Calibri"/>
                <w:spacing w:val="-4"/>
                <w:sz w:val="22"/>
                <w:szCs w:val="22"/>
              </w:rPr>
              <w:t>D</w:t>
            </w:r>
            <w:r>
              <w:rPr>
                <w:rFonts w:ascii="Calibri" w:eastAsia="Calibri" w:hAnsi="Calibri" w:cs="Calibri"/>
                <w:spacing w:val="1"/>
                <w:sz w:val="22"/>
                <w:szCs w:val="22"/>
              </w:rPr>
              <w:t>u</w:t>
            </w:r>
            <w:r>
              <w:rPr>
                <w:rFonts w:ascii="Calibri" w:eastAsia="Calibri" w:hAnsi="Calibri" w:cs="Calibri"/>
                <w:spacing w:val="-4"/>
                <w:sz w:val="22"/>
                <w:szCs w:val="22"/>
              </w:rPr>
              <w:t>r</w:t>
            </w:r>
            <w:r>
              <w:rPr>
                <w:rFonts w:ascii="Calibri" w:eastAsia="Calibri" w:hAnsi="Calibri" w:cs="Calibri"/>
                <w:spacing w:val="-3"/>
                <w:sz w:val="22"/>
                <w:szCs w:val="22"/>
              </w:rPr>
              <w:t>a</w:t>
            </w:r>
            <w:r>
              <w:rPr>
                <w:rFonts w:ascii="Calibri" w:eastAsia="Calibri" w:hAnsi="Calibri" w:cs="Calibri"/>
                <w:spacing w:val="1"/>
                <w:sz w:val="22"/>
                <w:szCs w:val="22"/>
              </w:rPr>
              <w:t>b</w:t>
            </w:r>
            <w:r>
              <w:rPr>
                <w:rFonts w:ascii="Calibri" w:eastAsia="Calibri" w:hAnsi="Calibri" w:cs="Calibri"/>
                <w:spacing w:val="8"/>
                <w:sz w:val="22"/>
                <w:szCs w:val="22"/>
              </w:rPr>
              <w:t>ili</w:t>
            </w:r>
            <w:r>
              <w:rPr>
                <w:rFonts w:ascii="Calibri" w:eastAsia="Calibri" w:hAnsi="Calibri" w:cs="Calibri"/>
                <w:spacing w:val="-1"/>
                <w:sz w:val="22"/>
                <w:szCs w:val="22"/>
              </w:rPr>
              <w:t>t</w:t>
            </w:r>
            <w:r>
              <w:rPr>
                <w:rFonts w:ascii="Calibri" w:eastAsia="Calibri" w:hAnsi="Calibri" w:cs="Calibri"/>
                <w:sz w:val="22"/>
                <w:szCs w:val="22"/>
              </w:rPr>
              <w:t>y</w:t>
            </w:r>
            <w:r>
              <w:rPr>
                <w:rFonts w:ascii="Calibri" w:eastAsia="Calibri" w:hAnsi="Calibri" w:cs="Calibri"/>
                <w:spacing w:val="16"/>
                <w:sz w:val="22"/>
                <w:szCs w:val="22"/>
              </w:rPr>
              <w:t xml:space="preserve"> </w:t>
            </w:r>
            <w:r>
              <w:rPr>
                <w:rFonts w:ascii="Calibri" w:eastAsia="Calibri" w:hAnsi="Calibri" w:cs="Calibri"/>
                <w:spacing w:val="6"/>
                <w:w w:val="102"/>
                <w:sz w:val="22"/>
                <w:szCs w:val="22"/>
              </w:rPr>
              <w:t>(</w:t>
            </w:r>
            <w:r>
              <w:rPr>
                <w:rFonts w:ascii="Calibri" w:eastAsia="Calibri" w:hAnsi="Calibri" w:cs="Calibri"/>
                <w:spacing w:val="-10"/>
                <w:w w:val="102"/>
                <w:sz w:val="22"/>
                <w:szCs w:val="22"/>
              </w:rPr>
              <w:t>45</w:t>
            </w:r>
            <w:r>
              <w:rPr>
                <w:rFonts w:ascii="Calibri" w:eastAsia="Calibri" w:hAnsi="Calibri" w:cs="Calibri"/>
                <w:spacing w:val="3"/>
                <w:w w:val="102"/>
                <w:sz w:val="22"/>
                <w:szCs w:val="22"/>
              </w:rPr>
              <w:t>%</w:t>
            </w:r>
            <w:r>
              <w:rPr>
                <w:rFonts w:ascii="Calibri" w:eastAsia="Calibri" w:hAnsi="Calibri" w:cs="Calibri"/>
                <w:w w:val="102"/>
                <w:sz w:val="22"/>
                <w:szCs w:val="22"/>
              </w:rPr>
              <w:t>)</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32" w:right="508"/>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14"/>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4</w:t>
            </w:r>
            <w:r>
              <w:rPr>
                <w:rFonts w:ascii="Calibri" w:eastAsia="Calibri" w:hAnsi="Calibri" w:cs="Calibri"/>
                <w:w w:val="102"/>
                <w:sz w:val="22"/>
                <w:szCs w:val="22"/>
              </w:rPr>
              <w:t>5</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32" w:right="507"/>
              <w:jc w:val="center"/>
              <w:rPr>
                <w:rFonts w:ascii="Calibri" w:eastAsia="Calibri" w:hAnsi="Calibri" w:cs="Calibri"/>
                <w:sz w:val="22"/>
                <w:szCs w:val="22"/>
              </w:rPr>
            </w:pPr>
            <w:r>
              <w:rPr>
                <w:rFonts w:ascii="Calibri" w:eastAsia="Calibri" w:hAnsi="Calibri" w:cs="Calibri"/>
                <w:w w:val="102"/>
                <w:sz w:val="22"/>
                <w:szCs w:val="22"/>
              </w:rPr>
              <w:t>2</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37" w:right="312"/>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9</w:t>
            </w:r>
          </w:p>
        </w:tc>
      </w:tr>
      <w:tr w:rsidR="002D57A6">
        <w:trPr>
          <w:trHeight w:hRule="exact" w:val="300"/>
        </w:trPr>
        <w:tc>
          <w:tcPr>
            <w:tcW w:w="3629" w:type="dxa"/>
            <w:tcBorders>
              <w:top w:val="single" w:sz="7" w:space="0" w:color="000000"/>
              <w:left w:val="single" w:sz="7" w:space="0" w:color="000000"/>
              <w:bottom w:val="single" w:sz="7" w:space="0" w:color="000000"/>
              <w:right w:val="single" w:sz="7" w:space="0" w:color="000000"/>
            </w:tcBorders>
          </w:tcPr>
          <w:p w:rsidR="002D57A6" w:rsidRDefault="0079255C">
            <w:pPr>
              <w:spacing w:before="14" w:line="260" w:lineRule="exact"/>
              <w:ind w:left="1004"/>
              <w:rPr>
                <w:rFonts w:ascii="Calibri" w:eastAsia="Calibri" w:hAnsi="Calibri" w:cs="Calibri"/>
                <w:sz w:val="22"/>
                <w:szCs w:val="22"/>
              </w:rPr>
            </w:pPr>
            <w:r>
              <w:rPr>
                <w:rFonts w:ascii="Calibri" w:eastAsia="Calibri" w:hAnsi="Calibri" w:cs="Calibri"/>
                <w:spacing w:val="-5"/>
                <w:sz w:val="22"/>
                <w:szCs w:val="22"/>
              </w:rPr>
              <w:t>E</w:t>
            </w:r>
            <w:r>
              <w:rPr>
                <w:rFonts w:ascii="Calibri" w:eastAsia="Calibri" w:hAnsi="Calibri" w:cs="Calibri"/>
                <w:spacing w:val="-3"/>
                <w:sz w:val="22"/>
                <w:szCs w:val="22"/>
              </w:rPr>
              <w:t>a</w:t>
            </w:r>
            <w:r>
              <w:rPr>
                <w:rFonts w:ascii="Calibri" w:eastAsia="Calibri" w:hAnsi="Calibri" w:cs="Calibri"/>
                <w:spacing w:val="1"/>
                <w:sz w:val="22"/>
                <w:szCs w:val="22"/>
              </w:rPr>
              <w:t>s</w:t>
            </w:r>
            <w:r>
              <w:rPr>
                <w:rFonts w:ascii="Calibri" w:eastAsia="Calibri" w:hAnsi="Calibri" w:cs="Calibri"/>
                <w:sz w:val="22"/>
                <w:szCs w:val="22"/>
              </w:rPr>
              <w:t>e</w:t>
            </w:r>
            <w:r>
              <w:rPr>
                <w:rFonts w:ascii="Calibri" w:eastAsia="Calibri" w:hAnsi="Calibri" w:cs="Calibri"/>
                <w:spacing w:val="10"/>
                <w:sz w:val="22"/>
                <w:szCs w:val="22"/>
              </w:rPr>
              <w:t xml:space="preserve"> </w:t>
            </w:r>
            <w:r>
              <w:rPr>
                <w:rFonts w:ascii="Calibri" w:eastAsia="Calibri" w:hAnsi="Calibri" w:cs="Calibri"/>
                <w:sz w:val="22"/>
                <w:szCs w:val="22"/>
              </w:rPr>
              <w:t>of</w:t>
            </w:r>
            <w:r>
              <w:rPr>
                <w:rFonts w:ascii="Calibri" w:eastAsia="Calibri" w:hAnsi="Calibri" w:cs="Calibri"/>
                <w:spacing w:val="5"/>
                <w:sz w:val="22"/>
                <w:szCs w:val="22"/>
              </w:rPr>
              <w:t xml:space="preserve"> </w:t>
            </w:r>
            <w:r>
              <w:rPr>
                <w:rFonts w:ascii="Calibri" w:eastAsia="Calibri" w:hAnsi="Calibri" w:cs="Calibri"/>
                <w:spacing w:val="-10"/>
                <w:sz w:val="22"/>
                <w:szCs w:val="22"/>
              </w:rPr>
              <w:t>U</w:t>
            </w:r>
            <w:r>
              <w:rPr>
                <w:rFonts w:ascii="Calibri" w:eastAsia="Calibri" w:hAnsi="Calibri" w:cs="Calibri"/>
                <w:spacing w:val="1"/>
                <w:sz w:val="22"/>
                <w:szCs w:val="22"/>
              </w:rPr>
              <w:t>s</w:t>
            </w:r>
            <w:r>
              <w:rPr>
                <w:rFonts w:ascii="Calibri" w:eastAsia="Calibri" w:hAnsi="Calibri" w:cs="Calibri"/>
                <w:sz w:val="22"/>
                <w:szCs w:val="22"/>
              </w:rPr>
              <w:t>e</w:t>
            </w:r>
            <w:r>
              <w:rPr>
                <w:rFonts w:ascii="Calibri" w:eastAsia="Calibri" w:hAnsi="Calibri" w:cs="Calibri"/>
                <w:spacing w:val="9"/>
                <w:sz w:val="22"/>
                <w:szCs w:val="22"/>
              </w:rPr>
              <w:t xml:space="preserve"> </w:t>
            </w:r>
            <w:r>
              <w:rPr>
                <w:rFonts w:ascii="Calibri" w:eastAsia="Calibri" w:hAnsi="Calibri" w:cs="Calibri"/>
                <w:spacing w:val="6"/>
                <w:w w:val="102"/>
                <w:sz w:val="22"/>
                <w:szCs w:val="22"/>
              </w:rPr>
              <w:t>(</w:t>
            </w:r>
            <w:r>
              <w:rPr>
                <w:rFonts w:ascii="Calibri" w:eastAsia="Calibri" w:hAnsi="Calibri" w:cs="Calibri"/>
                <w:spacing w:val="-10"/>
                <w:w w:val="102"/>
                <w:sz w:val="22"/>
                <w:szCs w:val="22"/>
              </w:rPr>
              <w:t>15</w:t>
            </w:r>
            <w:r>
              <w:rPr>
                <w:rFonts w:ascii="Calibri" w:eastAsia="Calibri" w:hAnsi="Calibri" w:cs="Calibri"/>
                <w:spacing w:val="3"/>
                <w:w w:val="102"/>
                <w:sz w:val="22"/>
                <w:szCs w:val="22"/>
              </w:rPr>
              <w:t>%</w:t>
            </w:r>
            <w:r>
              <w:rPr>
                <w:rFonts w:ascii="Calibri" w:eastAsia="Calibri" w:hAnsi="Calibri" w:cs="Calibri"/>
                <w:w w:val="102"/>
                <w:sz w:val="22"/>
                <w:szCs w:val="22"/>
              </w:rPr>
              <w:t>)</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line="260" w:lineRule="exact"/>
              <w:ind w:left="532" w:right="508"/>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line="260" w:lineRule="exact"/>
              <w:ind w:left="314"/>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1</w:t>
            </w:r>
            <w:r>
              <w:rPr>
                <w:rFonts w:ascii="Calibri" w:eastAsia="Calibri" w:hAnsi="Calibri" w:cs="Calibri"/>
                <w:w w:val="102"/>
                <w:sz w:val="22"/>
                <w:szCs w:val="22"/>
              </w:rPr>
              <w:t>5</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line="260" w:lineRule="exact"/>
              <w:ind w:left="532" w:right="507"/>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line="260" w:lineRule="exact"/>
              <w:ind w:left="314"/>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1</w:t>
            </w:r>
            <w:r>
              <w:rPr>
                <w:rFonts w:ascii="Calibri" w:eastAsia="Calibri" w:hAnsi="Calibri" w:cs="Calibri"/>
                <w:w w:val="102"/>
                <w:sz w:val="22"/>
                <w:szCs w:val="22"/>
              </w:rPr>
              <w:t>5</w:t>
            </w:r>
          </w:p>
        </w:tc>
      </w:tr>
      <w:tr w:rsidR="002D57A6">
        <w:trPr>
          <w:trHeight w:hRule="exact" w:val="315"/>
        </w:trPr>
        <w:tc>
          <w:tcPr>
            <w:tcW w:w="3629"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974"/>
              <w:rPr>
                <w:rFonts w:ascii="Calibri" w:eastAsia="Calibri" w:hAnsi="Calibri" w:cs="Calibri"/>
                <w:sz w:val="22"/>
                <w:szCs w:val="22"/>
              </w:rPr>
            </w:pPr>
            <w:r>
              <w:rPr>
                <w:rFonts w:ascii="Calibri" w:eastAsia="Calibri" w:hAnsi="Calibri" w:cs="Calibri"/>
                <w:spacing w:val="4"/>
                <w:sz w:val="22"/>
                <w:szCs w:val="22"/>
              </w:rPr>
              <w:t>A</w:t>
            </w:r>
            <w:r>
              <w:rPr>
                <w:rFonts w:ascii="Calibri" w:eastAsia="Calibri" w:hAnsi="Calibri" w:cs="Calibri"/>
                <w:spacing w:val="1"/>
                <w:sz w:val="22"/>
                <w:szCs w:val="22"/>
              </w:rPr>
              <w:t>pp</w:t>
            </w:r>
            <w:r>
              <w:rPr>
                <w:rFonts w:ascii="Calibri" w:eastAsia="Calibri" w:hAnsi="Calibri" w:cs="Calibri"/>
                <w:spacing w:val="7"/>
                <w:sz w:val="22"/>
                <w:szCs w:val="22"/>
              </w:rPr>
              <w:t>e</w:t>
            </w:r>
            <w:r>
              <w:rPr>
                <w:rFonts w:ascii="Calibri" w:eastAsia="Calibri" w:hAnsi="Calibri" w:cs="Calibri"/>
                <w:spacing w:val="-3"/>
                <w:sz w:val="22"/>
                <w:szCs w:val="22"/>
              </w:rPr>
              <w:t>a</w:t>
            </w:r>
            <w:r>
              <w:rPr>
                <w:rFonts w:ascii="Calibri" w:eastAsia="Calibri" w:hAnsi="Calibri" w:cs="Calibri"/>
                <w:spacing w:val="-4"/>
                <w:sz w:val="22"/>
                <w:szCs w:val="22"/>
              </w:rPr>
              <w:t>r</w:t>
            </w:r>
            <w:r>
              <w:rPr>
                <w:rFonts w:ascii="Calibri" w:eastAsia="Calibri" w:hAnsi="Calibri" w:cs="Calibri"/>
                <w:spacing w:val="-3"/>
                <w:sz w:val="22"/>
                <w:szCs w:val="22"/>
              </w:rPr>
              <w:t>a</w:t>
            </w:r>
            <w:r>
              <w:rPr>
                <w:rFonts w:ascii="Calibri" w:eastAsia="Calibri" w:hAnsi="Calibri" w:cs="Calibri"/>
                <w:spacing w:val="1"/>
                <w:sz w:val="22"/>
                <w:szCs w:val="22"/>
              </w:rPr>
              <w:t>n</w:t>
            </w:r>
            <w:r>
              <w:rPr>
                <w:rFonts w:ascii="Calibri" w:eastAsia="Calibri" w:hAnsi="Calibri" w:cs="Calibri"/>
                <w:spacing w:val="-6"/>
                <w:sz w:val="22"/>
                <w:szCs w:val="22"/>
              </w:rPr>
              <w:t>c</w:t>
            </w:r>
            <w:r>
              <w:rPr>
                <w:rFonts w:ascii="Calibri" w:eastAsia="Calibri" w:hAnsi="Calibri" w:cs="Calibri"/>
                <w:sz w:val="22"/>
                <w:szCs w:val="22"/>
              </w:rPr>
              <w:t>e</w:t>
            </w:r>
            <w:r>
              <w:rPr>
                <w:rFonts w:ascii="Calibri" w:eastAsia="Calibri" w:hAnsi="Calibri" w:cs="Calibri"/>
                <w:spacing w:val="23"/>
                <w:sz w:val="22"/>
                <w:szCs w:val="22"/>
              </w:rPr>
              <w:t xml:space="preserve"> </w:t>
            </w:r>
            <w:r>
              <w:rPr>
                <w:rFonts w:ascii="Calibri" w:eastAsia="Calibri" w:hAnsi="Calibri" w:cs="Calibri"/>
                <w:spacing w:val="6"/>
                <w:w w:val="102"/>
                <w:sz w:val="22"/>
                <w:szCs w:val="22"/>
              </w:rPr>
              <w:t>(</w:t>
            </w:r>
            <w:r>
              <w:rPr>
                <w:rFonts w:ascii="Calibri" w:eastAsia="Calibri" w:hAnsi="Calibri" w:cs="Calibri"/>
                <w:spacing w:val="-10"/>
                <w:w w:val="102"/>
                <w:sz w:val="22"/>
                <w:szCs w:val="22"/>
              </w:rPr>
              <w:t>10</w:t>
            </w:r>
            <w:r>
              <w:rPr>
                <w:rFonts w:ascii="Calibri" w:eastAsia="Calibri" w:hAnsi="Calibri" w:cs="Calibri"/>
                <w:spacing w:val="3"/>
                <w:w w:val="102"/>
                <w:sz w:val="22"/>
                <w:szCs w:val="22"/>
              </w:rPr>
              <w:t>%</w:t>
            </w:r>
            <w:r>
              <w:rPr>
                <w:rFonts w:ascii="Calibri" w:eastAsia="Calibri" w:hAnsi="Calibri" w:cs="Calibri"/>
                <w:w w:val="102"/>
                <w:sz w:val="22"/>
                <w:szCs w:val="22"/>
              </w:rPr>
              <w:t>)</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32" w:right="508"/>
              <w:jc w:val="center"/>
              <w:rPr>
                <w:rFonts w:ascii="Calibri" w:eastAsia="Calibri" w:hAnsi="Calibri" w:cs="Calibri"/>
                <w:sz w:val="22"/>
                <w:szCs w:val="22"/>
              </w:rPr>
            </w:pPr>
            <w:r>
              <w:rPr>
                <w:rFonts w:ascii="Calibri" w:eastAsia="Calibri" w:hAnsi="Calibri" w:cs="Calibri"/>
                <w:w w:val="102"/>
                <w:sz w:val="22"/>
                <w:szCs w:val="22"/>
              </w:rPr>
              <w:t>2</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37" w:right="313"/>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2</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32" w:right="507"/>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37" w:right="312"/>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1</w:t>
            </w:r>
          </w:p>
        </w:tc>
      </w:tr>
      <w:tr w:rsidR="002D57A6">
        <w:trPr>
          <w:trHeight w:hRule="exact" w:val="299"/>
        </w:trPr>
        <w:tc>
          <w:tcPr>
            <w:tcW w:w="3629" w:type="dxa"/>
            <w:tcBorders>
              <w:top w:val="single" w:sz="7" w:space="0" w:color="000000"/>
              <w:left w:val="single" w:sz="7" w:space="0" w:color="000000"/>
              <w:bottom w:val="single" w:sz="7" w:space="0" w:color="000000"/>
              <w:right w:val="single" w:sz="7" w:space="0" w:color="000000"/>
            </w:tcBorders>
          </w:tcPr>
          <w:p w:rsidR="002D57A6" w:rsidRDefault="0079255C">
            <w:pPr>
              <w:spacing w:before="14" w:line="260" w:lineRule="exact"/>
              <w:ind w:left="1537" w:right="1542"/>
              <w:jc w:val="center"/>
              <w:rPr>
                <w:rFonts w:ascii="Calibri" w:eastAsia="Calibri" w:hAnsi="Calibri" w:cs="Calibri"/>
                <w:sz w:val="22"/>
                <w:szCs w:val="22"/>
              </w:rPr>
            </w:pPr>
            <w:r>
              <w:rPr>
                <w:rFonts w:ascii="Calibri" w:eastAsia="Calibri" w:hAnsi="Calibri" w:cs="Calibri"/>
                <w:b/>
                <w:spacing w:val="-7"/>
                <w:w w:val="102"/>
                <w:sz w:val="22"/>
                <w:szCs w:val="22"/>
              </w:rPr>
              <w:t>T</w:t>
            </w:r>
            <w:r>
              <w:rPr>
                <w:rFonts w:ascii="Calibri" w:eastAsia="Calibri" w:hAnsi="Calibri" w:cs="Calibri"/>
                <w:b/>
                <w:spacing w:val="-2"/>
                <w:w w:val="102"/>
                <w:sz w:val="22"/>
                <w:szCs w:val="22"/>
              </w:rPr>
              <w:t>o</w:t>
            </w:r>
            <w:r>
              <w:rPr>
                <w:rFonts w:ascii="Calibri" w:eastAsia="Calibri" w:hAnsi="Calibri" w:cs="Calibri"/>
                <w:b/>
                <w:spacing w:val="-4"/>
                <w:w w:val="102"/>
                <w:sz w:val="22"/>
                <w:szCs w:val="22"/>
              </w:rPr>
              <w:t>t</w:t>
            </w:r>
            <w:r>
              <w:rPr>
                <w:rFonts w:ascii="Calibri" w:eastAsia="Calibri" w:hAnsi="Calibri" w:cs="Calibri"/>
                <w:b/>
                <w:spacing w:val="-7"/>
                <w:w w:val="102"/>
                <w:sz w:val="22"/>
                <w:szCs w:val="22"/>
              </w:rPr>
              <w:t>a</w:t>
            </w:r>
            <w:r>
              <w:rPr>
                <w:rFonts w:ascii="Calibri" w:eastAsia="Calibri" w:hAnsi="Calibri" w:cs="Calibri"/>
                <w:b/>
                <w:w w:val="103"/>
                <w:sz w:val="22"/>
                <w:szCs w:val="22"/>
              </w:rPr>
              <w:t>l</w:t>
            </w:r>
          </w:p>
        </w:tc>
        <w:tc>
          <w:tcPr>
            <w:tcW w:w="1245" w:type="dxa"/>
            <w:tcBorders>
              <w:top w:val="single" w:sz="7" w:space="0" w:color="000000"/>
              <w:left w:val="single" w:sz="7" w:space="0" w:color="000000"/>
              <w:bottom w:val="single" w:sz="7" w:space="0" w:color="000000"/>
              <w:right w:val="single" w:sz="7" w:space="0" w:color="000000"/>
            </w:tcBorders>
          </w:tcPr>
          <w:p w:rsidR="002D57A6" w:rsidRDefault="002D57A6"/>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line="260" w:lineRule="exact"/>
              <w:ind w:left="337" w:right="313"/>
              <w:jc w:val="center"/>
              <w:rPr>
                <w:rFonts w:ascii="Calibri" w:eastAsia="Calibri" w:hAnsi="Calibri" w:cs="Calibri"/>
                <w:sz w:val="22"/>
                <w:szCs w:val="22"/>
              </w:rPr>
            </w:pPr>
            <w:r>
              <w:rPr>
                <w:rFonts w:ascii="Calibri" w:eastAsia="Calibri" w:hAnsi="Calibri" w:cs="Calibri"/>
                <w:color w:val="FF0000"/>
                <w:spacing w:val="-10"/>
                <w:w w:val="102"/>
                <w:sz w:val="22"/>
                <w:szCs w:val="22"/>
              </w:rPr>
              <w:t>1</w:t>
            </w:r>
            <w:r>
              <w:rPr>
                <w:rFonts w:ascii="Calibri" w:eastAsia="Calibri" w:hAnsi="Calibri" w:cs="Calibri"/>
                <w:color w:val="FF0000"/>
                <w:spacing w:val="3"/>
                <w:w w:val="102"/>
                <w:sz w:val="22"/>
                <w:szCs w:val="22"/>
              </w:rPr>
              <w:t>.</w:t>
            </w:r>
            <w:r>
              <w:rPr>
                <w:rFonts w:ascii="Calibri" w:eastAsia="Calibri" w:hAnsi="Calibri" w:cs="Calibri"/>
                <w:color w:val="FF0000"/>
                <w:w w:val="102"/>
                <w:sz w:val="22"/>
                <w:szCs w:val="22"/>
              </w:rPr>
              <w:t>4</w:t>
            </w:r>
          </w:p>
        </w:tc>
        <w:tc>
          <w:tcPr>
            <w:tcW w:w="1245" w:type="dxa"/>
            <w:tcBorders>
              <w:top w:val="single" w:sz="7" w:space="0" w:color="000000"/>
              <w:left w:val="single" w:sz="7" w:space="0" w:color="000000"/>
              <w:bottom w:val="single" w:sz="7" w:space="0" w:color="000000"/>
              <w:right w:val="single" w:sz="7" w:space="0" w:color="000000"/>
            </w:tcBorders>
          </w:tcPr>
          <w:p w:rsidR="002D57A6" w:rsidRDefault="002D57A6"/>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line="260" w:lineRule="exact"/>
              <w:ind w:left="314"/>
              <w:rPr>
                <w:rFonts w:ascii="Calibri" w:eastAsia="Calibri" w:hAnsi="Calibri" w:cs="Calibri"/>
                <w:sz w:val="22"/>
                <w:szCs w:val="22"/>
              </w:rPr>
            </w:pP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4</w:t>
            </w:r>
            <w:r>
              <w:rPr>
                <w:rFonts w:ascii="Calibri" w:eastAsia="Calibri" w:hAnsi="Calibri" w:cs="Calibri"/>
                <w:w w:val="102"/>
                <w:sz w:val="22"/>
                <w:szCs w:val="22"/>
              </w:rPr>
              <w:t>5</w:t>
            </w:r>
          </w:p>
        </w:tc>
      </w:tr>
    </w:tbl>
    <w:p w:rsidR="002D57A6" w:rsidRDefault="002D57A6">
      <w:pPr>
        <w:spacing w:before="3" w:line="240" w:lineRule="exact"/>
        <w:rPr>
          <w:szCs w:val="24"/>
        </w:rPr>
      </w:pPr>
    </w:p>
    <w:p w:rsidR="002D57A6" w:rsidRDefault="008733D0">
      <w:pPr>
        <w:spacing w:line="2563" w:lineRule="auto"/>
        <w:ind w:left="2440" w:right="2643"/>
        <w:jc w:val="center"/>
        <w:rPr>
          <w:szCs w:val="24"/>
        </w:rPr>
        <w:sectPr w:rsidR="002D57A6">
          <w:pgSz w:w="12240" w:h="15840"/>
          <w:pgMar w:top="1360" w:right="960" w:bottom="280" w:left="1520" w:header="0" w:footer="1047" w:gutter="0"/>
          <w:cols w:space="720"/>
        </w:sectPr>
      </w:pPr>
      <w:r>
        <w:rPr>
          <w:noProof/>
        </w:rPr>
        <mc:AlternateContent>
          <mc:Choice Requires="wps">
            <w:drawing>
              <wp:anchor distT="0" distB="0" distL="114300" distR="114300" simplePos="0" relativeHeight="503312484" behindDoc="1" locked="0" layoutInCell="1" allowOverlap="1">
                <wp:simplePos x="0" y="0"/>
                <wp:positionH relativeFrom="page">
                  <wp:posOffset>1023620</wp:posOffset>
                </wp:positionH>
                <wp:positionV relativeFrom="paragraph">
                  <wp:posOffset>321945</wp:posOffset>
                </wp:positionV>
                <wp:extent cx="5965190" cy="1397635"/>
                <wp:effectExtent l="4445" t="4445" r="2540" b="0"/>
                <wp:wrapNone/>
                <wp:docPr id="14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190" cy="139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3254"/>
                              <w:gridCol w:w="1116"/>
                              <w:gridCol w:w="914"/>
                              <w:gridCol w:w="1116"/>
                              <w:gridCol w:w="914"/>
                              <w:gridCol w:w="1116"/>
                              <w:gridCol w:w="914"/>
                            </w:tblGrid>
                            <w:tr w:rsidR="0079255C">
                              <w:trPr>
                                <w:trHeight w:hRule="exact" w:val="275"/>
                              </w:trPr>
                              <w:tc>
                                <w:tcPr>
                                  <w:tcW w:w="9344" w:type="dxa"/>
                                  <w:gridSpan w:val="7"/>
                                  <w:tcBorders>
                                    <w:top w:val="single" w:sz="11" w:space="0" w:color="000000"/>
                                    <w:left w:val="single" w:sz="12" w:space="0" w:color="000000"/>
                                    <w:bottom w:val="single" w:sz="11" w:space="0" w:color="000000"/>
                                    <w:right w:val="single" w:sz="12" w:space="0" w:color="000000"/>
                                  </w:tcBorders>
                                </w:tcPr>
                                <w:p w:rsidR="0079255C" w:rsidRDefault="0079255C">
                                  <w:pPr>
                                    <w:spacing w:before="3" w:line="240" w:lineRule="exact"/>
                                    <w:ind w:left="3789" w:right="3779"/>
                                    <w:jc w:val="center"/>
                                    <w:rPr>
                                      <w:rFonts w:ascii="Calibri" w:eastAsia="Calibri" w:hAnsi="Calibri" w:cs="Calibri"/>
                                    </w:rPr>
                                  </w:pPr>
                                  <w:r>
                                    <w:rPr>
                                      <w:rFonts w:ascii="Calibri" w:eastAsia="Calibri" w:hAnsi="Calibri" w:cs="Calibri"/>
                                      <w:spacing w:val="3"/>
                                    </w:rPr>
                                    <w:t>A</w:t>
                                  </w:r>
                                  <w:r>
                                    <w:rPr>
                                      <w:rFonts w:ascii="Calibri" w:eastAsia="Calibri" w:hAnsi="Calibri" w:cs="Calibri"/>
                                      <w:spacing w:val="-1"/>
                                    </w:rPr>
                                    <w:t>tt</w:t>
                                  </w:r>
                                  <w:r>
                                    <w:rPr>
                                      <w:rFonts w:ascii="Calibri" w:eastAsia="Calibri" w:hAnsi="Calibri" w:cs="Calibri"/>
                                      <w:spacing w:val="-3"/>
                                    </w:rPr>
                                    <w:t>a</w:t>
                                  </w:r>
                                  <w:r>
                                    <w:rPr>
                                      <w:rFonts w:ascii="Calibri" w:eastAsia="Calibri" w:hAnsi="Calibri" w:cs="Calibri"/>
                                      <w:spacing w:val="-5"/>
                                    </w:rPr>
                                    <w:t>c</w:t>
                                  </w:r>
                                  <w:r>
                                    <w:rPr>
                                      <w:rFonts w:ascii="Calibri" w:eastAsia="Calibri" w:hAnsi="Calibri" w:cs="Calibri"/>
                                      <w:spacing w:val="1"/>
                                    </w:rPr>
                                    <w:t>h</w:t>
                                  </w:r>
                                  <w:r>
                                    <w:rPr>
                                      <w:rFonts w:ascii="Calibri" w:eastAsia="Calibri" w:hAnsi="Calibri" w:cs="Calibri"/>
                                    </w:rPr>
                                    <w:t>m</w:t>
                                  </w:r>
                                  <w:r>
                                    <w:rPr>
                                      <w:rFonts w:ascii="Calibri" w:eastAsia="Calibri" w:hAnsi="Calibri" w:cs="Calibri"/>
                                      <w:spacing w:val="6"/>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2"/>
                                      <w:w w:val="101"/>
                                    </w:rPr>
                                    <w:t>M</w:t>
                                  </w:r>
                                  <w:r>
                                    <w:rPr>
                                      <w:rFonts w:ascii="Calibri" w:eastAsia="Calibri" w:hAnsi="Calibri" w:cs="Calibri"/>
                                      <w:spacing w:val="6"/>
                                      <w:w w:val="101"/>
                                    </w:rPr>
                                    <w:t>e</w:t>
                                  </w:r>
                                  <w:r>
                                    <w:rPr>
                                      <w:rFonts w:ascii="Calibri" w:eastAsia="Calibri" w:hAnsi="Calibri" w:cs="Calibri"/>
                                      <w:spacing w:val="-1"/>
                                      <w:w w:val="101"/>
                                    </w:rPr>
                                    <w:t>t</w:t>
                                  </w:r>
                                  <w:r>
                                    <w:rPr>
                                      <w:rFonts w:ascii="Calibri" w:eastAsia="Calibri" w:hAnsi="Calibri" w:cs="Calibri"/>
                                      <w:spacing w:val="1"/>
                                      <w:w w:val="101"/>
                                    </w:rPr>
                                    <w:t>h</w:t>
                                  </w:r>
                                  <w:r>
                                    <w:rPr>
                                      <w:rFonts w:ascii="Calibri" w:eastAsia="Calibri" w:hAnsi="Calibri" w:cs="Calibri"/>
                                      <w:w w:val="101"/>
                                    </w:rPr>
                                    <w:t>od</w:t>
                                  </w:r>
                                </w:p>
                              </w:tc>
                            </w:tr>
                            <w:tr w:rsidR="0079255C">
                              <w:trPr>
                                <w:trHeight w:hRule="exact" w:val="276"/>
                              </w:trPr>
                              <w:tc>
                                <w:tcPr>
                                  <w:tcW w:w="3254" w:type="dxa"/>
                                  <w:tcBorders>
                                    <w:top w:val="single" w:sz="11" w:space="0" w:color="000000"/>
                                    <w:left w:val="single" w:sz="6" w:space="0" w:color="000000"/>
                                    <w:bottom w:val="single" w:sz="6" w:space="0" w:color="000000"/>
                                    <w:right w:val="single" w:sz="6" w:space="0" w:color="000000"/>
                                  </w:tcBorders>
                                </w:tcPr>
                                <w:p w:rsidR="0079255C" w:rsidRDefault="0079255C"/>
                              </w:tc>
                              <w:tc>
                                <w:tcPr>
                                  <w:tcW w:w="2030" w:type="dxa"/>
                                  <w:gridSpan w:val="2"/>
                                  <w:tcBorders>
                                    <w:top w:val="single" w:sz="11" w:space="0" w:color="000000"/>
                                    <w:left w:val="single" w:sz="6" w:space="0" w:color="000000"/>
                                    <w:bottom w:val="single" w:sz="6" w:space="0" w:color="000000"/>
                                    <w:right w:val="single" w:sz="6" w:space="0" w:color="000000"/>
                                  </w:tcBorders>
                                </w:tcPr>
                                <w:p w:rsidR="0079255C" w:rsidRDefault="0079255C">
                                  <w:pPr>
                                    <w:spacing w:before="10" w:line="240" w:lineRule="exact"/>
                                    <w:ind w:left="335"/>
                                    <w:rPr>
                                      <w:rFonts w:ascii="Calibri" w:eastAsia="Calibri" w:hAnsi="Calibri" w:cs="Calibri"/>
                                    </w:rPr>
                                  </w:pPr>
                                  <w:r>
                                    <w:rPr>
                                      <w:rFonts w:ascii="Calibri" w:eastAsia="Calibri" w:hAnsi="Calibri" w:cs="Calibri"/>
                                      <w:spacing w:val="1"/>
                                    </w:rPr>
                                    <w:t>F</w:t>
                                  </w:r>
                                  <w:r>
                                    <w:rPr>
                                      <w:rFonts w:ascii="Calibri" w:eastAsia="Calibri" w:hAnsi="Calibri" w:cs="Calibri"/>
                                      <w:spacing w:val="7"/>
                                    </w:rPr>
                                    <w:t>i</w:t>
                                  </w:r>
                                  <w:r>
                                    <w:rPr>
                                      <w:rFonts w:ascii="Calibri" w:eastAsia="Calibri" w:hAnsi="Calibri" w:cs="Calibri"/>
                                      <w:spacing w:val="6"/>
                                    </w:rPr>
                                    <w:t>xe</w:t>
                                  </w:r>
                                  <w:r>
                                    <w:rPr>
                                      <w:rFonts w:ascii="Calibri" w:eastAsia="Calibri" w:hAnsi="Calibri" w:cs="Calibri"/>
                                    </w:rPr>
                                    <w:t xml:space="preserve">d </w:t>
                                  </w:r>
                                  <w:r>
                                    <w:rPr>
                                      <w:rFonts w:ascii="Calibri" w:eastAsia="Calibri" w:hAnsi="Calibri" w:cs="Calibri"/>
                                      <w:spacing w:val="2"/>
                                    </w:rPr>
                                    <w:t>w</w:t>
                                  </w:r>
                                  <w:r>
                                    <w:rPr>
                                      <w:rFonts w:ascii="Calibri" w:eastAsia="Calibri" w:hAnsi="Calibri" w:cs="Calibri"/>
                                      <w:spacing w:val="7"/>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3"/>
                                      <w:w w:val="101"/>
                                    </w:rPr>
                                    <w:t>P</w:t>
                                  </w:r>
                                  <w:r>
                                    <w:rPr>
                                      <w:rFonts w:ascii="Calibri" w:eastAsia="Calibri" w:hAnsi="Calibri" w:cs="Calibri"/>
                                      <w:spacing w:val="7"/>
                                      <w:w w:val="101"/>
                                    </w:rPr>
                                    <w:t>i</w:t>
                                  </w:r>
                                  <w:r>
                                    <w:rPr>
                                      <w:rFonts w:ascii="Calibri" w:eastAsia="Calibri" w:hAnsi="Calibri" w:cs="Calibri"/>
                                      <w:spacing w:val="2"/>
                                      <w:w w:val="101"/>
                                    </w:rPr>
                                    <w:t>v</w:t>
                                  </w:r>
                                  <w:r>
                                    <w:rPr>
                                      <w:rFonts w:ascii="Calibri" w:eastAsia="Calibri" w:hAnsi="Calibri" w:cs="Calibri"/>
                                      <w:w w:val="101"/>
                                    </w:rPr>
                                    <w:t>ot</w:t>
                                  </w:r>
                                </w:p>
                              </w:tc>
                              <w:tc>
                                <w:tcPr>
                                  <w:tcW w:w="2030" w:type="dxa"/>
                                  <w:gridSpan w:val="2"/>
                                  <w:tcBorders>
                                    <w:top w:val="single" w:sz="11" w:space="0" w:color="000000"/>
                                    <w:left w:val="single" w:sz="6" w:space="0" w:color="000000"/>
                                    <w:bottom w:val="single" w:sz="6" w:space="0" w:color="000000"/>
                                    <w:right w:val="single" w:sz="6" w:space="0" w:color="000000"/>
                                  </w:tcBorders>
                                </w:tcPr>
                                <w:p w:rsidR="0079255C" w:rsidRDefault="0079255C">
                                  <w:pPr>
                                    <w:spacing w:before="10" w:line="240" w:lineRule="exact"/>
                                    <w:ind w:left="322"/>
                                    <w:rPr>
                                      <w:rFonts w:ascii="Calibri" w:eastAsia="Calibri" w:hAnsi="Calibri" w:cs="Calibri"/>
                                    </w:rPr>
                                  </w:pPr>
                                  <w:r>
                                    <w:rPr>
                                      <w:rFonts w:ascii="Calibri" w:eastAsia="Calibri" w:hAnsi="Calibri" w:cs="Calibri"/>
                                      <w:spacing w:val="1"/>
                                    </w:rPr>
                                    <w:t>Fu</w:t>
                                  </w:r>
                                  <w:r>
                                    <w:rPr>
                                      <w:rFonts w:ascii="Calibri" w:eastAsia="Calibri" w:hAnsi="Calibri" w:cs="Calibri"/>
                                      <w:spacing w:val="7"/>
                                    </w:rPr>
                                    <w:t>ll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3"/>
                                      <w:w w:val="101"/>
                                    </w:rPr>
                                    <w:t>R</w:t>
                                  </w:r>
                                  <w:r>
                                    <w:rPr>
                                      <w:rFonts w:ascii="Calibri" w:eastAsia="Calibri" w:hAnsi="Calibri" w:cs="Calibri"/>
                                      <w:spacing w:val="6"/>
                                      <w:w w:val="101"/>
                                    </w:rPr>
                                    <w:t>e</w:t>
                                  </w:r>
                                  <w:r>
                                    <w:rPr>
                                      <w:rFonts w:ascii="Calibri" w:eastAsia="Calibri" w:hAnsi="Calibri" w:cs="Calibri"/>
                                      <w:w w:val="101"/>
                                    </w:rPr>
                                    <w:t>mo</w:t>
                                  </w:r>
                                  <w:r>
                                    <w:rPr>
                                      <w:rFonts w:ascii="Calibri" w:eastAsia="Calibri" w:hAnsi="Calibri" w:cs="Calibri"/>
                                      <w:spacing w:val="2"/>
                                      <w:w w:val="101"/>
                                    </w:rPr>
                                    <w:t>v</w:t>
                                  </w:r>
                                  <w:r>
                                    <w:rPr>
                                      <w:rFonts w:ascii="Calibri" w:eastAsia="Calibri" w:hAnsi="Calibri" w:cs="Calibri"/>
                                      <w:spacing w:val="-3"/>
                                      <w:w w:val="101"/>
                                    </w:rPr>
                                    <w:t>a</w:t>
                                  </w:r>
                                  <w:r>
                                    <w:rPr>
                                      <w:rFonts w:ascii="Calibri" w:eastAsia="Calibri" w:hAnsi="Calibri" w:cs="Calibri"/>
                                      <w:spacing w:val="1"/>
                                      <w:w w:val="101"/>
                                    </w:rPr>
                                    <w:t>b</w:t>
                                  </w:r>
                                  <w:r>
                                    <w:rPr>
                                      <w:rFonts w:ascii="Calibri" w:eastAsia="Calibri" w:hAnsi="Calibri" w:cs="Calibri"/>
                                      <w:spacing w:val="7"/>
                                      <w:w w:val="101"/>
                                    </w:rPr>
                                    <w:t>l</w:t>
                                  </w:r>
                                  <w:r>
                                    <w:rPr>
                                      <w:rFonts w:ascii="Calibri" w:eastAsia="Calibri" w:hAnsi="Calibri" w:cs="Calibri"/>
                                      <w:w w:val="101"/>
                                    </w:rPr>
                                    <w:t>e</w:t>
                                  </w:r>
                                </w:p>
                              </w:tc>
                              <w:tc>
                                <w:tcPr>
                                  <w:tcW w:w="2030" w:type="dxa"/>
                                  <w:gridSpan w:val="2"/>
                                  <w:tcBorders>
                                    <w:top w:val="single" w:sz="11" w:space="0" w:color="000000"/>
                                    <w:left w:val="single" w:sz="6" w:space="0" w:color="000000"/>
                                    <w:bottom w:val="single" w:sz="6" w:space="0" w:color="000000"/>
                                    <w:right w:val="single" w:sz="6" w:space="0" w:color="000000"/>
                                  </w:tcBorders>
                                </w:tcPr>
                                <w:p w:rsidR="0079255C" w:rsidRDefault="0079255C">
                                  <w:pPr>
                                    <w:spacing w:before="10" w:line="240" w:lineRule="exact"/>
                                    <w:ind w:left="335"/>
                                    <w:rPr>
                                      <w:rFonts w:ascii="Calibri" w:eastAsia="Calibri" w:hAnsi="Calibri" w:cs="Calibri"/>
                                    </w:rPr>
                                  </w:pPr>
                                  <w:r>
                                    <w:rPr>
                                      <w:rFonts w:ascii="Calibri" w:eastAsia="Calibri" w:hAnsi="Calibri" w:cs="Calibri"/>
                                      <w:spacing w:val="-5"/>
                                      <w:w w:val="101"/>
                                    </w:rPr>
                                    <w:t>E</w:t>
                                  </w:r>
                                  <w:r>
                                    <w:rPr>
                                      <w:rFonts w:ascii="Calibri" w:eastAsia="Calibri" w:hAnsi="Calibri" w:cs="Calibri"/>
                                      <w:spacing w:val="7"/>
                                      <w:w w:val="101"/>
                                    </w:rPr>
                                    <w:t>l</w:t>
                                  </w:r>
                                  <w:r>
                                    <w:rPr>
                                      <w:rFonts w:ascii="Calibri" w:eastAsia="Calibri" w:hAnsi="Calibri" w:cs="Calibri"/>
                                      <w:spacing w:val="6"/>
                                      <w:w w:val="101"/>
                                    </w:rPr>
                                    <w:t>e</w:t>
                                  </w:r>
                                  <w:r>
                                    <w:rPr>
                                      <w:rFonts w:ascii="Calibri" w:eastAsia="Calibri" w:hAnsi="Calibri" w:cs="Calibri"/>
                                      <w:spacing w:val="-5"/>
                                      <w:w w:val="101"/>
                                    </w:rPr>
                                    <w:t>c</w:t>
                                  </w:r>
                                  <w:r>
                                    <w:rPr>
                                      <w:rFonts w:ascii="Calibri" w:eastAsia="Calibri" w:hAnsi="Calibri" w:cs="Calibri"/>
                                      <w:spacing w:val="-1"/>
                                      <w:w w:val="101"/>
                                    </w:rPr>
                                    <w:t>t</w:t>
                                  </w:r>
                                  <w:r>
                                    <w:rPr>
                                      <w:rFonts w:ascii="Calibri" w:eastAsia="Calibri" w:hAnsi="Calibri" w:cs="Calibri"/>
                                      <w:spacing w:val="-4"/>
                                      <w:w w:val="101"/>
                                    </w:rPr>
                                    <w:t>r</w:t>
                                  </w:r>
                                  <w:r>
                                    <w:rPr>
                                      <w:rFonts w:ascii="Calibri" w:eastAsia="Calibri" w:hAnsi="Calibri" w:cs="Calibri"/>
                                      <w:w w:val="101"/>
                                    </w:rPr>
                                    <w:t>om</w:t>
                                  </w:r>
                                  <w:r>
                                    <w:rPr>
                                      <w:rFonts w:ascii="Calibri" w:eastAsia="Calibri" w:hAnsi="Calibri" w:cs="Calibri"/>
                                      <w:spacing w:val="-3"/>
                                      <w:w w:val="101"/>
                                    </w:rPr>
                                    <w:t>a</w:t>
                                  </w:r>
                                  <w:r>
                                    <w:rPr>
                                      <w:rFonts w:ascii="Calibri" w:eastAsia="Calibri" w:hAnsi="Calibri" w:cs="Calibri"/>
                                      <w:spacing w:val="-1"/>
                                      <w:w w:val="101"/>
                                    </w:rPr>
                                    <w:t>g</w:t>
                                  </w:r>
                                  <w:r>
                                    <w:rPr>
                                      <w:rFonts w:ascii="Calibri" w:eastAsia="Calibri" w:hAnsi="Calibri" w:cs="Calibri"/>
                                      <w:spacing w:val="1"/>
                                      <w:w w:val="101"/>
                                    </w:rPr>
                                    <w:t>n</w:t>
                                  </w:r>
                                  <w:r>
                                    <w:rPr>
                                      <w:rFonts w:ascii="Calibri" w:eastAsia="Calibri" w:hAnsi="Calibri" w:cs="Calibri"/>
                                      <w:spacing w:val="6"/>
                                      <w:w w:val="101"/>
                                    </w:rPr>
                                    <w:t>e</w:t>
                                  </w:r>
                                  <w:r>
                                    <w:rPr>
                                      <w:rFonts w:ascii="Calibri" w:eastAsia="Calibri" w:hAnsi="Calibri" w:cs="Calibri"/>
                                      <w:spacing w:val="-1"/>
                                      <w:w w:val="101"/>
                                    </w:rPr>
                                    <w:t>t</w:t>
                                  </w:r>
                                  <w:r>
                                    <w:rPr>
                                      <w:rFonts w:ascii="Calibri" w:eastAsia="Calibri" w:hAnsi="Calibri" w:cs="Calibri"/>
                                      <w:spacing w:val="7"/>
                                      <w:w w:val="101"/>
                                    </w:rPr>
                                    <w:t>i</w:t>
                                  </w:r>
                                  <w:r>
                                    <w:rPr>
                                      <w:rFonts w:ascii="Calibri" w:eastAsia="Calibri" w:hAnsi="Calibri" w:cs="Calibri"/>
                                      <w:w w:val="101"/>
                                    </w:rPr>
                                    <w:t>c</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107" w:right="1109"/>
                                    <w:jc w:val="center"/>
                                    <w:rPr>
                                      <w:rFonts w:ascii="Calibri" w:eastAsia="Calibri" w:hAnsi="Calibri" w:cs="Calibri"/>
                                    </w:rPr>
                                  </w:pPr>
                                  <w:r>
                                    <w:rPr>
                                      <w:rFonts w:ascii="Calibri" w:eastAsia="Calibri" w:hAnsi="Calibri" w:cs="Calibri"/>
                                      <w:spacing w:val="3"/>
                                      <w:w w:val="101"/>
                                    </w:rPr>
                                    <w:t>P</w:t>
                                  </w:r>
                                  <w:r>
                                    <w:rPr>
                                      <w:rFonts w:ascii="Calibri" w:eastAsia="Calibri" w:hAnsi="Calibri" w:cs="Calibri"/>
                                      <w:spacing w:val="-3"/>
                                      <w:w w:val="101"/>
                                    </w:rPr>
                                    <w:t>a</w:t>
                                  </w:r>
                                  <w:r>
                                    <w:rPr>
                                      <w:rFonts w:ascii="Calibri" w:eastAsia="Calibri" w:hAnsi="Calibri" w:cs="Calibri"/>
                                      <w:spacing w:val="-4"/>
                                      <w:w w:val="101"/>
                                    </w:rPr>
                                    <w:t>r</w:t>
                                  </w:r>
                                  <w:r>
                                    <w:rPr>
                                      <w:rFonts w:ascii="Calibri" w:eastAsia="Calibri" w:hAnsi="Calibri" w:cs="Calibri"/>
                                      <w:spacing w:val="-3"/>
                                      <w:w w:val="101"/>
                                    </w:rPr>
                                    <w:t>a</w:t>
                                  </w:r>
                                  <w:r>
                                    <w:rPr>
                                      <w:rFonts w:ascii="Calibri" w:eastAsia="Calibri" w:hAnsi="Calibri" w:cs="Calibri"/>
                                      <w:w w:val="101"/>
                                    </w:rPr>
                                    <w:t>m</w:t>
                                  </w:r>
                                  <w:r>
                                    <w:rPr>
                                      <w:rFonts w:ascii="Calibri" w:eastAsia="Calibri" w:hAnsi="Calibri" w:cs="Calibri"/>
                                      <w:spacing w:val="6"/>
                                      <w:w w:val="101"/>
                                    </w:rPr>
                                    <w:t>e</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spacing w:val="-4"/>
                                      <w:w w:val="101"/>
                                    </w:rPr>
                                    <w:t>r</w:t>
                                  </w:r>
                                  <w:r>
                                    <w:rPr>
                                      <w:rFonts w:ascii="Calibri" w:eastAsia="Calibri" w:hAnsi="Calibri" w:cs="Calibri"/>
                                      <w:w w:val="101"/>
                                    </w:rPr>
                                    <w:t>s</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46"/>
                                    <w:rPr>
                                      <w:rFonts w:ascii="Calibri" w:eastAsia="Calibri" w:hAnsi="Calibri" w:cs="Calibri"/>
                                    </w:rPr>
                                  </w:pPr>
                                  <w:r>
                                    <w:rPr>
                                      <w:rFonts w:ascii="Calibri" w:eastAsia="Calibri" w:hAnsi="Calibri" w:cs="Calibri"/>
                                      <w:spacing w:val="-9"/>
                                      <w:w w:val="101"/>
                                    </w:rPr>
                                    <w:t>U</w:t>
                                  </w:r>
                                  <w:r>
                                    <w:rPr>
                                      <w:rFonts w:ascii="Calibri" w:eastAsia="Calibri" w:hAnsi="Calibri" w:cs="Calibri"/>
                                      <w:spacing w:val="1"/>
                                      <w:w w:val="101"/>
                                    </w:rPr>
                                    <w:t>n</w:t>
                                  </w:r>
                                  <w:r>
                                    <w:rPr>
                                      <w:rFonts w:ascii="Calibri" w:eastAsia="Calibri" w:hAnsi="Calibri" w:cs="Calibri"/>
                                      <w:spacing w:val="2"/>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w w:val="101"/>
                                    </w:rPr>
                                    <w:t>t</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9"/>
                                    <w:rPr>
                                      <w:rFonts w:ascii="Calibri" w:eastAsia="Calibri" w:hAnsi="Calibri" w:cs="Calibri"/>
                                    </w:rPr>
                                  </w:pPr>
                                  <w:r>
                                    <w:rPr>
                                      <w:rFonts w:ascii="Calibri" w:eastAsia="Calibri" w:hAnsi="Calibri" w:cs="Calibri"/>
                                      <w:spacing w:val="-5"/>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w w:val="101"/>
                                    </w:rPr>
                                    <w:t>d</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47"/>
                                    <w:rPr>
                                      <w:rFonts w:ascii="Calibri" w:eastAsia="Calibri" w:hAnsi="Calibri" w:cs="Calibri"/>
                                    </w:rPr>
                                  </w:pPr>
                                  <w:r>
                                    <w:rPr>
                                      <w:rFonts w:ascii="Calibri" w:eastAsia="Calibri" w:hAnsi="Calibri" w:cs="Calibri"/>
                                      <w:spacing w:val="-9"/>
                                      <w:w w:val="101"/>
                                    </w:rPr>
                                    <w:t>U</w:t>
                                  </w:r>
                                  <w:r>
                                    <w:rPr>
                                      <w:rFonts w:ascii="Calibri" w:eastAsia="Calibri" w:hAnsi="Calibri" w:cs="Calibri"/>
                                      <w:spacing w:val="1"/>
                                      <w:w w:val="101"/>
                                    </w:rPr>
                                    <w:t>n</w:t>
                                  </w:r>
                                  <w:r>
                                    <w:rPr>
                                      <w:rFonts w:ascii="Calibri" w:eastAsia="Calibri" w:hAnsi="Calibri" w:cs="Calibri"/>
                                      <w:spacing w:val="2"/>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w w:val="101"/>
                                    </w:rPr>
                                    <w:t>t</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9"/>
                                    <w:rPr>
                                      <w:rFonts w:ascii="Calibri" w:eastAsia="Calibri" w:hAnsi="Calibri" w:cs="Calibri"/>
                                    </w:rPr>
                                  </w:pPr>
                                  <w:r>
                                    <w:rPr>
                                      <w:rFonts w:ascii="Calibri" w:eastAsia="Calibri" w:hAnsi="Calibri" w:cs="Calibri"/>
                                      <w:spacing w:val="-5"/>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w w:val="101"/>
                                    </w:rPr>
                                    <w:t>d</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47"/>
                                    <w:rPr>
                                      <w:rFonts w:ascii="Calibri" w:eastAsia="Calibri" w:hAnsi="Calibri" w:cs="Calibri"/>
                                    </w:rPr>
                                  </w:pPr>
                                  <w:r>
                                    <w:rPr>
                                      <w:rFonts w:ascii="Calibri" w:eastAsia="Calibri" w:hAnsi="Calibri" w:cs="Calibri"/>
                                      <w:spacing w:val="-9"/>
                                      <w:w w:val="101"/>
                                    </w:rPr>
                                    <w:t>U</w:t>
                                  </w:r>
                                  <w:r>
                                    <w:rPr>
                                      <w:rFonts w:ascii="Calibri" w:eastAsia="Calibri" w:hAnsi="Calibri" w:cs="Calibri"/>
                                      <w:spacing w:val="1"/>
                                      <w:w w:val="101"/>
                                    </w:rPr>
                                    <w:t>n</w:t>
                                  </w:r>
                                  <w:r>
                                    <w:rPr>
                                      <w:rFonts w:ascii="Calibri" w:eastAsia="Calibri" w:hAnsi="Calibri" w:cs="Calibri"/>
                                      <w:spacing w:val="2"/>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w w:val="101"/>
                                    </w:rPr>
                                    <w:t>t</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9"/>
                                    <w:rPr>
                                      <w:rFonts w:ascii="Calibri" w:eastAsia="Calibri" w:hAnsi="Calibri" w:cs="Calibri"/>
                                    </w:rPr>
                                  </w:pPr>
                                  <w:r>
                                    <w:rPr>
                                      <w:rFonts w:ascii="Calibri" w:eastAsia="Calibri" w:hAnsi="Calibri" w:cs="Calibri"/>
                                      <w:spacing w:val="-5"/>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w w:val="101"/>
                                    </w:rPr>
                                    <w:t>d</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147" w:right="1155"/>
                                    <w:jc w:val="center"/>
                                    <w:rPr>
                                      <w:rFonts w:ascii="Calibri" w:eastAsia="Calibri" w:hAnsi="Calibri" w:cs="Calibri"/>
                                    </w:rPr>
                                  </w:pPr>
                                  <w:r>
                                    <w:rPr>
                                      <w:rFonts w:ascii="Calibri" w:eastAsia="Calibri" w:hAnsi="Calibri" w:cs="Calibri"/>
                                      <w:spacing w:val="-1"/>
                                    </w:rPr>
                                    <w:t>C</w:t>
                                  </w:r>
                                  <w:r>
                                    <w:rPr>
                                      <w:rFonts w:ascii="Calibri" w:eastAsia="Calibri" w:hAnsi="Calibri" w:cs="Calibri"/>
                                    </w:rPr>
                                    <w:t>o</w:t>
                                  </w:r>
                                  <w:r>
                                    <w:rPr>
                                      <w:rFonts w:ascii="Calibri" w:eastAsia="Calibri" w:hAnsi="Calibri" w:cs="Calibri"/>
                                      <w:spacing w:val="2"/>
                                    </w:rPr>
                                    <w:t>s</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5"/>
                                      <w:w w:val="101"/>
                                    </w:rPr>
                                    <w:t>(</w:t>
                                  </w:r>
                                  <w:r>
                                    <w:rPr>
                                      <w:rFonts w:ascii="Calibri" w:eastAsia="Calibri" w:hAnsi="Calibri" w:cs="Calibri"/>
                                      <w:spacing w:val="-9"/>
                                      <w:w w:val="101"/>
                                    </w:rPr>
                                    <w:t>10</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2</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1</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3</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80"/>
                                    <w:rPr>
                                      <w:rFonts w:ascii="Calibri" w:eastAsia="Calibri" w:hAnsi="Calibri" w:cs="Calibri"/>
                                    </w:rPr>
                                  </w:pPr>
                                  <w:r>
                                    <w:rPr>
                                      <w:rFonts w:ascii="Calibri" w:eastAsia="Calibri" w:hAnsi="Calibri" w:cs="Calibri"/>
                                      <w:spacing w:val="-3"/>
                                    </w:rPr>
                                    <w:t>R</w:t>
                                  </w:r>
                                  <w:r>
                                    <w:rPr>
                                      <w:rFonts w:ascii="Calibri" w:eastAsia="Calibri" w:hAnsi="Calibri" w:cs="Calibri"/>
                                      <w:spacing w:val="6"/>
                                    </w:rPr>
                                    <w:t>e</w:t>
                                  </w:r>
                                  <w:r>
                                    <w:rPr>
                                      <w:rFonts w:ascii="Calibri" w:eastAsia="Calibri" w:hAnsi="Calibri" w:cs="Calibri"/>
                                      <w:spacing w:val="1"/>
                                    </w:rPr>
                                    <w:t>s</w:t>
                                  </w:r>
                                  <w:r>
                                    <w:rPr>
                                      <w:rFonts w:ascii="Calibri" w:eastAsia="Calibri" w:hAnsi="Calibri" w:cs="Calibri"/>
                                      <w:spacing w:val="6"/>
                                    </w:rPr>
                                    <w:t>e</w:t>
                                  </w:r>
                                  <w:r>
                                    <w:rPr>
                                      <w:rFonts w:ascii="Calibri" w:eastAsia="Calibri" w:hAnsi="Calibri" w:cs="Calibri"/>
                                    </w:rPr>
                                    <w:t>mb</w:t>
                                  </w:r>
                                  <w:r>
                                    <w:rPr>
                                      <w:rFonts w:ascii="Calibri" w:eastAsia="Calibri" w:hAnsi="Calibri" w:cs="Calibri"/>
                                      <w:spacing w:val="8"/>
                                    </w:rPr>
                                    <w:t>l</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spacing w:val="-5"/>
                                    </w:rPr>
                                    <w:t>c</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7"/>
                                    </w:rPr>
                                    <w:t>li</w:t>
                                  </w:r>
                                  <w:r>
                                    <w:rPr>
                                      <w:rFonts w:ascii="Calibri" w:eastAsia="Calibri" w:hAnsi="Calibri" w:cs="Calibri"/>
                                      <w:spacing w:val="2"/>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6"/>
                                    </w:rPr>
                                    <w:t>ex</w:t>
                                  </w:r>
                                  <w:r>
                                    <w:rPr>
                                      <w:rFonts w:ascii="Calibri" w:eastAsia="Calibri" w:hAnsi="Calibri" w:cs="Calibri"/>
                                      <w:spacing w:val="-1"/>
                                    </w:rPr>
                                    <w:t>t</w:t>
                                  </w:r>
                                  <w:r>
                                    <w:rPr>
                                      <w:rFonts w:ascii="Calibri" w:eastAsia="Calibri" w:hAnsi="Calibri" w:cs="Calibri"/>
                                      <w:spacing w:val="-4"/>
                                    </w:rPr>
                                    <w:t>r</w:t>
                                  </w:r>
                                  <w:r>
                                    <w:rPr>
                                      <w:rFonts w:ascii="Calibri" w:eastAsia="Calibri" w:hAnsi="Calibri" w:cs="Calibri"/>
                                      <w:spacing w:val="-3"/>
                                    </w:rPr>
                                    <w:t>a</w:t>
                                  </w:r>
                                  <w:r>
                                    <w:rPr>
                                      <w:rFonts w:ascii="Calibri" w:eastAsia="Calibri" w:hAnsi="Calibri" w:cs="Calibri"/>
                                      <w:spacing w:val="-5"/>
                                    </w:rPr>
                                    <w:t>c</w:t>
                                  </w:r>
                                  <w:r>
                                    <w:rPr>
                                      <w:rFonts w:ascii="Calibri" w:eastAsia="Calibri" w:hAnsi="Calibri" w:cs="Calibri"/>
                                      <w:spacing w:val="-1"/>
                                    </w:rPr>
                                    <w:t>t</w:t>
                                  </w:r>
                                  <w:r>
                                    <w:rPr>
                                      <w:rFonts w:ascii="Calibri" w:eastAsia="Calibri" w:hAnsi="Calibri" w:cs="Calibri"/>
                                      <w:spacing w:val="7"/>
                                    </w:rPr>
                                    <w:t>i</w:t>
                                  </w:r>
                                  <w:r>
                                    <w:rPr>
                                      <w:rFonts w:ascii="Calibri" w:eastAsia="Calibri" w:hAnsi="Calibri" w:cs="Calibri"/>
                                    </w:rPr>
                                    <w:t>on</w:t>
                                  </w:r>
                                  <w:r>
                                    <w:rPr>
                                      <w:rFonts w:ascii="Calibri" w:eastAsia="Calibri" w:hAnsi="Calibri" w:cs="Calibri"/>
                                      <w:spacing w:val="4"/>
                                    </w:rPr>
                                    <w:t xml:space="preserve"> </w:t>
                                  </w:r>
                                  <w:r>
                                    <w:rPr>
                                      <w:rFonts w:ascii="Calibri" w:eastAsia="Calibri" w:hAnsi="Calibri" w:cs="Calibri"/>
                                      <w:spacing w:val="5"/>
                                      <w:w w:val="101"/>
                                    </w:rPr>
                                    <w:t>(</w:t>
                                  </w:r>
                                  <w:r>
                                    <w:rPr>
                                      <w:rFonts w:ascii="Calibri" w:eastAsia="Calibri" w:hAnsi="Calibri" w:cs="Calibri"/>
                                      <w:spacing w:val="-9"/>
                                      <w:w w:val="101"/>
                                    </w:rPr>
                                    <w:t>45</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9</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1</w:t>
                                  </w:r>
                                  <w:r>
                                    <w:rPr>
                                      <w:rFonts w:ascii="Calibri" w:eastAsia="Calibri" w:hAnsi="Calibri" w:cs="Calibri"/>
                                      <w:spacing w:val="2"/>
                                      <w:w w:val="101"/>
                                    </w:rPr>
                                    <w:t>.</w:t>
                                  </w:r>
                                  <w:r>
                                    <w:rPr>
                                      <w:rFonts w:ascii="Calibri" w:eastAsia="Calibri" w:hAnsi="Calibri" w:cs="Calibri"/>
                                      <w:spacing w:val="-9"/>
                                      <w:w w:val="101"/>
                                    </w:rPr>
                                    <w:t>3</w:t>
                                  </w:r>
                                  <w:r>
                                    <w:rPr>
                                      <w:rFonts w:ascii="Calibri" w:eastAsia="Calibri" w:hAnsi="Calibri" w:cs="Calibri"/>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4</w:t>
                                  </w:r>
                                  <w:r>
                                    <w:rPr>
                                      <w:rFonts w:ascii="Calibri" w:eastAsia="Calibri" w:hAnsi="Calibri" w:cs="Calibri"/>
                                      <w:w w:val="101"/>
                                    </w:rPr>
                                    <w:t>5</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75"/>
                                    <w:rPr>
                                      <w:rFonts w:ascii="Calibri" w:eastAsia="Calibri" w:hAnsi="Calibri" w:cs="Calibri"/>
                                    </w:rPr>
                                  </w:pPr>
                                  <w:r>
                                    <w:rPr>
                                      <w:rFonts w:ascii="Calibri" w:eastAsia="Calibri" w:hAnsi="Calibri" w:cs="Calibri"/>
                                      <w:spacing w:val="-5"/>
                                    </w:rPr>
                                    <w:t>E</w:t>
                                  </w:r>
                                  <w:r>
                                    <w:rPr>
                                      <w:rFonts w:ascii="Calibri" w:eastAsia="Calibri" w:hAnsi="Calibri" w:cs="Calibri"/>
                                      <w:spacing w:val="-3"/>
                                    </w:rPr>
                                    <w:t>a</w:t>
                                  </w:r>
                                  <w:r>
                                    <w:rPr>
                                      <w:rFonts w:ascii="Calibri" w:eastAsia="Calibri" w:hAnsi="Calibri" w:cs="Calibri"/>
                                      <w:spacing w:val="1"/>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7"/>
                                    </w:rPr>
                                    <w:t>i</w:t>
                                  </w:r>
                                  <w:r>
                                    <w:rPr>
                                      <w:rFonts w:ascii="Calibri" w:eastAsia="Calibri" w:hAnsi="Calibri" w:cs="Calibri"/>
                                    </w:rPr>
                                    <w:t>mp</w:t>
                                  </w:r>
                                  <w:r>
                                    <w:rPr>
                                      <w:rFonts w:ascii="Calibri" w:eastAsia="Calibri" w:hAnsi="Calibri" w:cs="Calibri"/>
                                      <w:spacing w:val="8"/>
                                    </w:rPr>
                                    <w:t>l</w:t>
                                  </w:r>
                                  <w:r>
                                    <w:rPr>
                                      <w:rFonts w:ascii="Calibri" w:eastAsia="Calibri" w:hAnsi="Calibri" w:cs="Calibri"/>
                                      <w:spacing w:val="6"/>
                                    </w:rPr>
                                    <w:t>e</w:t>
                                  </w:r>
                                  <w:r>
                                    <w:rPr>
                                      <w:rFonts w:ascii="Calibri" w:eastAsia="Calibri" w:hAnsi="Calibri" w:cs="Calibri"/>
                                    </w:rPr>
                                    <w:t>m</w:t>
                                  </w:r>
                                  <w:r>
                                    <w:rPr>
                                      <w:rFonts w:ascii="Calibri" w:eastAsia="Calibri" w:hAnsi="Calibri" w:cs="Calibri"/>
                                      <w:spacing w:val="6"/>
                                    </w:rPr>
                                    <w:t>e</w:t>
                                  </w:r>
                                  <w:r>
                                    <w:rPr>
                                      <w:rFonts w:ascii="Calibri" w:eastAsia="Calibri" w:hAnsi="Calibri" w:cs="Calibri"/>
                                      <w:spacing w:val="1"/>
                                    </w:rPr>
                                    <w:t>n</w:t>
                                  </w:r>
                                  <w:r>
                                    <w:rPr>
                                      <w:rFonts w:ascii="Calibri" w:eastAsia="Calibri" w:hAnsi="Calibri" w:cs="Calibri"/>
                                      <w:spacing w:val="-1"/>
                                    </w:rPr>
                                    <w:t>t</w:t>
                                  </w:r>
                                  <w:r>
                                    <w:rPr>
                                      <w:rFonts w:ascii="Calibri" w:eastAsia="Calibri" w:hAnsi="Calibri" w:cs="Calibri"/>
                                      <w:spacing w:val="-3"/>
                                    </w:rPr>
                                    <w:t>a</w:t>
                                  </w:r>
                                  <w:r>
                                    <w:rPr>
                                      <w:rFonts w:ascii="Calibri" w:eastAsia="Calibri" w:hAnsi="Calibri" w:cs="Calibri"/>
                                      <w:spacing w:val="-1"/>
                                    </w:rPr>
                                    <w:t>t</w:t>
                                  </w:r>
                                  <w:r>
                                    <w:rPr>
                                      <w:rFonts w:ascii="Calibri" w:eastAsia="Calibri" w:hAnsi="Calibri" w:cs="Calibri"/>
                                      <w:spacing w:val="7"/>
                                    </w:rPr>
                                    <w:t>i</w:t>
                                  </w:r>
                                  <w:r>
                                    <w:rPr>
                                      <w:rFonts w:ascii="Calibri" w:eastAsia="Calibri" w:hAnsi="Calibri" w:cs="Calibri"/>
                                    </w:rPr>
                                    <w:t>on</w:t>
                                  </w:r>
                                  <w:r>
                                    <w:rPr>
                                      <w:rFonts w:ascii="Calibri" w:eastAsia="Calibri" w:hAnsi="Calibri" w:cs="Calibri"/>
                                      <w:spacing w:val="9"/>
                                    </w:rPr>
                                    <w:t xml:space="preserve"> </w:t>
                                  </w:r>
                                  <w:r>
                                    <w:rPr>
                                      <w:rFonts w:ascii="Calibri" w:eastAsia="Calibri" w:hAnsi="Calibri" w:cs="Calibri"/>
                                      <w:spacing w:val="5"/>
                                      <w:w w:val="101"/>
                                    </w:rPr>
                                    <w:t>(</w:t>
                                  </w:r>
                                  <w:r>
                                    <w:rPr>
                                      <w:rFonts w:ascii="Calibri" w:eastAsia="Calibri" w:hAnsi="Calibri" w:cs="Calibri"/>
                                      <w:spacing w:val="-9"/>
                                      <w:w w:val="101"/>
                                    </w:rPr>
                                    <w:t>30</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3</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6</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9</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927"/>
                                    <w:rPr>
                                      <w:rFonts w:ascii="Calibri" w:eastAsia="Calibri" w:hAnsi="Calibri" w:cs="Calibri"/>
                                    </w:rPr>
                                  </w:pPr>
                                  <w:r>
                                    <w:rPr>
                                      <w:rFonts w:ascii="Calibri" w:eastAsia="Calibri" w:hAnsi="Calibri" w:cs="Calibri"/>
                                      <w:spacing w:val="-9"/>
                                    </w:rPr>
                                    <w:t>U</w:t>
                                  </w:r>
                                  <w:r>
                                    <w:rPr>
                                      <w:rFonts w:ascii="Calibri" w:eastAsia="Calibri" w:hAnsi="Calibri" w:cs="Calibri"/>
                                      <w:spacing w:val="1"/>
                                    </w:rPr>
                                    <w:t>s</w:t>
                                  </w:r>
                                  <w:r>
                                    <w:rPr>
                                      <w:rFonts w:ascii="Calibri" w:eastAsia="Calibri" w:hAnsi="Calibri" w:cs="Calibri"/>
                                      <w:spacing w:val="6"/>
                                    </w:rPr>
                                    <w:t>e</w:t>
                                  </w:r>
                                  <w:r>
                                    <w:rPr>
                                      <w:rFonts w:ascii="Calibri" w:eastAsia="Calibri" w:hAnsi="Calibri" w:cs="Calibri"/>
                                      <w:spacing w:val="5"/>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7"/>
                                    </w:rPr>
                                    <w:t xml:space="preserve"> </w:t>
                                  </w:r>
                                  <w:r>
                                    <w:rPr>
                                      <w:rFonts w:ascii="Calibri" w:eastAsia="Calibri" w:hAnsi="Calibri" w:cs="Calibri"/>
                                      <w:spacing w:val="-5"/>
                                    </w:rPr>
                                    <w:t>L</w:t>
                                  </w:r>
                                  <w:r>
                                    <w:rPr>
                                      <w:rFonts w:ascii="Calibri" w:eastAsia="Calibri" w:hAnsi="Calibri" w:cs="Calibri"/>
                                      <w:spacing w:val="7"/>
                                    </w:rPr>
                                    <w:t>i</w:t>
                                  </w:r>
                                  <w:r>
                                    <w:rPr>
                                      <w:rFonts w:ascii="Calibri" w:eastAsia="Calibri" w:hAnsi="Calibri" w:cs="Calibri"/>
                                      <w:spacing w:val="5"/>
                                    </w:rPr>
                                    <w:t>f</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5"/>
                                      <w:w w:val="101"/>
                                    </w:rPr>
                                    <w:t>(</w:t>
                                  </w:r>
                                  <w:r>
                                    <w:rPr>
                                      <w:rFonts w:ascii="Calibri" w:eastAsia="Calibri" w:hAnsi="Calibri" w:cs="Calibri"/>
                                      <w:spacing w:val="-9"/>
                                      <w:w w:val="101"/>
                                    </w:rPr>
                                    <w:t>15</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1</w:t>
                                  </w:r>
                                  <w:r>
                                    <w:rPr>
                                      <w:rFonts w:ascii="Calibri" w:eastAsia="Calibri" w:hAnsi="Calibri" w:cs="Calibri"/>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3</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4</w:t>
                                  </w:r>
                                  <w:r>
                                    <w:rPr>
                                      <w:rFonts w:ascii="Calibri" w:eastAsia="Calibri" w:hAnsi="Calibri" w:cs="Calibri"/>
                                      <w:w w:val="101"/>
                                    </w:rPr>
                                    <w:t>5</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376" w:right="1383"/>
                                    <w:jc w:val="center"/>
                                    <w:rPr>
                                      <w:rFonts w:ascii="Calibri" w:eastAsia="Calibri" w:hAnsi="Calibri" w:cs="Calibri"/>
                                    </w:rPr>
                                  </w:pPr>
                                  <w:r>
                                    <w:rPr>
                                      <w:rFonts w:ascii="Calibri" w:eastAsia="Calibri" w:hAnsi="Calibri" w:cs="Calibri"/>
                                      <w:spacing w:val="-5"/>
                                      <w:w w:val="101"/>
                                    </w:rPr>
                                    <w:t>T</w:t>
                                  </w:r>
                                  <w:r>
                                    <w:rPr>
                                      <w:rFonts w:ascii="Calibri" w:eastAsia="Calibri" w:hAnsi="Calibri" w:cs="Calibri"/>
                                      <w:w w:val="101"/>
                                    </w:rPr>
                                    <w:t>ot</w:t>
                                  </w:r>
                                  <w:r>
                                    <w:rPr>
                                      <w:rFonts w:ascii="Calibri" w:eastAsia="Calibri" w:hAnsi="Calibri" w:cs="Calibri"/>
                                      <w:spacing w:val="-3"/>
                                      <w:w w:val="101"/>
                                    </w:rPr>
                                    <w:t>a</w:t>
                                  </w:r>
                                  <w:r>
                                    <w:rPr>
                                      <w:rFonts w:ascii="Calibri" w:eastAsia="Calibri" w:hAnsi="Calibri" w:cs="Calibri"/>
                                      <w:w w:val="101"/>
                                    </w:rPr>
                                    <w:t>l</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color w:val="FF0000"/>
                                      <w:spacing w:val="-9"/>
                                      <w:w w:val="101"/>
                                    </w:rPr>
                                    <w:t>1</w:t>
                                  </w:r>
                                  <w:r>
                                    <w:rPr>
                                      <w:rFonts w:ascii="Calibri" w:eastAsia="Calibri" w:hAnsi="Calibri" w:cs="Calibri"/>
                                      <w:color w:val="FF0000"/>
                                      <w:spacing w:val="2"/>
                                      <w:w w:val="101"/>
                                    </w:rPr>
                                    <w:t>.</w:t>
                                  </w:r>
                                  <w:r>
                                    <w:rPr>
                                      <w:rFonts w:ascii="Calibri" w:eastAsia="Calibri" w:hAnsi="Calibri" w:cs="Calibri"/>
                                      <w:color w:val="FF0000"/>
                                      <w:spacing w:val="-9"/>
                                      <w:w w:val="101"/>
                                    </w:rPr>
                                    <w:t>5</w:t>
                                  </w:r>
                                  <w:r>
                                    <w:rPr>
                                      <w:rFonts w:ascii="Calibri" w:eastAsia="Calibri" w:hAnsi="Calibri" w:cs="Calibri"/>
                                      <w:color w:val="FF0000"/>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2</w:t>
                                  </w:r>
                                  <w:r>
                                    <w:rPr>
                                      <w:rFonts w:ascii="Calibri" w:eastAsia="Calibri" w:hAnsi="Calibri" w:cs="Calibri"/>
                                      <w:spacing w:val="2"/>
                                      <w:w w:val="101"/>
                                    </w:rPr>
                                    <w:t>.</w:t>
                                  </w:r>
                                  <w:r>
                                    <w:rPr>
                                      <w:rFonts w:ascii="Calibri" w:eastAsia="Calibri" w:hAnsi="Calibri" w:cs="Calibri"/>
                                      <w:spacing w:val="-9"/>
                                      <w:w w:val="101"/>
                                    </w:rPr>
                                    <w:t>3</w:t>
                                  </w:r>
                                  <w:r>
                                    <w:rPr>
                                      <w:rFonts w:ascii="Calibri" w:eastAsia="Calibri" w:hAnsi="Calibri" w:cs="Calibri"/>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2</w:t>
                                  </w:r>
                                  <w:r>
                                    <w:rPr>
                                      <w:rFonts w:ascii="Calibri" w:eastAsia="Calibri" w:hAnsi="Calibri" w:cs="Calibri"/>
                                      <w:spacing w:val="2"/>
                                      <w:w w:val="101"/>
                                    </w:rPr>
                                    <w:t>.</w:t>
                                  </w:r>
                                  <w:r>
                                    <w:rPr>
                                      <w:rFonts w:ascii="Calibri" w:eastAsia="Calibri" w:hAnsi="Calibri" w:cs="Calibri"/>
                                      <w:w w:val="101"/>
                                    </w:rPr>
                                    <w:t>1</w:t>
                                  </w:r>
                                </w:p>
                              </w:tc>
                            </w:tr>
                          </w:tbl>
                          <w:p w:rsidR="0079255C" w:rsidRDefault="0079255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026" type="#_x0000_t202" style="position:absolute;left:0;text-align:left;margin-left:80.6pt;margin-top:25.35pt;width:469.7pt;height:110.05pt;z-index:-39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254"/>
                        <w:gridCol w:w="1116"/>
                        <w:gridCol w:w="914"/>
                        <w:gridCol w:w="1116"/>
                        <w:gridCol w:w="914"/>
                        <w:gridCol w:w="1116"/>
                        <w:gridCol w:w="914"/>
                      </w:tblGrid>
                      <w:tr w:rsidR="0079255C">
                        <w:trPr>
                          <w:trHeight w:hRule="exact" w:val="275"/>
                        </w:trPr>
                        <w:tc>
                          <w:tcPr>
                            <w:tcW w:w="9344" w:type="dxa"/>
                            <w:gridSpan w:val="7"/>
                            <w:tcBorders>
                              <w:top w:val="single" w:sz="11" w:space="0" w:color="000000"/>
                              <w:left w:val="single" w:sz="12" w:space="0" w:color="000000"/>
                              <w:bottom w:val="single" w:sz="11" w:space="0" w:color="000000"/>
                              <w:right w:val="single" w:sz="12" w:space="0" w:color="000000"/>
                            </w:tcBorders>
                          </w:tcPr>
                          <w:p w:rsidR="0079255C" w:rsidRDefault="0079255C">
                            <w:pPr>
                              <w:spacing w:before="3" w:line="240" w:lineRule="exact"/>
                              <w:ind w:left="3789" w:right="3779"/>
                              <w:jc w:val="center"/>
                              <w:rPr>
                                <w:rFonts w:ascii="Calibri" w:eastAsia="Calibri" w:hAnsi="Calibri" w:cs="Calibri"/>
                              </w:rPr>
                            </w:pPr>
                            <w:r>
                              <w:rPr>
                                <w:rFonts w:ascii="Calibri" w:eastAsia="Calibri" w:hAnsi="Calibri" w:cs="Calibri"/>
                                <w:spacing w:val="3"/>
                              </w:rPr>
                              <w:t>A</w:t>
                            </w:r>
                            <w:r>
                              <w:rPr>
                                <w:rFonts w:ascii="Calibri" w:eastAsia="Calibri" w:hAnsi="Calibri" w:cs="Calibri"/>
                                <w:spacing w:val="-1"/>
                              </w:rPr>
                              <w:t>tt</w:t>
                            </w:r>
                            <w:r>
                              <w:rPr>
                                <w:rFonts w:ascii="Calibri" w:eastAsia="Calibri" w:hAnsi="Calibri" w:cs="Calibri"/>
                                <w:spacing w:val="-3"/>
                              </w:rPr>
                              <w:t>a</w:t>
                            </w:r>
                            <w:r>
                              <w:rPr>
                                <w:rFonts w:ascii="Calibri" w:eastAsia="Calibri" w:hAnsi="Calibri" w:cs="Calibri"/>
                                <w:spacing w:val="-5"/>
                              </w:rPr>
                              <w:t>c</w:t>
                            </w:r>
                            <w:r>
                              <w:rPr>
                                <w:rFonts w:ascii="Calibri" w:eastAsia="Calibri" w:hAnsi="Calibri" w:cs="Calibri"/>
                                <w:spacing w:val="1"/>
                              </w:rPr>
                              <w:t>h</w:t>
                            </w:r>
                            <w:r>
                              <w:rPr>
                                <w:rFonts w:ascii="Calibri" w:eastAsia="Calibri" w:hAnsi="Calibri" w:cs="Calibri"/>
                              </w:rPr>
                              <w:t>m</w:t>
                            </w:r>
                            <w:r>
                              <w:rPr>
                                <w:rFonts w:ascii="Calibri" w:eastAsia="Calibri" w:hAnsi="Calibri" w:cs="Calibri"/>
                                <w:spacing w:val="6"/>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2"/>
                                <w:w w:val="101"/>
                              </w:rPr>
                              <w:t>M</w:t>
                            </w:r>
                            <w:r>
                              <w:rPr>
                                <w:rFonts w:ascii="Calibri" w:eastAsia="Calibri" w:hAnsi="Calibri" w:cs="Calibri"/>
                                <w:spacing w:val="6"/>
                                <w:w w:val="101"/>
                              </w:rPr>
                              <w:t>e</w:t>
                            </w:r>
                            <w:r>
                              <w:rPr>
                                <w:rFonts w:ascii="Calibri" w:eastAsia="Calibri" w:hAnsi="Calibri" w:cs="Calibri"/>
                                <w:spacing w:val="-1"/>
                                <w:w w:val="101"/>
                              </w:rPr>
                              <w:t>t</w:t>
                            </w:r>
                            <w:r>
                              <w:rPr>
                                <w:rFonts w:ascii="Calibri" w:eastAsia="Calibri" w:hAnsi="Calibri" w:cs="Calibri"/>
                                <w:spacing w:val="1"/>
                                <w:w w:val="101"/>
                              </w:rPr>
                              <w:t>h</w:t>
                            </w:r>
                            <w:r>
                              <w:rPr>
                                <w:rFonts w:ascii="Calibri" w:eastAsia="Calibri" w:hAnsi="Calibri" w:cs="Calibri"/>
                                <w:w w:val="101"/>
                              </w:rPr>
                              <w:t>od</w:t>
                            </w:r>
                          </w:p>
                        </w:tc>
                      </w:tr>
                      <w:tr w:rsidR="0079255C">
                        <w:trPr>
                          <w:trHeight w:hRule="exact" w:val="276"/>
                        </w:trPr>
                        <w:tc>
                          <w:tcPr>
                            <w:tcW w:w="3254" w:type="dxa"/>
                            <w:tcBorders>
                              <w:top w:val="single" w:sz="11" w:space="0" w:color="000000"/>
                              <w:left w:val="single" w:sz="6" w:space="0" w:color="000000"/>
                              <w:bottom w:val="single" w:sz="6" w:space="0" w:color="000000"/>
                              <w:right w:val="single" w:sz="6" w:space="0" w:color="000000"/>
                            </w:tcBorders>
                          </w:tcPr>
                          <w:p w:rsidR="0079255C" w:rsidRDefault="0079255C"/>
                        </w:tc>
                        <w:tc>
                          <w:tcPr>
                            <w:tcW w:w="2030" w:type="dxa"/>
                            <w:gridSpan w:val="2"/>
                            <w:tcBorders>
                              <w:top w:val="single" w:sz="11" w:space="0" w:color="000000"/>
                              <w:left w:val="single" w:sz="6" w:space="0" w:color="000000"/>
                              <w:bottom w:val="single" w:sz="6" w:space="0" w:color="000000"/>
                              <w:right w:val="single" w:sz="6" w:space="0" w:color="000000"/>
                            </w:tcBorders>
                          </w:tcPr>
                          <w:p w:rsidR="0079255C" w:rsidRDefault="0079255C">
                            <w:pPr>
                              <w:spacing w:before="10" w:line="240" w:lineRule="exact"/>
                              <w:ind w:left="335"/>
                              <w:rPr>
                                <w:rFonts w:ascii="Calibri" w:eastAsia="Calibri" w:hAnsi="Calibri" w:cs="Calibri"/>
                              </w:rPr>
                            </w:pPr>
                            <w:r>
                              <w:rPr>
                                <w:rFonts w:ascii="Calibri" w:eastAsia="Calibri" w:hAnsi="Calibri" w:cs="Calibri"/>
                                <w:spacing w:val="1"/>
                              </w:rPr>
                              <w:t>F</w:t>
                            </w:r>
                            <w:r>
                              <w:rPr>
                                <w:rFonts w:ascii="Calibri" w:eastAsia="Calibri" w:hAnsi="Calibri" w:cs="Calibri"/>
                                <w:spacing w:val="7"/>
                              </w:rPr>
                              <w:t>i</w:t>
                            </w:r>
                            <w:r>
                              <w:rPr>
                                <w:rFonts w:ascii="Calibri" w:eastAsia="Calibri" w:hAnsi="Calibri" w:cs="Calibri"/>
                                <w:spacing w:val="6"/>
                              </w:rPr>
                              <w:t>xe</w:t>
                            </w:r>
                            <w:r>
                              <w:rPr>
                                <w:rFonts w:ascii="Calibri" w:eastAsia="Calibri" w:hAnsi="Calibri" w:cs="Calibri"/>
                              </w:rPr>
                              <w:t xml:space="preserve">d </w:t>
                            </w:r>
                            <w:r>
                              <w:rPr>
                                <w:rFonts w:ascii="Calibri" w:eastAsia="Calibri" w:hAnsi="Calibri" w:cs="Calibri"/>
                                <w:spacing w:val="2"/>
                              </w:rPr>
                              <w:t>w</w:t>
                            </w:r>
                            <w:r>
                              <w:rPr>
                                <w:rFonts w:ascii="Calibri" w:eastAsia="Calibri" w:hAnsi="Calibri" w:cs="Calibri"/>
                                <w:spacing w:val="7"/>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3"/>
                                <w:w w:val="101"/>
                              </w:rPr>
                              <w:t>P</w:t>
                            </w:r>
                            <w:r>
                              <w:rPr>
                                <w:rFonts w:ascii="Calibri" w:eastAsia="Calibri" w:hAnsi="Calibri" w:cs="Calibri"/>
                                <w:spacing w:val="7"/>
                                <w:w w:val="101"/>
                              </w:rPr>
                              <w:t>i</w:t>
                            </w:r>
                            <w:r>
                              <w:rPr>
                                <w:rFonts w:ascii="Calibri" w:eastAsia="Calibri" w:hAnsi="Calibri" w:cs="Calibri"/>
                                <w:spacing w:val="2"/>
                                <w:w w:val="101"/>
                              </w:rPr>
                              <w:t>v</w:t>
                            </w:r>
                            <w:r>
                              <w:rPr>
                                <w:rFonts w:ascii="Calibri" w:eastAsia="Calibri" w:hAnsi="Calibri" w:cs="Calibri"/>
                                <w:w w:val="101"/>
                              </w:rPr>
                              <w:t>ot</w:t>
                            </w:r>
                          </w:p>
                        </w:tc>
                        <w:tc>
                          <w:tcPr>
                            <w:tcW w:w="2030" w:type="dxa"/>
                            <w:gridSpan w:val="2"/>
                            <w:tcBorders>
                              <w:top w:val="single" w:sz="11" w:space="0" w:color="000000"/>
                              <w:left w:val="single" w:sz="6" w:space="0" w:color="000000"/>
                              <w:bottom w:val="single" w:sz="6" w:space="0" w:color="000000"/>
                              <w:right w:val="single" w:sz="6" w:space="0" w:color="000000"/>
                            </w:tcBorders>
                          </w:tcPr>
                          <w:p w:rsidR="0079255C" w:rsidRDefault="0079255C">
                            <w:pPr>
                              <w:spacing w:before="10" w:line="240" w:lineRule="exact"/>
                              <w:ind w:left="322"/>
                              <w:rPr>
                                <w:rFonts w:ascii="Calibri" w:eastAsia="Calibri" w:hAnsi="Calibri" w:cs="Calibri"/>
                              </w:rPr>
                            </w:pPr>
                            <w:r>
                              <w:rPr>
                                <w:rFonts w:ascii="Calibri" w:eastAsia="Calibri" w:hAnsi="Calibri" w:cs="Calibri"/>
                                <w:spacing w:val="1"/>
                              </w:rPr>
                              <w:t>Fu</w:t>
                            </w:r>
                            <w:r>
                              <w:rPr>
                                <w:rFonts w:ascii="Calibri" w:eastAsia="Calibri" w:hAnsi="Calibri" w:cs="Calibri"/>
                                <w:spacing w:val="7"/>
                              </w:rPr>
                              <w:t>ll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3"/>
                                <w:w w:val="101"/>
                              </w:rPr>
                              <w:t>R</w:t>
                            </w:r>
                            <w:r>
                              <w:rPr>
                                <w:rFonts w:ascii="Calibri" w:eastAsia="Calibri" w:hAnsi="Calibri" w:cs="Calibri"/>
                                <w:spacing w:val="6"/>
                                <w:w w:val="101"/>
                              </w:rPr>
                              <w:t>e</w:t>
                            </w:r>
                            <w:r>
                              <w:rPr>
                                <w:rFonts w:ascii="Calibri" w:eastAsia="Calibri" w:hAnsi="Calibri" w:cs="Calibri"/>
                                <w:w w:val="101"/>
                              </w:rPr>
                              <w:t>mo</w:t>
                            </w:r>
                            <w:r>
                              <w:rPr>
                                <w:rFonts w:ascii="Calibri" w:eastAsia="Calibri" w:hAnsi="Calibri" w:cs="Calibri"/>
                                <w:spacing w:val="2"/>
                                <w:w w:val="101"/>
                              </w:rPr>
                              <w:t>v</w:t>
                            </w:r>
                            <w:r>
                              <w:rPr>
                                <w:rFonts w:ascii="Calibri" w:eastAsia="Calibri" w:hAnsi="Calibri" w:cs="Calibri"/>
                                <w:spacing w:val="-3"/>
                                <w:w w:val="101"/>
                              </w:rPr>
                              <w:t>a</w:t>
                            </w:r>
                            <w:r>
                              <w:rPr>
                                <w:rFonts w:ascii="Calibri" w:eastAsia="Calibri" w:hAnsi="Calibri" w:cs="Calibri"/>
                                <w:spacing w:val="1"/>
                                <w:w w:val="101"/>
                              </w:rPr>
                              <w:t>b</w:t>
                            </w:r>
                            <w:r>
                              <w:rPr>
                                <w:rFonts w:ascii="Calibri" w:eastAsia="Calibri" w:hAnsi="Calibri" w:cs="Calibri"/>
                                <w:spacing w:val="7"/>
                                <w:w w:val="101"/>
                              </w:rPr>
                              <w:t>l</w:t>
                            </w:r>
                            <w:r>
                              <w:rPr>
                                <w:rFonts w:ascii="Calibri" w:eastAsia="Calibri" w:hAnsi="Calibri" w:cs="Calibri"/>
                                <w:w w:val="101"/>
                              </w:rPr>
                              <w:t>e</w:t>
                            </w:r>
                          </w:p>
                        </w:tc>
                        <w:tc>
                          <w:tcPr>
                            <w:tcW w:w="2030" w:type="dxa"/>
                            <w:gridSpan w:val="2"/>
                            <w:tcBorders>
                              <w:top w:val="single" w:sz="11" w:space="0" w:color="000000"/>
                              <w:left w:val="single" w:sz="6" w:space="0" w:color="000000"/>
                              <w:bottom w:val="single" w:sz="6" w:space="0" w:color="000000"/>
                              <w:right w:val="single" w:sz="6" w:space="0" w:color="000000"/>
                            </w:tcBorders>
                          </w:tcPr>
                          <w:p w:rsidR="0079255C" w:rsidRDefault="0079255C">
                            <w:pPr>
                              <w:spacing w:before="10" w:line="240" w:lineRule="exact"/>
                              <w:ind w:left="335"/>
                              <w:rPr>
                                <w:rFonts w:ascii="Calibri" w:eastAsia="Calibri" w:hAnsi="Calibri" w:cs="Calibri"/>
                              </w:rPr>
                            </w:pPr>
                            <w:r>
                              <w:rPr>
                                <w:rFonts w:ascii="Calibri" w:eastAsia="Calibri" w:hAnsi="Calibri" w:cs="Calibri"/>
                                <w:spacing w:val="-5"/>
                                <w:w w:val="101"/>
                              </w:rPr>
                              <w:t>E</w:t>
                            </w:r>
                            <w:r>
                              <w:rPr>
                                <w:rFonts w:ascii="Calibri" w:eastAsia="Calibri" w:hAnsi="Calibri" w:cs="Calibri"/>
                                <w:spacing w:val="7"/>
                                <w:w w:val="101"/>
                              </w:rPr>
                              <w:t>l</w:t>
                            </w:r>
                            <w:r>
                              <w:rPr>
                                <w:rFonts w:ascii="Calibri" w:eastAsia="Calibri" w:hAnsi="Calibri" w:cs="Calibri"/>
                                <w:spacing w:val="6"/>
                                <w:w w:val="101"/>
                              </w:rPr>
                              <w:t>e</w:t>
                            </w:r>
                            <w:r>
                              <w:rPr>
                                <w:rFonts w:ascii="Calibri" w:eastAsia="Calibri" w:hAnsi="Calibri" w:cs="Calibri"/>
                                <w:spacing w:val="-5"/>
                                <w:w w:val="101"/>
                              </w:rPr>
                              <w:t>c</w:t>
                            </w:r>
                            <w:r>
                              <w:rPr>
                                <w:rFonts w:ascii="Calibri" w:eastAsia="Calibri" w:hAnsi="Calibri" w:cs="Calibri"/>
                                <w:spacing w:val="-1"/>
                                <w:w w:val="101"/>
                              </w:rPr>
                              <w:t>t</w:t>
                            </w:r>
                            <w:r>
                              <w:rPr>
                                <w:rFonts w:ascii="Calibri" w:eastAsia="Calibri" w:hAnsi="Calibri" w:cs="Calibri"/>
                                <w:spacing w:val="-4"/>
                                <w:w w:val="101"/>
                              </w:rPr>
                              <w:t>r</w:t>
                            </w:r>
                            <w:r>
                              <w:rPr>
                                <w:rFonts w:ascii="Calibri" w:eastAsia="Calibri" w:hAnsi="Calibri" w:cs="Calibri"/>
                                <w:w w:val="101"/>
                              </w:rPr>
                              <w:t>om</w:t>
                            </w:r>
                            <w:r>
                              <w:rPr>
                                <w:rFonts w:ascii="Calibri" w:eastAsia="Calibri" w:hAnsi="Calibri" w:cs="Calibri"/>
                                <w:spacing w:val="-3"/>
                                <w:w w:val="101"/>
                              </w:rPr>
                              <w:t>a</w:t>
                            </w:r>
                            <w:r>
                              <w:rPr>
                                <w:rFonts w:ascii="Calibri" w:eastAsia="Calibri" w:hAnsi="Calibri" w:cs="Calibri"/>
                                <w:spacing w:val="-1"/>
                                <w:w w:val="101"/>
                              </w:rPr>
                              <w:t>g</w:t>
                            </w:r>
                            <w:r>
                              <w:rPr>
                                <w:rFonts w:ascii="Calibri" w:eastAsia="Calibri" w:hAnsi="Calibri" w:cs="Calibri"/>
                                <w:spacing w:val="1"/>
                                <w:w w:val="101"/>
                              </w:rPr>
                              <w:t>n</w:t>
                            </w:r>
                            <w:r>
                              <w:rPr>
                                <w:rFonts w:ascii="Calibri" w:eastAsia="Calibri" w:hAnsi="Calibri" w:cs="Calibri"/>
                                <w:spacing w:val="6"/>
                                <w:w w:val="101"/>
                              </w:rPr>
                              <w:t>e</w:t>
                            </w:r>
                            <w:r>
                              <w:rPr>
                                <w:rFonts w:ascii="Calibri" w:eastAsia="Calibri" w:hAnsi="Calibri" w:cs="Calibri"/>
                                <w:spacing w:val="-1"/>
                                <w:w w:val="101"/>
                              </w:rPr>
                              <w:t>t</w:t>
                            </w:r>
                            <w:r>
                              <w:rPr>
                                <w:rFonts w:ascii="Calibri" w:eastAsia="Calibri" w:hAnsi="Calibri" w:cs="Calibri"/>
                                <w:spacing w:val="7"/>
                                <w:w w:val="101"/>
                              </w:rPr>
                              <w:t>i</w:t>
                            </w:r>
                            <w:r>
                              <w:rPr>
                                <w:rFonts w:ascii="Calibri" w:eastAsia="Calibri" w:hAnsi="Calibri" w:cs="Calibri"/>
                                <w:w w:val="101"/>
                              </w:rPr>
                              <w:t>c</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107" w:right="1109"/>
                              <w:jc w:val="center"/>
                              <w:rPr>
                                <w:rFonts w:ascii="Calibri" w:eastAsia="Calibri" w:hAnsi="Calibri" w:cs="Calibri"/>
                              </w:rPr>
                            </w:pPr>
                            <w:r>
                              <w:rPr>
                                <w:rFonts w:ascii="Calibri" w:eastAsia="Calibri" w:hAnsi="Calibri" w:cs="Calibri"/>
                                <w:spacing w:val="3"/>
                                <w:w w:val="101"/>
                              </w:rPr>
                              <w:t>P</w:t>
                            </w:r>
                            <w:r>
                              <w:rPr>
                                <w:rFonts w:ascii="Calibri" w:eastAsia="Calibri" w:hAnsi="Calibri" w:cs="Calibri"/>
                                <w:spacing w:val="-3"/>
                                <w:w w:val="101"/>
                              </w:rPr>
                              <w:t>a</w:t>
                            </w:r>
                            <w:r>
                              <w:rPr>
                                <w:rFonts w:ascii="Calibri" w:eastAsia="Calibri" w:hAnsi="Calibri" w:cs="Calibri"/>
                                <w:spacing w:val="-4"/>
                                <w:w w:val="101"/>
                              </w:rPr>
                              <w:t>r</w:t>
                            </w:r>
                            <w:r>
                              <w:rPr>
                                <w:rFonts w:ascii="Calibri" w:eastAsia="Calibri" w:hAnsi="Calibri" w:cs="Calibri"/>
                                <w:spacing w:val="-3"/>
                                <w:w w:val="101"/>
                              </w:rPr>
                              <w:t>a</w:t>
                            </w:r>
                            <w:r>
                              <w:rPr>
                                <w:rFonts w:ascii="Calibri" w:eastAsia="Calibri" w:hAnsi="Calibri" w:cs="Calibri"/>
                                <w:w w:val="101"/>
                              </w:rPr>
                              <w:t>m</w:t>
                            </w:r>
                            <w:r>
                              <w:rPr>
                                <w:rFonts w:ascii="Calibri" w:eastAsia="Calibri" w:hAnsi="Calibri" w:cs="Calibri"/>
                                <w:spacing w:val="6"/>
                                <w:w w:val="101"/>
                              </w:rPr>
                              <w:t>e</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spacing w:val="-4"/>
                                <w:w w:val="101"/>
                              </w:rPr>
                              <w:t>r</w:t>
                            </w:r>
                            <w:r>
                              <w:rPr>
                                <w:rFonts w:ascii="Calibri" w:eastAsia="Calibri" w:hAnsi="Calibri" w:cs="Calibri"/>
                                <w:w w:val="101"/>
                              </w:rPr>
                              <w:t>s</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46"/>
                              <w:rPr>
                                <w:rFonts w:ascii="Calibri" w:eastAsia="Calibri" w:hAnsi="Calibri" w:cs="Calibri"/>
                              </w:rPr>
                            </w:pPr>
                            <w:r>
                              <w:rPr>
                                <w:rFonts w:ascii="Calibri" w:eastAsia="Calibri" w:hAnsi="Calibri" w:cs="Calibri"/>
                                <w:spacing w:val="-9"/>
                                <w:w w:val="101"/>
                              </w:rPr>
                              <w:t>U</w:t>
                            </w:r>
                            <w:r>
                              <w:rPr>
                                <w:rFonts w:ascii="Calibri" w:eastAsia="Calibri" w:hAnsi="Calibri" w:cs="Calibri"/>
                                <w:spacing w:val="1"/>
                                <w:w w:val="101"/>
                              </w:rPr>
                              <w:t>n</w:t>
                            </w:r>
                            <w:r>
                              <w:rPr>
                                <w:rFonts w:ascii="Calibri" w:eastAsia="Calibri" w:hAnsi="Calibri" w:cs="Calibri"/>
                                <w:spacing w:val="2"/>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w w:val="101"/>
                              </w:rPr>
                              <w:t>t</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9"/>
                              <w:rPr>
                                <w:rFonts w:ascii="Calibri" w:eastAsia="Calibri" w:hAnsi="Calibri" w:cs="Calibri"/>
                              </w:rPr>
                            </w:pPr>
                            <w:r>
                              <w:rPr>
                                <w:rFonts w:ascii="Calibri" w:eastAsia="Calibri" w:hAnsi="Calibri" w:cs="Calibri"/>
                                <w:spacing w:val="-5"/>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w w:val="101"/>
                              </w:rPr>
                              <w:t>d</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47"/>
                              <w:rPr>
                                <w:rFonts w:ascii="Calibri" w:eastAsia="Calibri" w:hAnsi="Calibri" w:cs="Calibri"/>
                              </w:rPr>
                            </w:pPr>
                            <w:r>
                              <w:rPr>
                                <w:rFonts w:ascii="Calibri" w:eastAsia="Calibri" w:hAnsi="Calibri" w:cs="Calibri"/>
                                <w:spacing w:val="-9"/>
                                <w:w w:val="101"/>
                              </w:rPr>
                              <w:t>U</w:t>
                            </w:r>
                            <w:r>
                              <w:rPr>
                                <w:rFonts w:ascii="Calibri" w:eastAsia="Calibri" w:hAnsi="Calibri" w:cs="Calibri"/>
                                <w:spacing w:val="1"/>
                                <w:w w:val="101"/>
                              </w:rPr>
                              <w:t>n</w:t>
                            </w:r>
                            <w:r>
                              <w:rPr>
                                <w:rFonts w:ascii="Calibri" w:eastAsia="Calibri" w:hAnsi="Calibri" w:cs="Calibri"/>
                                <w:spacing w:val="2"/>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w w:val="101"/>
                              </w:rPr>
                              <w:t>t</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9"/>
                              <w:rPr>
                                <w:rFonts w:ascii="Calibri" w:eastAsia="Calibri" w:hAnsi="Calibri" w:cs="Calibri"/>
                              </w:rPr>
                            </w:pPr>
                            <w:r>
                              <w:rPr>
                                <w:rFonts w:ascii="Calibri" w:eastAsia="Calibri" w:hAnsi="Calibri" w:cs="Calibri"/>
                                <w:spacing w:val="-5"/>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w w:val="101"/>
                              </w:rPr>
                              <w:t>d</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47"/>
                              <w:rPr>
                                <w:rFonts w:ascii="Calibri" w:eastAsia="Calibri" w:hAnsi="Calibri" w:cs="Calibri"/>
                              </w:rPr>
                            </w:pPr>
                            <w:r>
                              <w:rPr>
                                <w:rFonts w:ascii="Calibri" w:eastAsia="Calibri" w:hAnsi="Calibri" w:cs="Calibri"/>
                                <w:spacing w:val="-9"/>
                                <w:w w:val="101"/>
                              </w:rPr>
                              <w:t>U</w:t>
                            </w:r>
                            <w:r>
                              <w:rPr>
                                <w:rFonts w:ascii="Calibri" w:eastAsia="Calibri" w:hAnsi="Calibri" w:cs="Calibri"/>
                                <w:spacing w:val="1"/>
                                <w:w w:val="101"/>
                              </w:rPr>
                              <w:t>n</w:t>
                            </w:r>
                            <w:r>
                              <w:rPr>
                                <w:rFonts w:ascii="Calibri" w:eastAsia="Calibri" w:hAnsi="Calibri" w:cs="Calibri"/>
                                <w:spacing w:val="2"/>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w w:val="101"/>
                              </w:rPr>
                              <w:t>t</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9"/>
                              <w:rPr>
                                <w:rFonts w:ascii="Calibri" w:eastAsia="Calibri" w:hAnsi="Calibri" w:cs="Calibri"/>
                              </w:rPr>
                            </w:pPr>
                            <w:r>
                              <w:rPr>
                                <w:rFonts w:ascii="Calibri" w:eastAsia="Calibri" w:hAnsi="Calibri" w:cs="Calibri"/>
                                <w:spacing w:val="-5"/>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w w:val="101"/>
                              </w:rPr>
                              <w:t>d</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147" w:right="1155"/>
                              <w:jc w:val="center"/>
                              <w:rPr>
                                <w:rFonts w:ascii="Calibri" w:eastAsia="Calibri" w:hAnsi="Calibri" w:cs="Calibri"/>
                              </w:rPr>
                            </w:pPr>
                            <w:r>
                              <w:rPr>
                                <w:rFonts w:ascii="Calibri" w:eastAsia="Calibri" w:hAnsi="Calibri" w:cs="Calibri"/>
                                <w:spacing w:val="-1"/>
                              </w:rPr>
                              <w:t>C</w:t>
                            </w:r>
                            <w:r>
                              <w:rPr>
                                <w:rFonts w:ascii="Calibri" w:eastAsia="Calibri" w:hAnsi="Calibri" w:cs="Calibri"/>
                              </w:rPr>
                              <w:t>o</w:t>
                            </w:r>
                            <w:r>
                              <w:rPr>
                                <w:rFonts w:ascii="Calibri" w:eastAsia="Calibri" w:hAnsi="Calibri" w:cs="Calibri"/>
                                <w:spacing w:val="2"/>
                              </w:rPr>
                              <w:t>s</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5"/>
                                <w:w w:val="101"/>
                              </w:rPr>
                              <w:t>(</w:t>
                            </w:r>
                            <w:r>
                              <w:rPr>
                                <w:rFonts w:ascii="Calibri" w:eastAsia="Calibri" w:hAnsi="Calibri" w:cs="Calibri"/>
                                <w:spacing w:val="-9"/>
                                <w:w w:val="101"/>
                              </w:rPr>
                              <w:t>10</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2</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1</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3</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80"/>
                              <w:rPr>
                                <w:rFonts w:ascii="Calibri" w:eastAsia="Calibri" w:hAnsi="Calibri" w:cs="Calibri"/>
                              </w:rPr>
                            </w:pPr>
                            <w:r>
                              <w:rPr>
                                <w:rFonts w:ascii="Calibri" w:eastAsia="Calibri" w:hAnsi="Calibri" w:cs="Calibri"/>
                                <w:spacing w:val="-3"/>
                              </w:rPr>
                              <w:t>R</w:t>
                            </w:r>
                            <w:r>
                              <w:rPr>
                                <w:rFonts w:ascii="Calibri" w:eastAsia="Calibri" w:hAnsi="Calibri" w:cs="Calibri"/>
                                <w:spacing w:val="6"/>
                              </w:rPr>
                              <w:t>e</w:t>
                            </w:r>
                            <w:r>
                              <w:rPr>
                                <w:rFonts w:ascii="Calibri" w:eastAsia="Calibri" w:hAnsi="Calibri" w:cs="Calibri"/>
                                <w:spacing w:val="1"/>
                              </w:rPr>
                              <w:t>s</w:t>
                            </w:r>
                            <w:r>
                              <w:rPr>
                                <w:rFonts w:ascii="Calibri" w:eastAsia="Calibri" w:hAnsi="Calibri" w:cs="Calibri"/>
                                <w:spacing w:val="6"/>
                              </w:rPr>
                              <w:t>e</w:t>
                            </w:r>
                            <w:r>
                              <w:rPr>
                                <w:rFonts w:ascii="Calibri" w:eastAsia="Calibri" w:hAnsi="Calibri" w:cs="Calibri"/>
                              </w:rPr>
                              <w:t>mb</w:t>
                            </w:r>
                            <w:r>
                              <w:rPr>
                                <w:rFonts w:ascii="Calibri" w:eastAsia="Calibri" w:hAnsi="Calibri" w:cs="Calibri"/>
                                <w:spacing w:val="8"/>
                              </w:rPr>
                              <w:t>l</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spacing w:val="-5"/>
                              </w:rPr>
                              <w:t>c</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7"/>
                              </w:rPr>
                              <w:t>li</w:t>
                            </w:r>
                            <w:r>
                              <w:rPr>
                                <w:rFonts w:ascii="Calibri" w:eastAsia="Calibri" w:hAnsi="Calibri" w:cs="Calibri"/>
                                <w:spacing w:val="2"/>
                              </w:rPr>
                              <w:t>v</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6"/>
                              </w:rPr>
                              <w:t>ex</w:t>
                            </w:r>
                            <w:r>
                              <w:rPr>
                                <w:rFonts w:ascii="Calibri" w:eastAsia="Calibri" w:hAnsi="Calibri" w:cs="Calibri"/>
                                <w:spacing w:val="-1"/>
                              </w:rPr>
                              <w:t>t</w:t>
                            </w:r>
                            <w:r>
                              <w:rPr>
                                <w:rFonts w:ascii="Calibri" w:eastAsia="Calibri" w:hAnsi="Calibri" w:cs="Calibri"/>
                                <w:spacing w:val="-4"/>
                              </w:rPr>
                              <w:t>r</w:t>
                            </w:r>
                            <w:r>
                              <w:rPr>
                                <w:rFonts w:ascii="Calibri" w:eastAsia="Calibri" w:hAnsi="Calibri" w:cs="Calibri"/>
                                <w:spacing w:val="-3"/>
                              </w:rPr>
                              <w:t>a</w:t>
                            </w:r>
                            <w:r>
                              <w:rPr>
                                <w:rFonts w:ascii="Calibri" w:eastAsia="Calibri" w:hAnsi="Calibri" w:cs="Calibri"/>
                                <w:spacing w:val="-5"/>
                              </w:rPr>
                              <w:t>c</w:t>
                            </w:r>
                            <w:r>
                              <w:rPr>
                                <w:rFonts w:ascii="Calibri" w:eastAsia="Calibri" w:hAnsi="Calibri" w:cs="Calibri"/>
                                <w:spacing w:val="-1"/>
                              </w:rPr>
                              <w:t>t</w:t>
                            </w:r>
                            <w:r>
                              <w:rPr>
                                <w:rFonts w:ascii="Calibri" w:eastAsia="Calibri" w:hAnsi="Calibri" w:cs="Calibri"/>
                                <w:spacing w:val="7"/>
                              </w:rPr>
                              <w:t>i</w:t>
                            </w:r>
                            <w:r>
                              <w:rPr>
                                <w:rFonts w:ascii="Calibri" w:eastAsia="Calibri" w:hAnsi="Calibri" w:cs="Calibri"/>
                              </w:rPr>
                              <w:t>on</w:t>
                            </w:r>
                            <w:r>
                              <w:rPr>
                                <w:rFonts w:ascii="Calibri" w:eastAsia="Calibri" w:hAnsi="Calibri" w:cs="Calibri"/>
                                <w:spacing w:val="4"/>
                              </w:rPr>
                              <w:t xml:space="preserve"> </w:t>
                            </w:r>
                            <w:r>
                              <w:rPr>
                                <w:rFonts w:ascii="Calibri" w:eastAsia="Calibri" w:hAnsi="Calibri" w:cs="Calibri"/>
                                <w:spacing w:val="5"/>
                                <w:w w:val="101"/>
                              </w:rPr>
                              <w:t>(</w:t>
                            </w:r>
                            <w:r>
                              <w:rPr>
                                <w:rFonts w:ascii="Calibri" w:eastAsia="Calibri" w:hAnsi="Calibri" w:cs="Calibri"/>
                                <w:spacing w:val="-9"/>
                                <w:w w:val="101"/>
                              </w:rPr>
                              <w:t>45</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9</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1</w:t>
                            </w:r>
                            <w:r>
                              <w:rPr>
                                <w:rFonts w:ascii="Calibri" w:eastAsia="Calibri" w:hAnsi="Calibri" w:cs="Calibri"/>
                                <w:spacing w:val="2"/>
                                <w:w w:val="101"/>
                              </w:rPr>
                              <w:t>.</w:t>
                            </w:r>
                            <w:r>
                              <w:rPr>
                                <w:rFonts w:ascii="Calibri" w:eastAsia="Calibri" w:hAnsi="Calibri" w:cs="Calibri"/>
                                <w:spacing w:val="-9"/>
                                <w:w w:val="101"/>
                              </w:rPr>
                              <w:t>3</w:t>
                            </w:r>
                            <w:r>
                              <w:rPr>
                                <w:rFonts w:ascii="Calibri" w:eastAsia="Calibri" w:hAnsi="Calibri" w:cs="Calibri"/>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4</w:t>
                            </w:r>
                            <w:r>
                              <w:rPr>
                                <w:rFonts w:ascii="Calibri" w:eastAsia="Calibri" w:hAnsi="Calibri" w:cs="Calibri"/>
                                <w:w w:val="101"/>
                              </w:rPr>
                              <w:t>5</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75"/>
                              <w:rPr>
                                <w:rFonts w:ascii="Calibri" w:eastAsia="Calibri" w:hAnsi="Calibri" w:cs="Calibri"/>
                              </w:rPr>
                            </w:pPr>
                            <w:r>
                              <w:rPr>
                                <w:rFonts w:ascii="Calibri" w:eastAsia="Calibri" w:hAnsi="Calibri" w:cs="Calibri"/>
                                <w:spacing w:val="-5"/>
                              </w:rPr>
                              <w:t>E</w:t>
                            </w:r>
                            <w:r>
                              <w:rPr>
                                <w:rFonts w:ascii="Calibri" w:eastAsia="Calibri" w:hAnsi="Calibri" w:cs="Calibri"/>
                                <w:spacing w:val="-3"/>
                              </w:rPr>
                              <w:t>a</w:t>
                            </w:r>
                            <w:r>
                              <w:rPr>
                                <w:rFonts w:ascii="Calibri" w:eastAsia="Calibri" w:hAnsi="Calibri" w:cs="Calibri"/>
                                <w:spacing w:val="1"/>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7"/>
                              </w:rPr>
                              <w:t>i</w:t>
                            </w:r>
                            <w:r>
                              <w:rPr>
                                <w:rFonts w:ascii="Calibri" w:eastAsia="Calibri" w:hAnsi="Calibri" w:cs="Calibri"/>
                              </w:rPr>
                              <w:t>mp</w:t>
                            </w:r>
                            <w:r>
                              <w:rPr>
                                <w:rFonts w:ascii="Calibri" w:eastAsia="Calibri" w:hAnsi="Calibri" w:cs="Calibri"/>
                                <w:spacing w:val="8"/>
                              </w:rPr>
                              <w:t>l</w:t>
                            </w:r>
                            <w:r>
                              <w:rPr>
                                <w:rFonts w:ascii="Calibri" w:eastAsia="Calibri" w:hAnsi="Calibri" w:cs="Calibri"/>
                                <w:spacing w:val="6"/>
                              </w:rPr>
                              <w:t>e</w:t>
                            </w:r>
                            <w:r>
                              <w:rPr>
                                <w:rFonts w:ascii="Calibri" w:eastAsia="Calibri" w:hAnsi="Calibri" w:cs="Calibri"/>
                              </w:rPr>
                              <w:t>m</w:t>
                            </w:r>
                            <w:r>
                              <w:rPr>
                                <w:rFonts w:ascii="Calibri" w:eastAsia="Calibri" w:hAnsi="Calibri" w:cs="Calibri"/>
                                <w:spacing w:val="6"/>
                              </w:rPr>
                              <w:t>e</w:t>
                            </w:r>
                            <w:r>
                              <w:rPr>
                                <w:rFonts w:ascii="Calibri" w:eastAsia="Calibri" w:hAnsi="Calibri" w:cs="Calibri"/>
                                <w:spacing w:val="1"/>
                              </w:rPr>
                              <w:t>n</w:t>
                            </w:r>
                            <w:r>
                              <w:rPr>
                                <w:rFonts w:ascii="Calibri" w:eastAsia="Calibri" w:hAnsi="Calibri" w:cs="Calibri"/>
                                <w:spacing w:val="-1"/>
                              </w:rPr>
                              <w:t>t</w:t>
                            </w:r>
                            <w:r>
                              <w:rPr>
                                <w:rFonts w:ascii="Calibri" w:eastAsia="Calibri" w:hAnsi="Calibri" w:cs="Calibri"/>
                                <w:spacing w:val="-3"/>
                              </w:rPr>
                              <w:t>a</w:t>
                            </w:r>
                            <w:r>
                              <w:rPr>
                                <w:rFonts w:ascii="Calibri" w:eastAsia="Calibri" w:hAnsi="Calibri" w:cs="Calibri"/>
                                <w:spacing w:val="-1"/>
                              </w:rPr>
                              <w:t>t</w:t>
                            </w:r>
                            <w:r>
                              <w:rPr>
                                <w:rFonts w:ascii="Calibri" w:eastAsia="Calibri" w:hAnsi="Calibri" w:cs="Calibri"/>
                                <w:spacing w:val="7"/>
                              </w:rPr>
                              <w:t>i</w:t>
                            </w:r>
                            <w:r>
                              <w:rPr>
                                <w:rFonts w:ascii="Calibri" w:eastAsia="Calibri" w:hAnsi="Calibri" w:cs="Calibri"/>
                              </w:rPr>
                              <w:t>on</w:t>
                            </w:r>
                            <w:r>
                              <w:rPr>
                                <w:rFonts w:ascii="Calibri" w:eastAsia="Calibri" w:hAnsi="Calibri" w:cs="Calibri"/>
                                <w:spacing w:val="9"/>
                              </w:rPr>
                              <w:t xml:space="preserve"> </w:t>
                            </w:r>
                            <w:r>
                              <w:rPr>
                                <w:rFonts w:ascii="Calibri" w:eastAsia="Calibri" w:hAnsi="Calibri" w:cs="Calibri"/>
                                <w:spacing w:val="5"/>
                                <w:w w:val="101"/>
                              </w:rPr>
                              <w:t>(</w:t>
                            </w:r>
                            <w:r>
                              <w:rPr>
                                <w:rFonts w:ascii="Calibri" w:eastAsia="Calibri" w:hAnsi="Calibri" w:cs="Calibri"/>
                                <w:spacing w:val="-9"/>
                                <w:w w:val="101"/>
                              </w:rPr>
                              <w:t>30</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3</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6</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9</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927"/>
                              <w:rPr>
                                <w:rFonts w:ascii="Calibri" w:eastAsia="Calibri" w:hAnsi="Calibri" w:cs="Calibri"/>
                              </w:rPr>
                            </w:pPr>
                            <w:r>
                              <w:rPr>
                                <w:rFonts w:ascii="Calibri" w:eastAsia="Calibri" w:hAnsi="Calibri" w:cs="Calibri"/>
                                <w:spacing w:val="-9"/>
                              </w:rPr>
                              <w:t>U</w:t>
                            </w:r>
                            <w:r>
                              <w:rPr>
                                <w:rFonts w:ascii="Calibri" w:eastAsia="Calibri" w:hAnsi="Calibri" w:cs="Calibri"/>
                                <w:spacing w:val="1"/>
                              </w:rPr>
                              <w:t>s</w:t>
                            </w:r>
                            <w:r>
                              <w:rPr>
                                <w:rFonts w:ascii="Calibri" w:eastAsia="Calibri" w:hAnsi="Calibri" w:cs="Calibri"/>
                                <w:spacing w:val="6"/>
                              </w:rPr>
                              <w:t>e</w:t>
                            </w:r>
                            <w:r>
                              <w:rPr>
                                <w:rFonts w:ascii="Calibri" w:eastAsia="Calibri" w:hAnsi="Calibri" w:cs="Calibri"/>
                                <w:spacing w:val="5"/>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7"/>
                              </w:rPr>
                              <w:t xml:space="preserve"> </w:t>
                            </w:r>
                            <w:r>
                              <w:rPr>
                                <w:rFonts w:ascii="Calibri" w:eastAsia="Calibri" w:hAnsi="Calibri" w:cs="Calibri"/>
                                <w:spacing w:val="-5"/>
                              </w:rPr>
                              <w:t>L</w:t>
                            </w:r>
                            <w:r>
                              <w:rPr>
                                <w:rFonts w:ascii="Calibri" w:eastAsia="Calibri" w:hAnsi="Calibri" w:cs="Calibri"/>
                                <w:spacing w:val="7"/>
                              </w:rPr>
                              <w:t>i</w:t>
                            </w:r>
                            <w:r>
                              <w:rPr>
                                <w:rFonts w:ascii="Calibri" w:eastAsia="Calibri" w:hAnsi="Calibri" w:cs="Calibri"/>
                                <w:spacing w:val="5"/>
                              </w:rPr>
                              <w:t>f</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5"/>
                                <w:w w:val="101"/>
                              </w:rPr>
                              <w:t>(</w:t>
                            </w:r>
                            <w:r>
                              <w:rPr>
                                <w:rFonts w:ascii="Calibri" w:eastAsia="Calibri" w:hAnsi="Calibri" w:cs="Calibri"/>
                                <w:spacing w:val="-9"/>
                                <w:w w:val="101"/>
                              </w:rPr>
                              <w:t>15</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1</w:t>
                            </w:r>
                            <w:r>
                              <w:rPr>
                                <w:rFonts w:ascii="Calibri" w:eastAsia="Calibri" w:hAnsi="Calibri" w:cs="Calibri"/>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3</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4</w:t>
                            </w:r>
                            <w:r>
                              <w:rPr>
                                <w:rFonts w:ascii="Calibri" w:eastAsia="Calibri" w:hAnsi="Calibri" w:cs="Calibri"/>
                                <w:w w:val="101"/>
                              </w:rPr>
                              <w:t>5</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376" w:right="1383"/>
                              <w:jc w:val="center"/>
                              <w:rPr>
                                <w:rFonts w:ascii="Calibri" w:eastAsia="Calibri" w:hAnsi="Calibri" w:cs="Calibri"/>
                              </w:rPr>
                            </w:pPr>
                            <w:r>
                              <w:rPr>
                                <w:rFonts w:ascii="Calibri" w:eastAsia="Calibri" w:hAnsi="Calibri" w:cs="Calibri"/>
                                <w:spacing w:val="-5"/>
                                <w:w w:val="101"/>
                              </w:rPr>
                              <w:t>T</w:t>
                            </w:r>
                            <w:r>
                              <w:rPr>
                                <w:rFonts w:ascii="Calibri" w:eastAsia="Calibri" w:hAnsi="Calibri" w:cs="Calibri"/>
                                <w:w w:val="101"/>
                              </w:rPr>
                              <w:t>ot</w:t>
                            </w:r>
                            <w:r>
                              <w:rPr>
                                <w:rFonts w:ascii="Calibri" w:eastAsia="Calibri" w:hAnsi="Calibri" w:cs="Calibri"/>
                                <w:spacing w:val="-3"/>
                                <w:w w:val="101"/>
                              </w:rPr>
                              <w:t>a</w:t>
                            </w:r>
                            <w:r>
                              <w:rPr>
                                <w:rFonts w:ascii="Calibri" w:eastAsia="Calibri" w:hAnsi="Calibri" w:cs="Calibri"/>
                                <w:w w:val="101"/>
                              </w:rPr>
                              <w:t>l</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color w:val="FF0000"/>
                                <w:spacing w:val="-9"/>
                                <w:w w:val="101"/>
                              </w:rPr>
                              <w:t>1</w:t>
                            </w:r>
                            <w:r>
                              <w:rPr>
                                <w:rFonts w:ascii="Calibri" w:eastAsia="Calibri" w:hAnsi="Calibri" w:cs="Calibri"/>
                                <w:color w:val="FF0000"/>
                                <w:spacing w:val="2"/>
                                <w:w w:val="101"/>
                              </w:rPr>
                              <w:t>.</w:t>
                            </w:r>
                            <w:r>
                              <w:rPr>
                                <w:rFonts w:ascii="Calibri" w:eastAsia="Calibri" w:hAnsi="Calibri" w:cs="Calibri"/>
                                <w:color w:val="FF0000"/>
                                <w:spacing w:val="-9"/>
                                <w:w w:val="101"/>
                              </w:rPr>
                              <w:t>5</w:t>
                            </w:r>
                            <w:r>
                              <w:rPr>
                                <w:rFonts w:ascii="Calibri" w:eastAsia="Calibri" w:hAnsi="Calibri" w:cs="Calibri"/>
                                <w:color w:val="FF0000"/>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2</w:t>
                            </w:r>
                            <w:r>
                              <w:rPr>
                                <w:rFonts w:ascii="Calibri" w:eastAsia="Calibri" w:hAnsi="Calibri" w:cs="Calibri"/>
                                <w:spacing w:val="2"/>
                                <w:w w:val="101"/>
                              </w:rPr>
                              <w:t>.</w:t>
                            </w:r>
                            <w:r>
                              <w:rPr>
                                <w:rFonts w:ascii="Calibri" w:eastAsia="Calibri" w:hAnsi="Calibri" w:cs="Calibri"/>
                                <w:spacing w:val="-9"/>
                                <w:w w:val="101"/>
                              </w:rPr>
                              <w:t>3</w:t>
                            </w:r>
                            <w:r>
                              <w:rPr>
                                <w:rFonts w:ascii="Calibri" w:eastAsia="Calibri" w:hAnsi="Calibri" w:cs="Calibri"/>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2</w:t>
                            </w:r>
                            <w:r>
                              <w:rPr>
                                <w:rFonts w:ascii="Calibri" w:eastAsia="Calibri" w:hAnsi="Calibri" w:cs="Calibri"/>
                                <w:spacing w:val="2"/>
                                <w:w w:val="101"/>
                              </w:rPr>
                              <w:t>.</w:t>
                            </w:r>
                            <w:r>
                              <w:rPr>
                                <w:rFonts w:ascii="Calibri" w:eastAsia="Calibri" w:hAnsi="Calibri" w:cs="Calibri"/>
                                <w:w w:val="101"/>
                              </w:rPr>
                              <w:t>1</w:t>
                            </w:r>
                          </w:p>
                        </w:tc>
                      </w:tr>
                    </w:tbl>
                    <w:p w:rsidR="0079255C" w:rsidRDefault="0079255C"/>
                  </w:txbxContent>
                </v:textbox>
                <w10:wrap anchorx="page"/>
              </v:shape>
            </w:pict>
          </mc:Fallback>
        </mc:AlternateContent>
      </w:r>
      <w:r>
        <w:rPr>
          <w:noProof/>
        </w:rPr>
        <mc:AlternateContent>
          <mc:Choice Requires="wps">
            <w:drawing>
              <wp:anchor distT="0" distB="0" distL="114300" distR="114300" simplePos="0" relativeHeight="503312485" behindDoc="1" locked="0" layoutInCell="1" allowOverlap="1">
                <wp:simplePos x="0" y="0"/>
                <wp:positionH relativeFrom="page">
                  <wp:posOffset>1023620</wp:posOffset>
                </wp:positionH>
                <wp:positionV relativeFrom="paragraph">
                  <wp:posOffset>2193290</wp:posOffset>
                </wp:positionV>
                <wp:extent cx="5965190" cy="1397635"/>
                <wp:effectExtent l="4445" t="0" r="2540" b="3175"/>
                <wp:wrapNone/>
                <wp:docPr id="13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190" cy="139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3254"/>
                              <w:gridCol w:w="1116"/>
                              <w:gridCol w:w="914"/>
                              <w:gridCol w:w="1116"/>
                              <w:gridCol w:w="914"/>
                              <w:gridCol w:w="1116"/>
                              <w:gridCol w:w="914"/>
                            </w:tblGrid>
                            <w:tr w:rsidR="0079255C">
                              <w:trPr>
                                <w:trHeight w:hRule="exact" w:val="275"/>
                              </w:trPr>
                              <w:tc>
                                <w:tcPr>
                                  <w:tcW w:w="9344" w:type="dxa"/>
                                  <w:gridSpan w:val="7"/>
                                  <w:tcBorders>
                                    <w:top w:val="single" w:sz="11" w:space="0" w:color="000000"/>
                                    <w:left w:val="single" w:sz="12" w:space="0" w:color="000000"/>
                                    <w:bottom w:val="single" w:sz="11" w:space="0" w:color="000000"/>
                                    <w:right w:val="single" w:sz="12" w:space="0" w:color="000000"/>
                                  </w:tcBorders>
                                </w:tcPr>
                                <w:p w:rsidR="0079255C" w:rsidRDefault="0079255C">
                                  <w:pPr>
                                    <w:spacing w:before="3" w:line="240" w:lineRule="exact"/>
                                    <w:ind w:left="4125" w:right="4120"/>
                                    <w:jc w:val="center"/>
                                    <w:rPr>
                                      <w:rFonts w:ascii="Calibri" w:eastAsia="Calibri" w:hAnsi="Calibri" w:cs="Calibri"/>
                                    </w:rPr>
                                  </w:pPr>
                                  <w:r>
                                    <w:rPr>
                                      <w:rFonts w:ascii="Calibri" w:eastAsia="Calibri" w:hAnsi="Calibri" w:cs="Calibri"/>
                                      <w:spacing w:val="1"/>
                                    </w:rPr>
                                    <w:t>S</w:t>
                                  </w:r>
                                  <w:r>
                                    <w:rPr>
                                      <w:rFonts w:ascii="Calibri" w:eastAsia="Calibri" w:hAnsi="Calibri" w:cs="Calibri"/>
                                      <w:spacing w:val="6"/>
                                    </w:rPr>
                                    <w:t>e</w:t>
                                  </w:r>
                                  <w:r>
                                    <w:rPr>
                                      <w:rFonts w:ascii="Calibri" w:eastAsia="Calibri" w:hAnsi="Calibri" w:cs="Calibri"/>
                                      <w:spacing w:val="1"/>
                                    </w:rPr>
                                    <w:t>ns</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5"/>
                                      <w:w w:val="101"/>
                                    </w:rPr>
                                    <w:t>T</w:t>
                                  </w:r>
                                  <w:r>
                                    <w:rPr>
                                      <w:rFonts w:ascii="Calibri" w:eastAsia="Calibri" w:hAnsi="Calibri" w:cs="Calibri"/>
                                      <w:spacing w:val="2"/>
                                      <w:w w:val="101"/>
                                    </w:rPr>
                                    <w:t>y</w:t>
                                  </w:r>
                                  <w:r>
                                    <w:rPr>
                                      <w:rFonts w:ascii="Calibri" w:eastAsia="Calibri" w:hAnsi="Calibri" w:cs="Calibri"/>
                                      <w:spacing w:val="1"/>
                                      <w:w w:val="101"/>
                                    </w:rPr>
                                    <w:t>p</w:t>
                                  </w:r>
                                  <w:r>
                                    <w:rPr>
                                      <w:rFonts w:ascii="Calibri" w:eastAsia="Calibri" w:hAnsi="Calibri" w:cs="Calibri"/>
                                      <w:w w:val="101"/>
                                    </w:rPr>
                                    <w:t>e</w:t>
                                  </w:r>
                                </w:p>
                              </w:tc>
                            </w:tr>
                            <w:tr w:rsidR="0079255C">
                              <w:trPr>
                                <w:trHeight w:hRule="exact" w:val="276"/>
                              </w:trPr>
                              <w:tc>
                                <w:tcPr>
                                  <w:tcW w:w="3254" w:type="dxa"/>
                                  <w:tcBorders>
                                    <w:top w:val="single" w:sz="11" w:space="0" w:color="000000"/>
                                    <w:left w:val="single" w:sz="6" w:space="0" w:color="000000"/>
                                    <w:bottom w:val="single" w:sz="6" w:space="0" w:color="000000"/>
                                    <w:right w:val="single" w:sz="6" w:space="0" w:color="000000"/>
                                  </w:tcBorders>
                                </w:tcPr>
                                <w:p w:rsidR="0079255C" w:rsidRDefault="0079255C"/>
                              </w:tc>
                              <w:tc>
                                <w:tcPr>
                                  <w:tcW w:w="2030" w:type="dxa"/>
                                  <w:gridSpan w:val="2"/>
                                  <w:tcBorders>
                                    <w:top w:val="single" w:sz="11" w:space="0" w:color="000000"/>
                                    <w:left w:val="single" w:sz="6" w:space="0" w:color="000000"/>
                                    <w:bottom w:val="single" w:sz="6" w:space="0" w:color="000000"/>
                                    <w:right w:val="single" w:sz="6" w:space="0" w:color="000000"/>
                                  </w:tcBorders>
                                </w:tcPr>
                                <w:p w:rsidR="0079255C" w:rsidRDefault="0079255C">
                                  <w:pPr>
                                    <w:spacing w:before="10" w:line="240" w:lineRule="exact"/>
                                    <w:ind w:left="93"/>
                                    <w:rPr>
                                      <w:rFonts w:ascii="Calibri" w:eastAsia="Calibri" w:hAnsi="Calibri" w:cs="Calibri"/>
                                    </w:rPr>
                                  </w:pPr>
                                  <w:r>
                                    <w:rPr>
                                      <w:rFonts w:ascii="Calibri" w:eastAsia="Calibri" w:hAnsi="Calibri" w:cs="Calibri"/>
                                      <w:spacing w:val="1"/>
                                    </w:rPr>
                                    <w:t>F</w:t>
                                  </w:r>
                                  <w:r>
                                    <w:rPr>
                                      <w:rFonts w:ascii="Calibri" w:eastAsia="Calibri" w:hAnsi="Calibri" w:cs="Calibri"/>
                                    </w:rPr>
                                    <w:t>o</w:t>
                                  </w:r>
                                  <w:r>
                                    <w:rPr>
                                      <w:rFonts w:ascii="Calibri" w:eastAsia="Calibri" w:hAnsi="Calibri" w:cs="Calibri"/>
                                      <w:spacing w:val="-3"/>
                                    </w:rPr>
                                    <w:t>r</w:t>
                                  </w:r>
                                  <w:r>
                                    <w:rPr>
                                      <w:rFonts w:ascii="Calibri" w:eastAsia="Calibri" w:hAnsi="Calibri" w:cs="Calibri"/>
                                      <w:spacing w:val="-5"/>
                                    </w:rPr>
                                    <w:t>c</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spacing w:val="6"/>
                                    </w:rPr>
                                    <w:t>e</w:t>
                                  </w:r>
                                  <w:r>
                                    <w:rPr>
                                      <w:rFonts w:ascii="Calibri" w:eastAsia="Calibri" w:hAnsi="Calibri" w:cs="Calibri"/>
                                      <w:spacing w:val="1"/>
                                    </w:rPr>
                                    <w:t>ns</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on</w:t>
                                  </w:r>
                                  <w:r>
                                    <w:rPr>
                                      <w:rFonts w:ascii="Calibri" w:eastAsia="Calibri" w:hAnsi="Calibri" w:cs="Calibri"/>
                                      <w:spacing w:val="-2"/>
                                    </w:rPr>
                                    <w:t xml:space="preserve"> </w:t>
                                  </w:r>
                                  <w:r>
                                    <w:rPr>
                                      <w:rFonts w:ascii="Calibri" w:eastAsia="Calibri" w:hAnsi="Calibri" w:cs="Calibri"/>
                                      <w:spacing w:val="-5"/>
                                      <w:w w:val="101"/>
                                    </w:rPr>
                                    <w:t>T</w:t>
                                  </w:r>
                                  <w:r>
                                    <w:rPr>
                                      <w:rFonts w:ascii="Calibri" w:eastAsia="Calibri" w:hAnsi="Calibri" w:cs="Calibri"/>
                                      <w:w w:val="101"/>
                                    </w:rPr>
                                    <w:t>o</w:t>
                                  </w:r>
                                  <w:r>
                                    <w:rPr>
                                      <w:rFonts w:ascii="Calibri" w:eastAsia="Calibri" w:hAnsi="Calibri" w:cs="Calibri"/>
                                      <w:spacing w:val="1"/>
                                      <w:w w:val="101"/>
                                    </w:rPr>
                                    <w:t>o</w:t>
                                  </w:r>
                                  <w:r>
                                    <w:rPr>
                                      <w:rFonts w:ascii="Calibri" w:eastAsia="Calibri" w:hAnsi="Calibri" w:cs="Calibri"/>
                                      <w:spacing w:val="-1"/>
                                      <w:w w:val="101"/>
                                    </w:rPr>
                                    <w:t>t</w:t>
                                  </w:r>
                                  <w:r>
                                    <w:rPr>
                                      <w:rFonts w:ascii="Calibri" w:eastAsia="Calibri" w:hAnsi="Calibri" w:cs="Calibri"/>
                                      <w:w w:val="101"/>
                                    </w:rPr>
                                    <w:t>h</w:t>
                                  </w:r>
                                </w:p>
                              </w:tc>
                              <w:tc>
                                <w:tcPr>
                                  <w:tcW w:w="2030" w:type="dxa"/>
                                  <w:gridSpan w:val="2"/>
                                  <w:tcBorders>
                                    <w:top w:val="single" w:sz="11" w:space="0" w:color="000000"/>
                                    <w:left w:val="single" w:sz="6" w:space="0" w:color="000000"/>
                                    <w:bottom w:val="single" w:sz="6" w:space="0" w:color="000000"/>
                                    <w:right w:val="single" w:sz="6" w:space="0" w:color="000000"/>
                                  </w:tcBorders>
                                </w:tcPr>
                                <w:p w:rsidR="0079255C" w:rsidRDefault="0079255C">
                                  <w:pPr>
                                    <w:spacing w:before="10" w:line="240" w:lineRule="exact"/>
                                    <w:ind w:left="106"/>
                                    <w:rPr>
                                      <w:rFonts w:ascii="Calibri" w:eastAsia="Calibri" w:hAnsi="Calibri" w:cs="Calibri"/>
                                    </w:rPr>
                                  </w:pPr>
                                  <w:r>
                                    <w:rPr>
                                      <w:rFonts w:ascii="Calibri" w:eastAsia="Calibri" w:hAnsi="Calibri" w:cs="Calibri"/>
                                      <w:spacing w:val="1"/>
                                    </w:rPr>
                                    <w:t>S</w:t>
                                  </w:r>
                                  <w:r>
                                    <w:rPr>
                                      <w:rFonts w:ascii="Calibri" w:eastAsia="Calibri" w:hAnsi="Calibri" w:cs="Calibri"/>
                                      <w:spacing w:val="-1"/>
                                    </w:rPr>
                                    <w:t>t</w:t>
                                  </w:r>
                                  <w:r>
                                    <w:rPr>
                                      <w:rFonts w:ascii="Calibri" w:eastAsia="Calibri" w:hAnsi="Calibri" w:cs="Calibri"/>
                                      <w:spacing w:val="-4"/>
                                    </w:rPr>
                                    <w:t>r</w:t>
                                  </w:r>
                                  <w:r>
                                    <w:rPr>
                                      <w:rFonts w:ascii="Calibri" w:eastAsia="Calibri" w:hAnsi="Calibri" w:cs="Calibri"/>
                                      <w:spacing w:val="-3"/>
                                    </w:rPr>
                                    <w:t>a</w:t>
                                  </w:r>
                                  <w:r>
                                    <w:rPr>
                                      <w:rFonts w:ascii="Calibri" w:eastAsia="Calibri" w:hAnsi="Calibri" w:cs="Calibri"/>
                                      <w:spacing w:val="7"/>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7"/>
                                    </w:rPr>
                                    <w:t>G</w:t>
                                  </w:r>
                                  <w:r>
                                    <w:rPr>
                                      <w:rFonts w:ascii="Calibri" w:eastAsia="Calibri" w:hAnsi="Calibri" w:cs="Calibri"/>
                                      <w:spacing w:val="-3"/>
                                    </w:rPr>
                                    <w:t>a</w:t>
                                  </w:r>
                                  <w:r>
                                    <w:rPr>
                                      <w:rFonts w:ascii="Calibri" w:eastAsia="Calibri" w:hAnsi="Calibri" w:cs="Calibri"/>
                                      <w:spacing w:val="-1"/>
                                    </w:rPr>
                                    <w:t>g</w:t>
                                  </w:r>
                                  <w:r>
                                    <w:rPr>
                                      <w:rFonts w:ascii="Calibri" w:eastAsia="Calibri" w:hAnsi="Calibri" w:cs="Calibri"/>
                                      <w:spacing w:val="6"/>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on</w:t>
                                  </w:r>
                                  <w:r>
                                    <w:rPr>
                                      <w:rFonts w:ascii="Calibri" w:eastAsia="Calibri" w:hAnsi="Calibri" w:cs="Calibri"/>
                                      <w:spacing w:val="-2"/>
                                    </w:rPr>
                                    <w:t xml:space="preserve"> </w:t>
                                  </w:r>
                                  <w:r>
                                    <w:rPr>
                                      <w:rFonts w:ascii="Calibri" w:eastAsia="Calibri" w:hAnsi="Calibri" w:cs="Calibri"/>
                                      <w:spacing w:val="-5"/>
                                      <w:w w:val="101"/>
                                    </w:rPr>
                                    <w:t>T</w:t>
                                  </w:r>
                                  <w:r>
                                    <w:rPr>
                                      <w:rFonts w:ascii="Calibri" w:eastAsia="Calibri" w:hAnsi="Calibri" w:cs="Calibri"/>
                                      <w:spacing w:val="6"/>
                                      <w:w w:val="101"/>
                                    </w:rPr>
                                    <w:t>ee</w:t>
                                  </w:r>
                                  <w:r>
                                    <w:rPr>
                                      <w:rFonts w:ascii="Calibri" w:eastAsia="Calibri" w:hAnsi="Calibri" w:cs="Calibri"/>
                                      <w:spacing w:val="-1"/>
                                      <w:w w:val="101"/>
                                    </w:rPr>
                                    <w:t>t</w:t>
                                  </w:r>
                                  <w:r>
                                    <w:rPr>
                                      <w:rFonts w:ascii="Calibri" w:eastAsia="Calibri" w:hAnsi="Calibri" w:cs="Calibri"/>
                                      <w:w w:val="101"/>
                                    </w:rPr>
                                    <w:t>h</w:t>
                                  </w:r>
                                </w:p>
                              </w:tc>
                              <w:tc>
                                <w:tcPr>
                                  <w:tcW w:w="2030" w:type="dxa"/>
                                  <w:gridSpan w:val="2"/>
                                  <w:tcBorders>
                                    <w:top w:val="single" w:sz="11" w:space="0" w:color="000000"/>
                                    <w:left w:val="single" w:sz="6" w:space="0" w:color="000000"/>
                                    <w:bottom w:val="single" w:sz="6" w:space="0" w:color="000000"/>
                                    <w:right w:val="single" w:sz="6" w:space="0" w:color="000000"/>
                                  </w:tcBorders>
                                </w:tcPr>
                                <w:p w:rsidR="0079255C" w:rsidRDefault="0079255C">
                                  <w:pPr>
                                    <w:spacing w:before="10" w:line="240" w:lineRule="exact"/>
                                    <w:ind w:left="26"/>
                                    <w:rPr>
                                      <w:rFonts w:ascii="Calibri" w:eastAsia="Calibri" w:hAnsi="Calibri" w:cs="Calibri"/>
                                    </w:rPr>
                                  </w:pPr>
                                  <w:r>
                                    <w:rPr>
                                      <w:rFonts w:ascii="Calibri" w:eastAsia="Calibri" w:hAnsi="Calibri" w:cs="Calibri"/>
                                      <w:spacing w:val="1"/>
                                    </w:rPr>
                                    <w:t>S</w:t>
                                  </w:r>
                                  <w:r>
                                    <w:rPr>
                                      <w:rFonts w:ascii="Calibri" w:eastAsia="Calibri" w:hAnsi="Calibri" w:cs="Calibri"/>
                                      <w:spacing w:val="-1"/>
                                    </w:rPr>
                                    <w:t>t</w:t>
                                  </w:r>
                                  <w:r>
                                    <w:rPr>
                                      <w:rFonts w:ascii="Calibri" w:eastAsia="Calibri" w:hAnsi="Calibri" w:cs="Calibri"/>
                                      <w:spacing w:val="-4"/>
                                    </w:rPr>
                                    <w:t>r</w:t>
                                  </w:r>
                                  <w:r>
                                    <w:rPr>
                                      <w:rFonts w:ascii="Calibri" w:eastAsia="Calibri" w:hAnsi="Calibri" w:cs="Calibri"/>
                                      <w:spacing w:val="-3"/>
                                    </w:rPr>
                                    <w:t>a</w:t>
                                  </w:r>
                                  <w:r>
                                    <w:rPr>
                                      <w:rFonts w:ascii="Calibri" w:eastAsia="Calibri" w:hAnsi="Calibri" w:cs="Calibri"/>
                                      <w:spacing w:val="7"/>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7"/>
                                    </w:rPr>
                                    <w:t>G</w:t>
                                  </w:r>
                                  <w:r>
                                    <w:rPr>
                                      <w:rFonts w:ascii="Calibri" w:eastAsia="Calibri" w:hAnsi="Calibri" w:cs="Calibri"/>
                                      <w:spacing w:val="-3"/>
                                    </w:rPr>
                                    <w:t>a</w:t>
                                  </w:r>
                                  <w:r>
                                    <w:rPr>
                                      <w:rFonts w:ascii="Calibri" w:eastAsia="Calibri" w:hAnsi="Calibri" w:cs="Calibri"/>
                                      <w:spacing w:val="-1"/>
                                    </w:rPr>
                                    <w:t>g</w:t>
                                  </w:r>
                                  <w:r>
                                    <w:rPr>
                                      <w:rFonts w:ascii="Calibri" w:eastAsia="Calibri" w:hAnsi="Calibri" w:cs="Calibri"/>
                                      <w:spacing w:val="6"/>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on</w:t>
                                  </w:r>
                                  <w:r>
                                    <w:rPr>
                                      <w:rFonts w:ascii="Calibri" w:eastAsia="Calibri" w:hAnsi="Calibri" w:cs="Calibri"/>
                                      <w:spacing w:val="-2"/>
                                    </w:rPr>
                                    <w:t xml:space="preserve"> </w:t>
                                  </w:r>
                                  <w:r>
                                    <w:rPr>
                                      <w:rFonts w:ascii="Calibri" w:eastAsia="Calibri" w:hAnsi="Calibri" w:cs="Calibri"/>
                                      <w:spacing w:val="1"/>
                                      <w:w w:val="101"/>
                                    </w:rPr>
                                    <w:t>F</w:t>
                                  </w:r>
                                  <w:r>
                                    <w:rPr>
                                      <w:rFonts w:ascii="Calibri" w:eastAsia="Calibri" w:hAnsi="Calibri" w:cs="Calibri"/>
                                      <w:w w:val="101"/>
                                    </w:rPr>
                                    <w:t>o</w:t>
                                  </w:r>
                                  <w:r>
                                    <w:rPr>
                                      <w:rFonts w:ascii="Calibri" w:eastAsia="Calibri" w:hAnsi="Calibri" w:cs="Calibri"/>
                                      <w:spacing w:val="-3"/>
                                      <w:w w:val="101"/>
                                    </w:rPr>
                                    <w:t>r</w:t>
                                  </w:r>
                                  <w:r>
                                    <w:rPr>
                                      <w:rFonts w:ascii="Calibri" w:eastAsia="Calibri" w:hAnsi="Calibri" w:cs="Calibri"/>
                                      <w:spacing w:val="-5"/>
                                      <w:w w:val="101"/>
                                    </w:rPr>
                                    <w:t>c</w:t>
                                  </w:r>
                                  <w:r>
                                    <w:rPr>
                                      <w:rFonts w:ascii="Calibri" w:eastAsia="Calibri" w:hAnsi="Calibri" w:cs="Calibri"/>
                                      <w:spacing w:val="6"/>
                                      <w:w w:val="101"/>
                                    </w:rPr>
                                    <w:t>e</w:t>
                                  </w:r>
                                  <w:r>
                                    <w:rPr>
                                      <w:rFonts w:ascii="Calibri" w:eastAsia="Calibri" w:hAnsi="Calibri" w:cs="Calibri"/>
                                      <w:spacing w:val="1"/>
                                      <w:w w:val="101"/>
                                    </w:rPr>
                                    <w:t>p</w:t>
                                  </w:r>
                                  <w:r>
                                    <w:rPr>
                                      <w:rFonts w:ascii="Calibri" w:eastAsia="Calibri" w:hAnsi="Calibri" w:cs="Calibri"/>
                                      <w:w w:val="101"/>
                                    </w:rPr>
                                    <w:t>s</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107" w:right="1109"/>
                                    <w:jc w:val="center"/>
                                    <w:rPr>
                                      <w:rFonts w:ascii="Calibri" w:eastAsia="Calibri" w:hAnsi="Calibri" w:cs="Calibri"/>
                                    </w:rPr>
                                  </w:pPr>
                                  <w:r>
                                    <w:rPr>
                                      <w:rFonts w:ascii="Calibri" w:eastAsia="Calibri" w:hAnsi="Calibri" w:cs="Calibri"/>
                                      <w:spacing w:val="3"/>
                                      <w:w w:val="101"/>
                                    </w:rPr>
                                    <w:t>P</w:t>
                                  </w:r>
                                  <w:r>
                                    <w:rPr>
                                      <w:rFonts w:ascii="Calibri" w:eastAsia="Calibri" w:hAnsi="Calibri" w:cs="Calibri"/>
                                      <w:spacing w:val="-3"/>
                                      <w:w w:val="101"/>
                                    </w:rPr>
                                    <w:t>a</w:t>
                                  </w:r>
                                  <w:r>
                                    <w:rPr>
                                      <w:rFonts w:ascii="Calibri" w:eastAsia="Calibri" w:hAnsi="Calibri" w:cs="Calibri"/>
                                      <w:spacing w:val="-4"/>
                                      <w:w w:val="101"/>
                                    </w:rPr>
                                    <w:t>r</w:t>
                                  </w:r>
                                  <w:r>
                                    <w:rPr>
                                      <w:rFonts w:ascii="Calibri" w:eastAsia="Calibri" w:hAnsi="Calibri" w:cs="Calibri"/>
                                      <w:spacing w:val="-3"/>
                                      <w:w w:val="101"/>
                                    </w:rPr>
                                    <w:t>a</w:t>
                                  </w:r>
                                  <w:r>
                                    <w:rPr>
                                      <w:rFonts w:ascii="Calibri" w:eastAsia="Calibri" w:hAnsi="Calibri" w:cs="Calibri"/>
                                      <w:w w:val="101"/>
                                    </w:rPr>
                                    <w:t>m</w:t>
                                  </w:r>
                                  <w:r>
                                    <w:rPr>
                                      <w:rFonts w:ascii="Calibri" w:eastAsia="Calibri" w:hAnsi="Calibri" w:cs="Calibri"/>
                                      <w:spacing w:val="6"/>
                                      <w:w w:val="101"/>
                                    </w:rPr>
                                    <w:t>e</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spacing w:val="-4"/>
                                      <w:w w:val="101"/>
                                    </w:rPr>
                                    <w:t>r</w:t>
                                  </w:r>
                                  <w:r>
                                    <w:rPr>
                                      <w:rFonts w:ascii="Calibri" w:eastAsia="Calibri" w:hAnsi="Calibri" w:cs="Calibri"/>
                                      <w:w w:val="101"/>
                                    </w:rPr>
                                    <w:t>s</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46"/>
                                    <w:rPr>
                                      <w:rFonts w:ascii="Calibri" w:eastAsia="Calibri" w:hAnsi="Calibri" w:cs="Calibri"/>
                                    </w:rPr>
                                  </w:pPr>
                                  <w:r>
                                    <w:rPr>
                                      <w:rFonts w:ascii="Calibri" w:eastAsia="Calibri" w:hAnsi="Calibri" w:cs="Calibri"/>
                                      <w:spacing w:val="-9"/>
                                      <w:w w:val="101"/>
                                    </w:rPr>
                                    <w:t>U</w:t>
                                  </w:r>
                                  <w:r>
                                    <w:rPr>
                                      <w:rFonts w:ascii="Calibri" w:eastAsia="Calibri" w:hAnsi="Calibri" w:cs="Calibri"/>
                                      <w:spacing w:val="1"/>
                                      <w:w w:val="101"/>
                                    </w:rPr>
                                    <w:t>n</w:t>
                                  </w:r>
                                  <w:r>
                                    <w:rPr>
                                      <w:rFonts w:ascii="Calibri" w:eastAsia="Calibri" w:hAnsi="Calibri" w:cs="Calibri"/>
                                      <w:spacing w:val="2"/>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w w:val="101"/>
                                    </w:rPr>
                                    <w:t>t</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9"/>
                                    <w:rPr>
                                      <w:rFonts w:ascii="Calibri" w:eastAsia="Calibri" w:hAnsi="Calibri" w:cs="Calibri"/>
                                    </w:rPr>
                                  </w:pPr>
                                  <w:r>
                                    <w:rPr>
                                      <w:rFonts w:ascii="Calibri" w:eastAsia="Calibri" w:hAnsi="Calibri" w:cs="Calibri"/>
                                      <w:spacing w:val="-5"/>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w w:val="101"/>
                                    </w:rPr>
                                    <w:t>d</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47"/>
                                    <w:rPr>
                                      <w:rFonts w:ascii="Calibri" w:eastAsia="Calibri" w:hAnsi="Calibri" w:cs="Calibri"/>
                                    </w:rPr>
                                  </w:pPr>
                                  <w:r>
                                    <w:rPr>
                                      <w:rFonts w:ascii="Calibri" w:eastAsia="Calibri" w:hAnsi="Calibri" w:cs="Calibri"/>
                                      <w:spacing w:val="-9"/>
                                      <w:w w:val="101"/>
                                    </w:rPr>
                                    <w:t>U</w:t>
                                  </w:r>
                                  <w:r>
                                    <w:rPr>
                                      <w:rFonts w:ascii="Calibri" w:eastAsia="Calibri" w:hAnsi="Calibri" w:cs="Calibri"/>
                                      <w:spacing w:val="1"/>
                                      <w:w w:val="101"/>
                                    </w:rPr>
                                    <w:t>n</w:t>
                                  </w:r>
                                  <w:r>
                                    <w:rPr>
                                      <w:rFonts w:ascii="Calibri" w:eastAsia="Calibri" w:hAnsi="Calibri" w:cs="Calibri"/>
                                      <w:spacing w:val="2"/>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w w:val="101"/>
                                    </w:rPr>
                                    <w:t>t</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9"/>
                                    <w:rPr>
                                      <w:rFonts w:ascii="Calibri" w:eastAsia="Calibri" w:hAnsi="Calibri" w:cs="Calibri"/>
                                    </w:rPr>
                                  </w:pPr>
                                  <w:r>
                                    <w:rPr>
                                      <w:rFonts w:ascii="Calibri" w:eastAsia="Calibri" w:hAnsi="Calibri" w:cs="Calibri"/>
                                      <w:spacing w:val="-5"/>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w w:val="101"/>
                                    </w:rPr>
                                    <w:t>d</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47"/>
                                    <w:rPr>
                                      <w:rFonts w:ascii="Calibri" w:eastAsia="Calibri" w:hAnsi="Calibri" w:cs="Calibri"/>
                                    </w:rPr>
                                  </w:pPr>
                                  <w:r>
                                    <w:rPr>
                                      <w:rFonts w:ascii="Calibri" w:eastAsia="Calibri" w:hAnsi="Calibri" w:cs="Calibri"/>
                                      <w:spacing w:val="-9"/>
                                      <w:w w:val="101"/>
                                    </w:rPr>
                                    <w:t>U</w:t>
                                  </w:r>
                                  <w:r>
                                    <w:rPr>
                                      <w:rFonts w:ascii="Calibri" w:eastAsia="Calibri" w:hAnsi="Calibri" w:cs="Calibri"/>
                                      <w:spacing w:val="1"/>
                                      <w:w w:val="101"/>
                                    </w:rPr>
                                    <w:t>n</w:t>
                                  </w:r>
                                  <w:r>
                                    <w:rPr>
                                      <w:rFonts w:ascii="Calibri" w:eastAsia="Calibri" w:hAnsi="Calibri" w:cs="Calibri"/>
                                      <w:spacing w:val="2"/>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w w:val="101"/>
                                    </w:rPr>
                                    <w:t>t</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9"/>
                                    <w:rPr>
                                      <w:rFonts w:ascii="Calibri" w:eastAsia="Calibri" w:hAnsi="Calibri" w:cs="Calibri"/>
                                    </w:rPr>
                                  </w:pPr>
                                  <w:r>
                                    <w:rPr>
                                      <w:rFonts w:ascii="Calibri" w:eastAsia="Calibri" w:hAnsi="Calibri" w:cs="Calibri"/>
                                      <w:spacing w:val="-5"/>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w w:val="101"/>
                                    </w:rPr>
                                    <w:t>d</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147" w:right="1155"/>
                                    <w:jc w:val="center"/>
                                    <w:rPr>
                                      <w:rFonts w:ascii="Calibri" w:eastAsia="Calibri" w:hAnsi="Calibri" w:cs="Calibri"/>
                                    </w:rPr>
                                  </w:pPr>
                                  <w:r>
                                    <w:rPr>
                                      <w:rFonts w:ascii="Calibri" w:eastAsia="Calibri" w:hAnsi="Calibri" w:cs="Calibri"/>
                                      <w:spacing w:val="-1"/>
                                    </w:rPr>
                                    <w:t>C</w:t>
                                  </w:r>
                                  <w:r>
                                    <w:rPr>
                                      <w:rFonts w:ascii="Calibri" w:eastAsia="Calibri" w:hAnsi="Calibri" w:cs="Calibri"/>
                                    </w:rPr>
                                    <w:t>o</w:t>
                                  </w:r>
                                  <w:r>
                                    <w:rPr>
                                      <w:rFonts w:ascii="Calibri" w:eastAsia="Calibri" w:hAnsi="Calibri" w:cs="Calibri"/>
                                      <w:spacing w:val="2"/>
                                    </w:rPr>
                                    <w:t>s</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5"/>
                                      <w:w w:val="101"/>
                                    </w:rPr>
                                    <w:t>(</w:t>
                                  </w:r>
                                  <w:r>
                                    <w:rPr>
                                      <w:rFonts w:ascii="Calibri" w:eastAsia="Calibri" w:hAnsi="Calibri" w:cs="Calibri"/>
                                      <w:spacing w:val="-9"/>
                                      <w:w w:val="101"/>
                                    </w:rPr>
                                    <w:t>15</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4</w:t>
                                  </w:r>
                                  <w:r>
                                    <w:rPr>
                                      <w:rFonts w:ascii="Calibri" w:eastAsia="Calibri" w:hAnsi="Calibri" w:cs="Calibri"/>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3</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1</w:t>
                                  </w:r>
                                  <w:r>
                                    <w:rPr>
                                      <w:rFonts w:ascii="Calibri" w:eastAsia="Calibri" w:hAnsi="Calibri" w:cs="Calibri"/>
                                      <w:w w:val="101"/>
                                    </w:rPr>
                                    <w:t>5</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604"/>
                                    <w:rPr>
                                      <w:rFonts w:ascii="Calibri" w:eastAsia="Calibri" w:hAnsi="Calibri" w:cs="Calibri"/>
                                    </w:rPr>
                                  </w:pPr>
                                  <w:r>
                                    <w:rPr>
                                      <w:rFonts w:ascii="Calibri" w:eastAsia="Calibri" w:hAnsi="Calibri" w:cs="Calibri"/>
                                      <w:spacing w:val="-9"/>
                                    </w:rPr>
                                    <w:t>U</w:t>
                                  </w:r>
                                  <w:r>
                                    <w:rPr>
                                      <w:rFonts w:ascii="Calibri" w:eastAsia="Calibri" w:hAnsi="Calibri" w:cs="Calibri"/>
                                      <w:spacing w:val="1"/>
                                    </w:rPr>
                                    <w:t>s</w:t>
                                  </w:r>
                                  <w:r>
                                    <w:rPr>
                                      <w:rFonts w:ascii="Calibri" w:eastAsia="Calibri" w:hAnsi="Calibri" w:cs="Calibri"/>
                                      <w:spacing w:val="6"/>
                                    </w:rPr>
                                    <w:t>e</w:t>
                                  </w:r>
                                  <w:r>
                                    <w:rPr>
                                      <w:rFonts w:ascii="Calibri" w:eastAsia="Calibri" w:hAnsi="Calibri" w:cs="Calibri"/>
                                      <w:spacing w:val="5"/>
                                    </w:rPr>
                                    <w:t>f</w:t>
                                  </w:r>
                                  <w:r>
                                    <w:rPr>
                                      <w:rFonts w:ascii="Calibri" w:eastAsia="Calibri" w:hAnsi="Calibri" w:cs="Calibri"/>
                                      <w:spacing w:val="1"/>
                                    </w:rPr>
                                    <w:t>u</w:t>
                                  </w:r>
                                  <w:r>
                                    <w:rPr>
                                      <w:rFonts w:ascii="Calibri" w:eastAsia="Calibri" w:hAnsi="Calibri" w:cs="Calibri"/>
                                      <w:spacing w:val="7"/>
                                    </w:rPr>
                                    <w:t>l</w:t>
                                  </w:r>
                                  <w:r>
                                    <w:rPr>
                                      <w:rFonts w:ascii="Calibri" w:eastAsia="Calibri" w:hAnsi="Calibri" w:cs="Calibri"/>
                                      <w:spacing w:val="1"/>
                                    </w:rPr>
                                    <w:t>n</w:t>
                                  </w:r>
                                  <w:r>
                                    <w:rPr>
                                      <w:rFonts w:ascii="Calibri" w:eastAsia="Calibri" w:hAnsi="Calibri" w:cs="Calibri"/>
                                      <w:spacing w:val="6"/>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spacing w:val="-1"/>
                                    </w:rPr>
                                    <w:t>t</w:t>
                                  </w:r>
                                  <w:r>
                                    <w:rPr>
                                      <w:rFonts w:ascii="Calibri" w:eastAsia="Calibri" w:hAnsi="Calibri" w:cs="Calibri"/>
                                    </w:rPr>
                                    <w:t>a</w:t>
                                  </w:r>
                                  <w:r>
                                    <w:rPr>
                                      <w:rFonts w:ascii="Calibri" w:eastAsia="Calibri" w:hAnsi="Calibri" w:cs="Calibri"/>
                                      <w:spacing w:val="-4"/>
                                    </w:rPr>
                                    <w:t xml:space="preserve"> </w:t>
                                  </w:r>
                                  <w:r>
                                    <w:rPr>
                                      <w:rFonts w:ascii="Calibri" w:eastAsia="Calibri" w:hAnsi="Calibri" w:cs="Calibri"/>
                                      <w:spacing w:val="5"/>
                                      <w:w w:val="101"/>
                                    </w:rPr>
                                    <w:t>(</w:t>
                                  </w:r>
                                  <w:r>
                                    <w:rPr>
                                      <w:rFonts w:ascii="Calibri" w:eastAsia="Calibri" w:hAnsi="Calibri" w:cs="Calibri"/>
                                      <w:spacing w:val="-9"/>
                                      <w:w w:val="101"/>
                                    </w:rPr>
                                    <w:t>40</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8</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1</w:t>
                                  </w:r>
                                  <w:r>
                                    <w:rPr>
                                      <w:rFonts w:ascii="Calibri" w:eastAsia="Calibri" w:hAnsi="Calibri" w:cs="Calibri"/>
                                      <w:spacing w:val="2"/>
                                      <w:w w:val="101"/>
                                    </w:rPr>
                                    <w:t>.</w:t>
                                  </w:r>
                                  <w:r>
                                    <w:rPr>
                                      <w:rFonts w:ascii="Calibri" w:eastAsia="Calibri" w:hAnsi="Calibri" w:cs="Calibri"/>
                                      <w:w w:val="101"/>
                                    </w:rPr>
                                    <w:t>2</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4</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900"/>
                                    <w:rPr>
                                      <w:rFonts w:ascii="Calibri" w:eastAsia="Calibri" w:hAnsi="Calibri" w:cs="Calibri"/>
                                    </w:rPr>
                                  </w:pPr>
                                  <w:r>
                                    <w:rPr>
                                      <w:rFonts w:ascii="Calibri" w:eastAsia="Calibri" w:hAnsi="Calibri" w:cs="Calibri"/>
                                      <w:spacing w:val="-5"/>
                                    </w:rPr>
                                    <w:t>E</w:t>
                                  </w:r>
                                  <w:r>
                                    <w:rPr>
                                      <w:rFonts w:ascii="Calibri" w:eastAsia="Calibri" w:hAnsi="Calibri" w:cs="Calibri"/>
                                      <w:spacing w:val="-3"/>
                                    </w:rPr>
                                    <w:t>a</w:t>
                                  </w:r>
                                  <w:r>
                                    <w:rPr>
                                      <w:rFonts w:ascii="Calibri" w:eastAsia="Calibri" w:hAnsi="Calibri" w:cs="Calibri"/>
                                      <w:spacing w:val="1"/>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9"/>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5"/>
                                      <w:w w:val="101"/>
                                    </w:rPr>
                                    <w:t>(</w:t>
                                  </w:r>
                                  <w:r>
                                    <w:rPr>
                                      <w:rFonts w:ascii="Calibri" w:eastAsia="Calibri" w:hAnsi="Calibri" w:cs="Calibri"/>
                                      <w:spacing w:val="-9"/>
                                      <w:w w:val="101"/>
                                    </w:rPr>
                                    <w:t>25</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7</w:t>
                                  </w:r>
                                  <w:r>
                                    <w:rPr>
                                      <w:rFonts w:ascii="Calibri" w:eastAsia="Calibri" w:hAnsi="Calibri" w:cs="Calibri"/>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2</w:t>
                                  </w:r>
                                  <w:r>
                                    <w:rPr>
                                      <w:rFonts w:ascii="Calibri" w:eastAsia="Calibri" w:hAnsi="Calibri" w:cs="Calibri"/>
                                      <w:w w:val="101"/>
                                    </w:rPr>
                                    <w:t>5</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617"/>
                                    <w:rPr>
                                      <w:rFonts w:ascii="Calibri" w:eastAsia="Calibri" w:hAnsi="Calibri" w:cs="Calibri"/>
                                    </w:rPr>
                                  </w:pPr>
                                  <w:r>
                                    <w:rPr>
                                      <w:rFonts w:ascii="Calibri" w:eastAsia="Calibri" w:hAnsi="Calibri" w:cs="Calibri"/>
                                      <w:spacing w:val="3"/>
                                    </w:rPr>
                                    <w:t>N</w:t>
                                  </w:r>
                                  <w:r>
                                    <w:rPr>
                                      <w:rFonts w:ascii="Calibri" w:eastAsia="Calibri" w:hAnsi="Calibri" w:cs="Calibri"/>
                                      <w:spacing w:val="1"/>
                                    </w:rPr>
                                    <w:t>u</w:t>
                                  </w:r>
                                  <w:r>
                                    <w:rPr>
                                      <w:rFonts w:ascii="Calibri" w:eastAsia="Calibri" w:hAnsi="Calibri" w:cs="Calibri"/>
                                    </w:rPr>
                                    <w:t>mb</w:t>
                                  </w:r>
                                  <w:r>
                                    <w:rPr>
                                      <w:rFonts w:ascii="Calibri" w:eastAsia="Calibri" w:hAnsi="Calibri" w:cs="Calibri"/>
                                      <w:spacing w:val="7"/>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spacing w:val="6"/>
                                    </w:rPr>
                                    <w:t>e</w:t>
                                  </w:r>
                                  <w:r>
                                    <w:rPr>
                                      <w:rFonts w:ascii="Calibri" w:eastAsia="Calibri" w:hAnsi="Calibri" w:cs="Calibri"/>
                                      <w:spacing w:val="1"/>
                                    </w:rPr>
                                    <w:t>qu</w:t>
                                  </w:r>
                                  <w:r>
                                    <w:rPr>
                                      <w:rFonts w:ascii="Calibri" w:eastAsia="Calibri" w:hAnsi="Calibri" w:cs="Calibri"/>
                                      <w:spacing w:val="7"/>
                                    </w:rPr>
                                    <w:t>i</w:t>
                                  </w:r>
                                  <w:r>
                                    <w:rPr>
                                      <w:rFonts w:ascii="Calibri" w:eastAsia="Calibri" w:hAnsi="Calibri" w:cs="Calibri"/>
                                      <w:spacing w:val="-4"/>
                                    </w:rPr>
                                    <w:t>r</w:t>
                                  </w:r>
                                  <w:r>
                                    <w:rPr>
                                      <w:rFonts w:ascii="Calibri" w:eastAsia="Calibri" w:hAnsi="Calibri" w:cs="Calibri"/>
                                      <w:spacing w:val="6"/>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5"/>
                                      <w:w w:val="101"/>
                                    </w:rPr>
                                    <w:t>(</w:t>
                                  </w:r>
                                  <w:r>
                                    <w:rPr>
                                      <w:rFonts w:ascii="Calibri" w:eastAsia="Calibri" w:hAnsi="Calibri" w:cs="Calibri"/>
                                      <w:spacing w:val="-9"/>
                                      <w:w w:val="101"/>
                                    </w:rPr>
                                    <w:t>20</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4</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4</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2</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376" w:right="1383"/>
                                    <w:jc w:val="center"/>
                                    <w:rPr>
                                      <w:rFonts w:ascii="Calibri" w:eastAsia="Calibri" w:hAnsi="Calibri" w:cs="Calibri"/>
                                    </w:rPr>
                                  </w:pPr>
                                  <w:r>
                                    <w:rPr>
                                      <w:rFonts w:ascii="Calibri" w:eastAsia="Calibri" w:hAnsi="Calibri" w:cs="Calibri"/>
                                      <w:spacing w:val="-5"/>
                                      <w:w w:val="101"/>
                                    </w:rPr>
                                    <w:t>T</w:t>
                                  </w:r>
                                  <w:r>
                                    <w:rPr>
                                      <w:rFonts w:ascii="Calibri" w:eastAsia="Calibri" w:hAnsi="Calibri" w:cs="Calibri"/>
                                      <w:w w:val="101"/>
                                    </w:rPr>
                                    <w:t>ot</w:t>
                                  </w:r>
                                  <w:r>
                                    <w:rPr>
                                      <w:rFonts w:ascii="Calibri" w:eastAsia="Calibri" w:hAnsi="Calibri" w:cs="Calibri"/>
                                      <w:spacing w:val="-3"/>
                                      <w:w w:val="101"/>
                                    </w:rPr>
                                    <w:t>a</w:t>
                                  </w:r>
                                  <w:r>
                                    <w:rPr>
                                      <w:rFonts w:ascii="Calibri" w:eastAsia="Calibri" w:hAnsi="Calibri" w:cs="Calibri"/>
                                      <w:w w:val="101"/>
                                    </w:rPr>
                                    <w:t>l</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2</w:t>
                                  </w:r>
                                  <w:r>
                                    <w:rPr>
                                      <w:rFonts w:ascii="Calibri" w:eastAsia="Calibri" w:hAnsi="Calibri" w:cs="Calibri"/>
                                      <w:spacing w:val="2"/>
                                      <w:w w:val="101"/>
                                    </w:rPr>
                                    <w:t>.</w:t>
                                  </w:r>
                                  <w:r>
                                    <w:rPr>
                                      <w:rFonts w:ascii="Calibri" w:eastAsia="Calibri" w:hAnsi="Calibri" w:cs="Calibri"/>
                                      <w:w w:val="101"/>
                                    </w:rPr>
                                    <w:t>4</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2</w:t>
                                  </w:r>
                                  <w:r>
                                    <w:rPr>
                                      <w:rFonts w:ascii="Calibri" w:eastAsia="Calibri" w:hAnsi="Calibri" w:cs="Calibri"/>
                                      <w:spacing w:val="2"/>
                                      <w:w w:val="101"/>
                                    </w:rPr>
                                    <w:t>.</w:t>
                                  </w:r>
                                  <w:r>
                                    <w:rPr>
                                      <w:rFonts w:ascii="Calibri" w:eastAsia="Calibri" w:hAnsi="Calibri" w:cs="Calibri"/>
                                      <w:w w:val="101"/>
                                    </w:rPr>
                                    <w:t>4</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67" w:right="358"/>
                                    <w:jc w:val="center"/>
                                    <w:rPr>
                                      <w:rFonts w:ascii="Calibri" w:eastAsia="Calibri" w:hAnsi="Calibri" w:cs="Calibri"/>
                                    </w:rPr>
                                  </w:pPr>
                                  <w:r>
                                    <w:rPr>
                                      <w:rFonts w:ascii="Calibri" w:eastAsia="Calibri" w:hAnsi="Calibri" w:cs="Calibri"/>
                                      <w:color w:val="FF0000"/>
                                      <w:w w:val="101"/>
                                    </w:rPr>
                                    <w:t>1</w:t>
                                  </w:r>
                                </w:p>
                              </w:tc>
                            </w:tr>
                          </w:tbl>
                          <w:p w:rsidR="0079255C" w:rsidRDefault="0079255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27" type="#_x0000_t202" style="position:absolute;left:0;text-align:left;margin-left:80.6pt;margin-top:172.7pt;width:469.7pt;height:110.05pt;z-index:-39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W8swIAALUFAAAOAAAAZHJzL2Uyb0RvYy54bWysVG1vmzAQ/j5p/8Hyd8pLgQR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254"/>
                        <w:gridCol w:w="1116"/>
                        <w:gridCol w:w="914"/>
                        <w:gridCol w:w="1116"/>
                        <w:gridCol w:w="914"/>
                        <w:gridCol w:w="1116"/>
                        <w:gridCol w:w="914"/>
                      </w:tblGrid>
                      <w:tr w:rsidR="0079255C">
                        <w:trPr>
                          <w:trHeight w:hRule="exact" w:val="275"/>
                        </w:trPr>
                        <w:tc>
                          <w:tcPr>
                            <w:tcW w:w="9344" w:type="dxa"/>
                            <w:gridSpan w:val="7"/>
                            <w:tcBorders>
                              <w:top w:val="single" w:sz="11" w:space="0" w:color="000000"/>
                              <w:left w:val="single" w:sz="12" w:space="0" w:color="000000"/>
                              <w:bottom w:val="single" w:sz="11" w:space="0" w:color="000000"/>
                              <w:right w:val="single" w:sz="12" w:space="0" w:color="000000"/>
                            </w:tcBorders>
                          </w:tcPr>
                          <w:p w:rsidR="0079255C" w:rsidRDefault="0079255C">
                            <w:pPr>
                              <w:spacing w:before="3" w:line="240" w:lineRule="exact"/>
                              <w:ind w:left="4125" w:right="4120"/>
                              <w:jc w:val="center"/>
                              <w:rPr>
                                <w:rFonts w:ascii="Calibri" w:eastAsia="Calibri" w:hAnsi="Calibri" w:cs="Calibri"/>
                              </w:rPr>
                            </w:pPr>
                            <w:r>
                              <w:rPr>
                                <w:rFonts w:ascii="Calibri" w:eastAsia="Calibri" w:hAnsi="Calibri" w:cs="Calibri"/>
                                <w:spacing w:val="1"/>
                              </w:rPr>
                              <w:t>S</w:t>
                            </w:r>
                            <w:r>
                              <w:rPr>
                                <w:rFonts w:ascii="Calibri" w:eastAsia="Calibri" w:hAnsi="Calibri" w:cs="Calibri"/>
                                <w:spacing w:val="6"/>
                              </w:rPr>
                              <w:t>e</w:t>
                            </w:r>
                            <w:r>
                              <w:rPr>
                                <w:rFonts w:ascii="Calibri" w:eastAsia="Calibri" w:hAnsi="Calibri" w:cs="Calibri"/>
                                <w:spacing w:val="1"/>
                              </w:rPr>
                              <w:t>ns</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spacing w:val="-5"/>
                                <w:w w:val="101"/>
                              </w:rPr>
                              <w:t>T</w:t>
                            </w:r>
                            <w:r>
                              <w:rPr>
                                <w:rFonts w:ascii="Calibri" w:eastAsia="Calibri" w:hAnsi="Calibri" w:cs="Calibri"/>
                                <w:spacing w:val="2"/>
                                <w:w w:val="101"/>
                              </w:rPr>
                              <w:t>y</w:t>
                            </w:r>
                            <w:r>
                              <w:rPr>
                                <w:rFonts w:ascii="Calibri" w:eastAsia="Calibri" w:hAnsi="Calibri" w:cs="Calibri"/>
                                <w:spacing w:val="1"/>
                                <w:w w:val="101"/>
                              </w:rPr>
                              <w:t>p</w:t>
                            </w:r>
                            <w:r>
                              <w:rPr>
                                <w:rFonts w:ascii="Calibri" w:eastAsia="Calibri" w:hAnsi="Calibri" w:cs="Calibri"/>
                                <w:w w:val="101"/>
                              </w:rPr>
                              <w:t>e</w:t>
                            </w:r>
                          </w:p>
                        </w:tc>
                      </w:tr>
                      <w:tr w:rsidR="0079255C">
                        <w:trPr>
                          <w:trHeight w:hRule="exact" w:val="276"/>
                        </w:trPr>
                        <w:tc>
                          <w:tcPr>
                            <w:tcW w:w="3254" w:type="dxa"/>
                            <w:tcBorders>
                              <w:top w:val="single" w:sz="11" w:space="0" w:color="000000"/>
                              <w:left w:val="single" w:sz="6" w:space="0" w:color="000000"/>
                              <w:bottom w:val="single" w:sz="6" w:space="0" w:color="000000"/>
                              <w:right w:val="single" w:sz="6" w:space="0" w:color="000000"/>
                            </w:tcBorders>
                          </w:tcPr>
                          <w:p w:rsidR="0079255C" w:rsidRDefault="0079255C"/>
                        </w:tc>
                        <w:tc>
                          <w:tcPr>
                            <w:tcW w:w="2030" w:type="dxa"/>
                            <w:gridSpan w:val="2"/>
                            <w:tcBorders>
                              <w:top w:val="single" w:sz="11" w:space="0" w:color="000000"/>
                              <w:left w:val="single" w:sz="6" w:space="0" w:color="000000"/>
                              <w:bottom w:val="single" w:sz="6" w:space="0" w:color="000000"/>
                              <w:right w:val="single" w:sz="6" w:space="0" w:color="000000"/>
                            </w:tcBorders>
                          </w:tcPr>
                          <w:p w:rsidR="0079255C" w:rsidRDefault="0079255C">
                            <w:pPr>
                              <w:spacing w:before="10" w:line="240" w:lineRule="exact"/>
                              <w:ind w:left="93"/>
                              <w:rPr>
                                <w:rFonts w:ascii="Calibri" w:eastAsia="Calibri" w:hAnsi="Calibri" w:cs="Calibri"/>
                              </w:rPr>
                            </w:pPr>
                            <w:r>
                              <w:rPr>
                                <w:rFonts w:ascii="Calibri" w:eastAsia="Calibri" w:hAnsi="Calibri" w:cs="Calibri"/>
                                <w:spacing w:val="1"/>
                              </w:rPr>
                              <w:t>F</w:t>
                            </w:r>
                            <w:r>
                              <w:rPr>
                                <w:rFonts w:ascii="Calibri" w:eastAsia="Calibri" w:hAnsi="Calibri" w:cs="Calibri"/>
                              </w:rPr>
                              <w:t>o</w:t>
                            </w:r>
                            <w:r>
                              <w:rPr>
                                <w:rFonts w:ascii="Calibri" w:eastAsia="Calibri" w:hAnsi="Calibri" w:cs="Calibri"/>
                                <w:spacing w:val="-3"/>
                              </w:rPr>
                              <w:t>r</w:t>
                            </w:r>
                            <w:r>
                              <w:rPr>
                                <w:rFonts w:ascii="Calibri" w:eastAsia="Calibri" w:hAnsi="Calibri" w:cs="Calibri"/>
                                <w:spacing w:val="-5"/>
                              </w:rPr>
                              <w:t>c</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spacing w:val="6"/>
                              </w:rPr>
                              <w:t>e</w:t>
                            </w:r>
                            <w:r>
                              <w:rPr>
                                <w:rFonts w:ascii="Calibri" w:eastAsia="Calibri" w:hAnsi="Calibri" w:cs="Calibri"/>
                                <w:spacing w:val="1"/>
                              </w:rPr>
                              <w:t>ns</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on</w:t>
                            </w:r>
                            <w:r>
                              <w:rPr>
                                <w:rFonts w:ascii="Calibri" w:eastAsia="Calibri" w:hAnsi="Calibri" w:cs="Calibri"/>
                                <w:spacing w:val="-2"/>
                              </w:rPr>
                              <w:t xml:space="preserve"> </w:t>
                            </w:r>
                            <w:r>
                              <w:rPr>
                                <w:rFonts w:ascii="Calibri" w:eastAsia="Calibri" w:hAnsi="Calibri" w:cs="Calibri"/>
                                <w:spacing w:val="-5"/>
                                <w:w w:val="101"/>
                              </w:rPr>
                              <w:t>T</w:t>
                            </w:r>
                            <w:r>
                              <w:rPr>
                                <w:rFonts w:ascii="Calibri" w:eastAsia="Calibri" w:hAnsi="Calibri" w:cs="Calibri"/>
                                <w:w w:val="101"/>
                              </w:rPr>
                              <w:t>o</w:t>
                            </w:r>
                            <w:r>
                              <w:rPr>
                                <w:rFonts w:ascii="Calibri" w:eastAsia="Calibri" w:hAnsi="Calibri" w:cs="Calibri"/>
                                <w:spacing w:val="1"/>
                                <w:w w:val="101"/>
                              </w:rPr>
                              <w:t>o</w:t>
                            </w:r>
                            <w:r>
                              <w:rPr>
                                <w:rFonts w:ascii="Calibri" w:eastAsia="Calibri" w:hAnsi="Calibri" w:cs="Calibri"/>
                                <w:spacing w:val="-1"/>
                                <w:w w:val="101"/>
                              </w:rPr>
                              <w:t>t</w:t>
                            </w:r>
                            <w:r>
                              <w:rPr>
                                <w:rFonts w:ascii="Calibri" w:eastAsia="Calibri" w:hAnsi="Calibri" w:cs="Calibri"/>
                                <w:w w:val="101"/>
                              </w:rPr>
                              <w:t>h</w:t>
                            </w:r>
                          </w:p>
                        </w:tc>
                        <w:tc>
                          <w:tcPr>
                            <w:tcW w:w="2030" w:type="dxa"/>
                            <w:gridSpan w:val="2"/>
                            <w:tcBorders>
                              <w:top w:val="single" w:sz="11" w:space="0" w:color="000000"/>
                              <w:left w:val="single" w:sz="6" w:space="0" w:color="000000"/>
                              <w:bottom w:val="single" w:sz="6" w:space="0" w:color="000000"/>
                              <w:right w:val="single" w:sz="6" w:space="0" w:color="000000"/>
                            </w:tcBorders>
                          </w:tcPr>
                          <w:p w:rsidR="0079255C" w:rsidRDefault="0079255C">
                            <w:pPr>
                              <w:spacing w:before="10" w:line="240" w:lineRule="exact"/>
                              <w:ind w:left="106"/>
                              <w:rPr>
                                <w:rFonts w:ascii="Calibri" w:eastAsia="Calibri" w:hAnsi="Calibri" w:cs="Calibri"/>
                              </w:rPr>
                            </w:pPr>
                            <w:r>
                              <w:rPr>
                                <w:rFonts w:ascii="Calibri" w:eastAsia="Calibri" w:hAnsi="Calibri" w:cs="Calibri"/>
                                <w:spacing w:val="1"/>
                              </w:rPr>
                              <w:t>S</w:t>
                            </w:r>
                            <w:r>
                              <w:rPr>
                                <w:rFonts w:ascii="Calibri" w:eastAsia="Calibri" w:hAnsi="Calibri" w:cs="Calibri"/>
                                <w:spacing w:val="-1"/>
                              </w:rPr>
                              <w:t>t</w:t>
                            </w:r>
                            <w:r>
                              <w:rPr>
                                <w:rFonts w:ascii="Calibri" w:eastAsia="Calibri" w:hAnsi="Calibri" w:cs="Calibri"/>
                                <w:spacing w:val="-4"/>
                              </w:rPr>
                              <w:t>r</w:t>
                            </w:r>
                            <w:r>
                              <w:rPr>
                                <w:rFonts w:ascii="Calibri" w:eastAsia="Calibri" w:hAnsi="Calibri" w:cs="Calibri"/>
                                <w:spacing w:val="-3"/>
                              </w:rPr>
                              <w:t>a</w:t>
                            </w:r>
                            <w:r>
                              <w:rPr>
                                <w:rFonts w:ascii="Calibri" w:eastAsia="Calibri" w:hAnsi="Calibri" w:cs="Calibri"/>
                                <w:spacing w:val="7"/>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7"/>
                              </w:rPr>
                              <w:t>G</w:t>
                            </w:r>
                            <w:r>
                              <w:rPr>
                                <w:rFonts w:ascii="Calibri" w:eastAsia="Calibri" w:hAnsi="Calibri" w:cs="Calibri"/>
                                <w:spacing w:val="-3"/>
                              </w:rPr>
                              <w:t>a</w:t>
                            </w:r>
                            <w:r>
                              <w:rPr>
                                <w:rFonts w:ascii="Calibri" w:eastAsia="Calibri" w:hAnsi="Calibri" w:cs="Calibri"/>
                                <w:spacing w:val="-1"/>
                              </w:rPr>
                              <w:t>g</w:t>
                            </w:r>
                            <w:r>
                              <w:rPr>
                                <w:rFonts w:ascii="Calibri" w:eastAsia="Calibri" w:hAnsi="Calibri" w:cs="Calibri"/>
                                <w:spacing w:val="6"/>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on</w:t>
                            </w:r>
                            <w:r>
                              <w:rPr>
                                <w:rFonts w:ascii="Calibri" w:eastAsia="Calibri" w:hAnsi="Calibri" w:cs="Calibri"/>
                                <w:spacing w:val="-2"/>
                              </w:rPr>
                              <w:t xml:space="preserve"> </w:t>
                            </w:r>
                            <w:r>
                              <w:rPr>
                                <w:rFonts w:ascii="Calibri" w:eastAsia="Calibri" w:hAnsi="Calibri" w:cs="Calibri"/>
                                <w:spacing w:val="-5"/>
                                <w:w w:val="101"/>
                              </w:rPr>
                              <w:t>T</w:t>
                            </w:r>
                            <w:r>
                              <w:rPr>
                                <w:rFonts w:ascii="Calibri" w:eastAsia="Calibri" w:hAnsi="Calibri" w:cs="Calibri"/>
                                <w:spacing w:val="6"/>
                                <w:w w:val="101"/>
                              </w:rPr>
                              <w:t>ee</w:t>
                            </w:r>
                            <w:r>
                              <w:rPr>
                                <w:rFonts w:ascii="Calibri" w:eastAsia="Calibri" w:hAnsi="Calibri" w:cs="Calibri"/>
                                <w:spacing w:val="-1"/>
                                <w:w w:val="101"/>
                              </w:rPr>
                              <w:t>t</w:t>
                            </w:r>
                            <w:r>
                              <w:rPr>
                                <w:rFonts w:ascii="Calibri" w:eastAsia="Calibri" w:hAnsi="Calibri" w:cs="Calibri"/>
                                <w:w w:val="101"/>
                              </w:rPr>
                              <w:t>h</w:t>
                            </w:r>
                          </w:p>
                        </w:tc>
                        <w:tc>
                          <w:tcPr>
                            <w:tcW w:w="2030" w:type="dxa"/>
                            <w:gridSpan w:val="2"/>
                            <w:tcBorders>
                              <w:top w:val="single" w:sz="11" w:space="0" w:color="000000"/>
                              <w:left w:val="single" w:sz="6" w:space="0" w:color="000000"/>
                              <w:bottom w:val="single" w:sz="6" w:space="0" w:color="000000"/>
                              <w:right w:val="single" w:sz="6" w:space="0" w:color="000000"/>
                            </w:tcBorders>
                          </w:tcPr>
                          <w:p w:rsidR="0079255C" w:rsidRDefault="0079255C">
                            <w:pPr>
                              <w:spacing w:before="10" w:line="240" w:lineRule="exact"/>
                              <w:ind w:left="26"/>
                              <w:rPr>
                                <w:rFonts w:ascii="Calibri" w:eastAsia="Calibri" w:hAnsi="Calibri" w:cs="Calibri"/>
                              </w:rPr>
                            </w:pPr>
                            <w:r>
                              <w:rPr>
                                <w:rFonts w:ascii="Calibri" w:eastAsia="Calibri" w:hAnsi="Calibri" w:cs="Calibri"/>
                                <w:spacing w:val="1"/>
                              </w:rPr>
                              <w:t>S</w:t>
                            </w:r>
                            <w:r>
                              <w:rPr>
                                <w:rFonts w:ascii="Calibri" w:eastAsia="Calibri" w:hAnsi="Calibri" w:cs="Calibri"/>
                                <w:spacing w:val="-1"/>
                              </w:rPr>
                              <w:t>t</w:t>
                            </w:r>
                            <w:r>
                              <w:rPr>
                                <w:rFonts w:ascii="Calibri" w:eastAsia="Calibri" w:hAnsi="Calibri" w:cs="Calibri"/>
                                <w:spacing w:val="-4"/>
                              </w:rPr>
                              <w:t>r</w:t>
                            </w:r>
                            <w:r>
                              <w:rPr>
                                <w:rFonts w:ascii="Calibri" w:eastAsia="Calibri" w:hAnsi="Calibri" w:cs="Calibri"/>
                                <w:spacing w:val="-3"/>
                              </w:rPr>
                              <w:t>a</w:t>
                            </w:r>
                            <w:r>
                              <w:rPr>
                                <w:rFonts w:ascii="Calibri" w:eastAsia="Calibri" w:hAnsi="Calibri" w:cs="Calibri"/>
                                <w:spacing w:val="7"/>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7"/>
                              </w:rPr>
                              <w:t>G</w:t>
                            </w:r>
                            <w:r>
                              <w:rPr>
                                <w:rFonts w:ascii="Calibri" w:eastAsia="Calibri" w:hAnsi="Calibri" w:cs="Calibri"/>
                                <w:spacing w:val="-3"/>
                              </w:rPr>
                              <w:t>a</w:t>
                            </w:r>
                            <w:r>
                              <w:rPr>
                                <w:rFonts w:ascii="Calibri" w:eastAsia="Calibri" w:hAnsi="Calibri" w:cs="Calibri"/>
                                <w:spacing w:val="-1"/>
                              </w:rPr>
                              <w:t>g</w:t>
                            </w:r>
                            <w:r>
                              <w:rPr>
                                <w:rFonts w:ascii="Calibri" w:eastAsia="Calibri" w:hAnsi="Calibri" w:cs="Calibri"/>
                                <w:spacing w:val="6"/>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on</w:t>
                            </w:r>
                            <w:r>
                              <w:rPr>
                                <w:rFonts w:ascii="Calibri" w:eastAsia="Calibri" w:hAnsi="Calibri" w:cs="Calibri"/>
                                <w:spacing w:val="-2"/>
                              </w:rPr>
                              <w:t xml:space="preserve"> </w:t>
                            </w:r>
                            <w:r>
                              <w:rPr>
                                <w:rFonts w:ascii="Calibri" w:eastAsia="Calibri" w:hAnsi="Calibri" w:cs="Calibri"/>
                                <w:spacing w:val="1"/>
                                <w:w w:val="101"/>
                              </w:rPr>
                              <w:t>F</w:t>
                            </w:r>
                            <w:r>
                              <w:rPr>
                                <w:rFonts w:ascii="Calibri" w:eastAsia="Calibri" w:hAnsi="Calibri" w:cs="Calibri"/>
                                <w:w w:val="101"/>
                              </w:rPr>
                              <w:t>o</w:t>
                            </w:r>
                            <w:r>
                              <w:rPr>
                                <w:rFonts w:ascii="Calibri" w:eastAsia="Calibri" w:hAnsi="Calibri" w:cs="Calibri"/>
                                <w:spacing w:val="-3"/>
                                <w:w w:val="101"/>
                              </w:rPr>
                              <w:t>r</w:t>
                            </w:r>
                            <w:r>
                              <w:rPr>
                                <w:rFonts w:ascii="Calibri" w:eastAsia="Calibri" w:hAnsi="Calibri" w:cs="Calibri"/>
                                <w:spacing w:val="-5"/>
                                <w:w w:val="101"/>
                              </w:rPr>
                              <w:t>c</w:t>
                            </w:r>
                            <w:r>
                              <w:rPr>
                                <w:rFonts w:ascii="Calibri" w:eastAsia="Calibri" w:hAnsi="Calibri" w:cs="Calibri"/>
                                <w:spacing w:val="6"/>
                                <w:w w:val="101"/>
                              </w:rPr>
                              <w:t>e</w:t>
                            </w:r>
                            <w:r>
                              <w:rPr>
                                <w:rFonts w:ascii="Calibri" w:eastAsia="Calibri" w:hAnsi="Calibri" w:cs="Calibri"/>
                                <w:spacing w:val="1"/>
                                <w:w w:val="101"/>
                              </w:rPr>
                              <w:t>p</w:t>
                            </w:r>
                            <w:r>
                              <w:rPr>
                                <w:rFonts w:ascii="Calibri" w:eastAsia="Calibri" w:hAnsi="Calibri" w:cs="Calibri"/>
                                <w:w w:val="101"/>
                              </w:rPr>
                              <w:t>s</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107" w:right="1109"/>
                              <w:jc w:val="center"/>
                              <w:rPr>
                                <w:rFonts w:ascii="Calibri" w:eastAsia="Calibri" w:hAnsi="Calibri" w:cs="Calibri"/>
                              </w:rPr>
                            </w:pPr>
                            <w:r>
                              <w:rPr>
                                <w:rFonts w:ascii="Calibri" w:eastAsia="Calibri" w:hAnsi="Calibri" w:cs="Calibri"/>
                                <w:spacing w:val="3"/>
                                <w:w w:val="101"/>
                              </w:rPr>
                              <w:t>P</w:t>
                            </w:r>
                            <w:r>
                              <w:rPr>
                                <w:rFonts w:ascii="Calibri" w:eastAsia="Calibri" w:hAnsi="Calibri" w:cs="Calibri"/>
                                <w:spacing w:val="-3"/>
                                <w:w w:val="101"/>
                              </w:rPr>
                              <w:t>a</w:t>
                            </w:r>
                            <w:r>
                              <w:rPr>
                                <w:rFonts w:ascii="Calibri" w:eastAsia="Calibri" w:hAnsi="Calibri" w:cs="Calibri"/>
                                <w:spacing w:val="-4"/>
                                <w:w w:val="101"/>
                              </w:rPr>
                              <w:t>r</w:t>
                            </w:r>
                            <w:r>
                              <w:rPr>
                                <w:rFonts w:ascii="Calibri" w:eastAsia="Calibri" w:hAnsi="Calibri" w:cs="Calibri"/>
                                <w:spacing w:val="-3"/>
                                <w:w w:val="101"/>
                              </w:rPr>
                              <w:t>a</w:t>
                            </w:r>
                            <w:r>
                              <w:rPr>
                                <w:rFonts w:ascii="Calibri" w:eastAsia="Calibri" w:hAnsi="Calibri" w:cs="Calibri"/>
                                <w:w w:val="101"/>
                              </w:rPr>
                              <w:t>m</w:t>
                            </w:r>
                            <w:r>
                              <w:rPr>
                                <w:rFonts w:ascii="Calibri" w:eastAsia="Calibri" w:hAnsi="Calibri" w:cs="Calibri"/>
                                <w:spacing w:val="6"/>
                                <w:w w:val="101"/>
                              </w:rPr>
                              <w:t>e</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spacing w:val="-4"/>
                                <w:w w:val="101"/>
                              </w:rPr>
                              <w:t>r</w:t>
                            </w:r>
                            <w:r>
                              <w:rPr>
                                <w:rFonts w:ascii="Calibri" w:eastAsia="Calibri" w:hAnsi="Calibri" w:cs="Calibri"/>
                                <w:w w:val="101"/>
                              </w:rPr>
                              <w:t>s</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46"/>
                              <w:rPr>
                                <w:rFonts w:ascii="Calibri" w:eastAsia="Calibri" w:hAnsi="Calibri" w:cs="Calibri"/>
                              </w:rPr>
                            </w:pPr>
                            <w:r>
                              <w:rPr>
                                <w:rFonts w:ascii="Calibri" w:eastAsia="Calibri" w:hAnsi="Calibri" w:cs="Calibri"/>
                                <w:spacing w:val="-9"/>
                                <w:w w:val="101"/>
                              </w:rPr>
                              <w:t>U</w:t>
                            </w:r>
                            <w:r>
                              <w:rPr>
                                <w:rFonts w:ascii="Calibri" w:eastAsia="Calibri" w:hAnsi="Calibri" w:cs="Calibri"/>
                                <w:spacing w:val="1"/>
                                <w:w w:val="101"/>
                              </w:rPr>
                              <w:t>n</w:t>
                            </w:r>
                            <w:r>
                              <w:rPr>
                                <w:rFonts w:ascii="Calibri" w:eastAsia="Calibri" w:hAnsi="Calibri" w:cs="Calibri"/>
                                <w:spacing w:val="2"/>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w w:val="101"/>
                              </w:rPr>
                              <w:t>t</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9"/>
                              <w:rPr>
                                <w:rFonts w:ascii="Calibri" w:eastAsia="Calibri" w:hAnsi="Calibri" w:cs="Calibri"/>
                              </w:rPr>
                            </w:pPr>
                            <w:r>
                              <w:rPr>
                                <w:rFonts w:ascii="Calibri" w:eastAsia="Calibri" w:hAnsi="Calibri" w:cs="Calibri"/>
                                <w:spacing w:val="-5"/>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w w:val="101"/>
                              </w:rPr>
                              <w:t>d</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47"/>
                              <w:rPr>
                                <w:rFonts w:ascii="Calibri" w:eastAsia="Calibri" w:hAnsi="Calibri" w:cs="Calibri"/>
                              </w:rPr>
                            </w:pPr>
                            <w:r>
                              <w:rPr>
                                <w:rFonts w:ascii="Calibri" w:eastAsia="Calibri" w:hAnsi="Calibri" w:cs="Calibri"/>
                                <w:spacing w:val="-9"/>
                                <w:w w:val="101"/>
                              </w:rPr>
                              <w:t>U</w:t>
                            </w:r>
                            <w:r>
                              <w:rPr>
                                <w:rFonts w:ascii="Calibri" w:eastAsia="Calibri" w:hAnsi="Calibri" w:cs="Calibri"/>
                                <w:spacing w:val="1"/>
                                <w:w w:val="101"/>
                              </w:rPr>
                              <w:t>n</w:t>
                            </w:r>
                            <w:r>
                              <w:rPr>
                                <w:rFonts w:ascii="Calibri" w:eastAsia="Calibri" w:hAnsi="Calibri" w:cs="Calibri"/>
                                <w:spacing w:val="2"/>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w w:val="101"/>
                              </w:rPr>
                              <w:t>t</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9"/>
                              <w:rPr>
                                <w:rFonts w:ascii="Calibri" w:eastAsia="Calibri" w:hAnsi="Calibri" w:cs="Calibri"/>
                              </w:rPr>
                            </w:pPr>
                            <w:r>
                              <w:rPr>
                                <w:rFonts w:ascii="Calibri" w:eastAsia="Calibri" w:hAnsi="Calibri" w:cs="Calibri"/>
                                <w:spacing w:val="-5"/>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w w:val="101"/>
                              </w:rPr>
                              <w:t>d</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47"/>
                              <w:rPr>
                                <w:rFonts w:ascii="Calibri" w:eastAsia="Calibri" w:hAnsi="Calibri" w:cs="Calibri"/>
                              </w:rPr>
                            </w:pPr>
                            <w:r>
                              <w:rPr>
                                <w:rFonts w:ascii="Calibri" w:eastAsia="Calibri" w:hAnsi="Calibri" w:cs="Calibri"/>
                                <w:spacing w:val="-9"/>
                                <w:w w:val="101"/>
                              </w:rPr>
                              <w:t>U</w:t>
                            </w:r>
                            <w:r>
                              <w:rPr>
                                <w:rFonts w:ascii="Calibri" w:eastAsia="Calibri" w:hAnsi="Calibri" w:cs="Calibri"/>
                                <w:spacing w:val="1"/>
                                <w:w w:val="101"/>
                              </w:rPr>
                              <w:t>n</w:t>
                            </w:r>
                            <w:r>
                              <w:rPr>
                                <w:rFonts w:ascii="Calibri" w:eastAsia="Calibri" w:hAnsi="Calibri" w:cs="Calibri"/>
                                <w:spacing w:val="2"/>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w w:val="101"/>
                              </w:rPr>
                              <w:t>t</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9"/>
                              <w:rPr>
                                <w:rFonts w:ascii="Calibri" w:eastAsia="Calibri" w:hAnsi="Calibri" w:cs="Calibri"/>
                              </w:rPr>
                            </w:pPr>
                            <w:r>
                              <w:rPr>
                                <w:rFonts w:ascii="Calibri" w:eastAsia="Calibri" w:hAnsi="Calibri" w:cs="Calibri"/>
                                <w:spacing w:val="-5"/>
                                <w:w w:val="101"/>
                              </w:rPr>
                              <w:t>W</w:t>
                            </w:r>
                            <w:r>
                              <w:rPr>
                                <w:rFonts w:ascii="Calibri" w:eastAsia="Calibri" w:hAnsi="Calibri" w:cs="Calibri"/>
                                <w:spacing w:val="6"/>
                                <w:w w:val="101"/>
                              </w:rPr>
                              <w:t>e</w:t>
                            </w:r>
                            <w:r>
                              <w:rPr>
                                <w:rFonts w:ascii="Calibri" w:eastAsia="Calibri" w:hAnsi="Calibri" w:cs="Calibri"/>
                                <w:spacing w:val="7"/>
                                <w:w w:val="101"/>
                              </w:rPr>
                              <w:t>i</w:t>
                            </w:r>
                            <w:r>
                              <w:rPr>
                                <w:rFonts w:ascii="Calibri" w:eastAsia="Calibri" w:hAnsi="Calibri" w:cs="Calibri"/>
                                <w:spacing w:val="-1"/>
                                <w:w w:val="101"/>
                              </w:rPr>
                              <w:t>g</w:t>
                            </w:r>
                            <w:r>
                              <w:rPr>
                                <w:rFonts w:ascii="Calibri" w:eastAsia="Calibri" w:hAnsi="Calibri" w:cs="Calibri"/>
                                <w:spacing w:val="1"/>
                                <w:w w:val="101"/>
                              </w:rPr>
                              <w:t>h</w:t>
                            </w:r>
                            <w:r>
                              <w:rPr>
                                <w:rFonts w:ascii="Calibri" w:eastAsia="Calibri" w:hAnsi="Calibri" w:cs="Calibri"/>
                                <w:spacing w:val="-1"/>
                                <w:w w:val="101"/>
                              </w:rPr>
                              <w:t>t</w:t>
                            </w:r>
                            <w:r>
                              <w:rPr>
                                <w:rFonts w:ascii="Calibri" w:eastAsia="Calibri" w:hAnsi="Calibri" w:cs="Calibri"/>
                                <w:spacing w:val="6"/>
                                <w:w w:val="101"/>
                              </w:rPr>
                              <w:t>e</w:t>
                            </w:r>
                            <w:r>
                              <w:rPr>
                                <w:rFonts w:ascii="Calibri" w:eastAsia="Calibri" w:hAnsi="Calibri" w:cs="Calibri"/>
                                <w:w w:val="101"/>
                              </w:rPr>
                              <w:t>d</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147" w:right="1155"/>
                              <w:jc w:val="center"/>
                              <w:rPr>
                                <w:rFonts w:ascii="Calibri" w:eastAsia="Calibri" w:hAnsi="Calibri" w:cs="Calibri"/>
                              </w:rPr>
                            </w:pPr>
                            <w:r>
                              <w:rPr>
                                <w:rFonts w:ascii="Calibri" w:eastAsia="Calibri" w:hAnsi="Calibri" w:cs="Calibri"/>
                                <w:spacing w:val="-1"/>
                              </w:rPr>
                              <w:t>C</w:t>
                            </w:r>
                            <w:r>
                              <w:rPr>
                                <w:rFonts w:ascii="Calibri" w:eastAsia="Calibri" w:hAnsi="Calibri" w:cs="Calibri"/>
                              </w:rPr>
                              <w:t>o</w:t>
                            </w:r>
                            <w:r>
                              <w:rPr>
                                <w:rFonts w:ascii="Calibri" w:eastAsia="Calibri" w:hAnsi="Calibri" w:cs="Calibri"/>
                                <w:spacing w:val="2"/>
                              </w:rPr>
                              <w:t>s</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5"/>
                                <w:w w:val="101"/>
                              </w:rPr>
                              <w:t>(</w:t>
                            </w:r>
                            <w:r>
                              <w:rPr>
                                <w:rFonts w:ascii="Calibri" w:eastAsia="Calibri" w:hAnsi="Calibri" w:cs="Calibri"/>
                                <w:spacing w:val="-9"/>
                                <w:w w:val="101"/>
                              </w:rPr>
                              <w:t>15</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4</w:t>
                            </w:r>
                            <w:r>
                              <w:rPr>
                                <w:rFonts w:ascii="Calibri" w:eastAsia="Calibri" w:hAnsi="Calibri" w:cs="Calibri"/>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3</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1</w:t>
                            </w:r>
                            <w:r>
                              <w:rPr>
                                <w:rFonts w:ascii="Calibri" w:eastAsia="Calibri" w:hAnsi="Calibri" w:cs="Calibri"/>
                                <w:w w:val="101"/>
                              </w:rPr>
                              <w:t>5</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604"/>
                              <w:rPr>
                                <w:rFonts w:ascii="Calibri" w:eastAsia="Calibri" w:hAnsi="Calibri" w:cs="Calibri"/>
                              </w:rPr>
                            </w:pPr>
                            <w:r>
                              <w:rPr>
                                <w:rFonts w:ascii="Calibri" w:eastAsia="Calibri" w:hAnsi="Calibri" w:cs="Calibri"/>
                                <w:spacing w:val="-9"/>
                              </w:rPr>
                              <w:t>U</w:t>
                            </w:r>
                            <w:r>
                              <w:rPr>
                                <w:rFonts w:ascii="Calibri" w:eastAsia="Calibri" w:hAnsi="Calibri" w:cs="Calibri"/>
                                <w:spacing w:val="1"/>
                              </w:rPr>
                              <w:t>s</w:t>
                            </w:r>
                            <w:r>
                              <w:rPr>
                                <w:rFonts w:ascii="Calibri" w:eastAsia="Calibri" w:hAnsi="Calibri" w:cs="Calibri"/>
                                <w:spacing w:val="6"/>
                              </w:rPr>
                              <w:t>e</w:t>
                            </w:r>
                            <w:r>
                              <w:rPr>
                                <w:rFonts w:ascii="Calibri" w:eastAsia="Calibri" w:hAnsi="Calibri" w:cs="Calibri"/>
                                <w:spacing w:val="5"/>
                              </w:rPr>
                              <w:t>f</w:t>
                            </w:r>
                            <w:r>
                              <w:rPr>
                                <w:rFonts w:ascii="Calibri" w:eastAsia="Calibri" w:hAnsi="Calibri" w:cs="Calibri"/>
                                <w:spacing w:val="1"/>
                              </w:rPr>
                              <w:t>u</w:t>
                            </w:r>
                            <w:r>
                              <w:rPr>
                                <w:rFonts w:ascii="Calibri" w:eastAsia="Calibri" w:hAnsi="Calibri" w:cs="Calibri"/>
                                <w:spacing w:val="7"/>
                              </w:rPr>
                              <w:t>l</w:t>
                            </w:r>
                            <w:r>
                              <w:rPr>
                                <w:rFonts w:ascii="Calibri" w:eastAsia="Calibri" w:hAnsi="Calibri" w:cs="Calibri"/>
                                <w:spacing w:val="1"/>
                              </w:rPr>
                              <w:t>n</w:t>
                            </w:r>
                            <w:r>
                              <w:rPr>
                                <w:rFonts w:ascii="Calibri" w:eastAsia="Calibri" w:hAnsi="Calibri" w:cs="Calibri"/>
                                <w:spacing w:val="6"/>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spacing w:val="-1"/>
                              </w:rPr>
                              <w:t>t</w:t>
                            </w:r>
                            <w:r>
                              <w:rPr>
                                <w:rFonts w:ascii="Calibri" w:eastAsia="Calibri" w:hAnsi="Calibri" w:cs="Calibri"/>
                              </w:rPr>
                              <w:t>a</w:t>
                            </w:r>
                            <w:r>
                              <w:rPr>
                                <w:rFonts w:ascii="Calibri" w:eastAsia="Calibri" w:hAnsi="Calibri" w:cs="Calibri"/>
                                <w:spacing w:val="-4"/>
                              </w:rPr>
                              <w:t xml:space="preserve"> </w:t>
                            </w:r>
                            <w:r>
                              <w:rPr>
                                <w:rFonts w:ascii="Calibri" w:eastAsia="Calibri" w:hAnsi="Calibri" w:cs="Calibri"/>
                                <w:spacing w:val="5"/>
                                <w:w w:val="101"/>
                              </w:rPr>
                              <w:t>(</w:t>
                            </w:r>
                            <w:r>
                              <w:rPr>
                                <w:rFonts w:ascii="Calibri" w:eastAsia="Calibri" w:hAnsi="Calibri" w:cs="Calibri"/>
                                <w:spacing w:val="-9"/>
                                <w:w w:val="101"/>
                              </w:rPr>
                              <w:t>40</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8</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1</w:t>
                            </w:r>
                            <w:r>
                              <w:rPr>
                                <w:rFonts w:ascii="Calibri" w:eastAsia="Calibri" w:hAnsi="Calibri" w:cs="Calibri"/>
                                <w:spacing w:val="2"/>
                                <w:w w:val="101"/>
                              </w:rPr>
                              <w:t>.</w:t>
                            </w:r>
                            <w:r>
                              <w:rPr>
                                <w:rFonts w:ascii="Calibri" w:eastAsia="Calibri" w:hAnsi="Calibri" w:cs="Calibri"/>
                                <w:w w:val="101"/>
                              </w:rPr>
                              <w:t>2</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4</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900"/>
                              <w:rPr>
                                <w:rFonts w:ascii="Calibri" w:eastAsia="Calibri" w:hAnsi="Calibri" w:cs="Calibri"/>
                              </w:rPr>
                            </w:pPr>
                            <w:r>
                              <w:rPr>
                                <w:rFonts w:ascii="Calibri" w:eastAsia="Calibri" w:hAnsi="Calibri" w:cs="Calibri"/>
                                <w:spacing w:val="-5"/>
                              </w:rPr>
                              <w:t>E</w:t>
                            </w:r>
                            <w:r>
                              <w:rPr>
                                <w:rFonts w:ascii="Calibri" w:eastAsia="Calibri" w:hAnsi="Calibri" w:cs="Calibri"/>
                                <w:spacing w:val="-3"/>
                              </w:rPr>
                              <w:t>a</w:t>
                            </w:r>
                            <w:r>
                              <w:rPr>
                                <w:rFonts w:ascii="Calibri" w:eastAsia="Calibri" w:hAnsi="Calibri" w:cs="Calibri"/>
                                <w:spacing w:val="1"/>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9"/>
                              </w:rPr>
                              <w:t>U</w:t>
                            </w:r>
                            <w:r>
                              <w:rPr>
                                <w:rFonts w:ascii="Calibri" w:eastAsia="Calibri" w:hAnsi="Calibri" w:cs="Calibri"/>
                                <w:spacing w:val="1"/>
                              </w:rPr>
                              <w:t>s</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5"/>
                                <w:w w:val="101"/>
                              </w:rPr>
                              <w:t>(</w:t>
                            </w:r>
                            <w:r>
                              <w:rPr>
                                <w:rFonts w:ascii="Calibri" w:eastAsia="Calibri" w:hAnsi="Calibri" w:cs="Calibri"/>
                                <w:spacing w:val="-9"/>
                                <w:w w:val="101"/>
                              </w:rPr>
                              <w:t>25</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3</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7</w:t>
                            </w:r>
                            <w:r>
                              <w:rPr>
                                <w:rFonts w:ascii="Calibri" w:eastAsia="Calibri" w:hAnsi="Calibri" w:cs="Calibri"/>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5</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281"/>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spacing w:val="-9"/>
                                <w:w w:val="101"/>
                              </w:rPr>
                              <w:t>2</w:t>
                            </w:r>
                            <w:r>
                              <w:rPr>
                                <w:rFonts w:ascii="Calibri" w:eastAsia="Calibri" w:hAnsi="Calibri" w:cs="Calibri"/>
                                <w:w w:val="101"/>
                              </w:rPr>
                              <w:t>5</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617"/>
                              <w:rPr>
                                <w:rFonts w:ascii="Calibri" w:eastAsia="Calibri" w:hAnsi="Calibri" w:cs="Calibri"/>
                              </w:rPr>
                            </w:pPr>
                            <w:r>
                              <w:rPr>
                                <w:rFonts w:ascii="Calibri" w:eastAsia="Calibri" w:hAnsi="Calibri" w:cs="Calibri"/>
                                <w:spacing w:val="3"/>
                              </w:rPr>
                              <w:t>N</w:t>
                            </w:r>
                            <w:r>
                              <w:rPr>
                                <w:rFonts w:ascii="Calibri" w:eastAsia="Calibri" w:hAnsi="Calibri" w:cs="Calibri"/>
                                <w:spacing w:val="1"/>
                              </w:rPr>
                              <w:t>u</w:t>
                            </w:r>
                            <w:r>
                              <w:rPr>
                                <w:rFonts w:ascii="Calibri" w:eastAsia="Calibri" w:hAnsi="Calibri" w:cs="Calibri"/>
                              </w:rPr>
                              <w:t>mb</w:t>
                            </w:r>
                            <w:r>
                              <w:rPr>
                                <w:rFonts w:ascii="Calibri" w:eastAsia="Calibri" w:hAnsi="Calibri" w:cs="Calibri"/>
                                <w:spacing w:val="7"/>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spacing w:val="6"/>
                              </w:rPr>
                              <w:t>e</w:t>
                            </w:r>
                            <w:r>
                              <w:rPr>
                                <w:rFonts w:ascii="Calibri" w:eastAsia="Calibri" w:hAnsi="Calibri" w:cs="Calibri"/>
                                <w:spacing w:val="1"/>
                              </w:rPr>
                              <w:t>qu</w:t>
                            </w:r>
                            <w:r>
                              <w:rPr>
                                <w:rFonts w:ascii="Calibri" w:eastAsia="Calibri" w:hAnsi="Calibri" w:cs="Calibri"/>
                                <w:spacing w:val="7"/>
                              </w:rPr>
                              <w:t>i</w:t>
                            </w:r>
                            <w:r>
                              <w:rPr>
                                <w:rFonts w:ascii="Calibri" w:eastAsia="Calibri" w:hAnsi="Calibri" w:cs="Calibri"/>
                                <w:spacing w:val="-4"/>
                              </w:rPr>
                              <w:t>r</w:t>
                            </w:r>
                            <w:r>
                              <w:rPr>
                                <w:rFonts w:ascii="Calibri" w:eastAsia="Calibri" w:hAnsi="Calibri" w:cs="Calibri"/>
                                <w:spacing w:val="6"/>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5"/>
                                <w:w w:val="101"/>
                              </w:rPr>
                              <w:t>(</w:t>
                            </w:r>
                            <w:r>
                              <w:rPr>
                                <w:rFonts w:ascii="Calibri" w:eastAsia="Calibri" w:hAnsi="Calibri" w:cs="Calibri"/>
                                <w:spacing w:val="-9"/>
                                <w:w w:val="101"/>
                              </w:rPr>
                              <w:t>20</w:t>
                            </w:r>
                            <w:r>
                              <w:rPr>
                                <w:rFonts w:ascii="Calibri" w:eastAsia="Calibri" w:hAnsi="Calibri" w:cs="Calibri"/>
                                <w:spacing w:val="2"/>
                                <w:w w:val="101"/>
                              </w:rPr>
                              <w:t>%</w:t>
                            </w:r>
                            <w:r>
                              <w:rPr>
                                <w:rFonts w:ascii="Calibri" w:eastAsia="Calibri" w:hAnsi="Calibri" w:cs="Calibri"/>
                                <w:w w:val="101"/>
                              </w:rPr>
                              <w:t>)</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4"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4</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2</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4</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475" w:right="453"/>
                              <w:jc w:val="center"/>
                              <w:rPr>
                                <w:rFonts w:ascii="Calibri" w:eastAsia="Calibri" w:hAnsi="Calibri" w:cs="Calibri"/>
                              </w:rPr>
                            </w:pPr>
                            <w:r>
                              <w:rPr>
                                <w:rFonts w:ascii="Calibri" w:eastAsia="Calibri" w:hAnsi="Calibri" w:cs="Calibri"/>
                                <w:w w:val="101"/>
                              </w:rPr>
                              <w:t>1</w:t>
                            </w:r>
                          </w:p>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0</w:t>
                            </w:r>
                            <w:r>
                              <w:rPr>
                                <w:rFonts w:ascii="Calibri" w:eastAsia="Calibri" w:hAnsi="Calibri" w:cs="Calibri"/>
                                <w:spacing w:val="2"/>
                                <w:w w:val="101"/>
                              </w:rPr>
                              <w:t>.</w:t>
                            </w:r>
                            <w:r>
                              <w:rPr>
                                <w:rFonts w:ascii="Calibri" w:eastAsia="Calibri" w:hAnsi="Calibri" w:cs="Calibri"/>
                                <w:w w:val="101"/>
                              </w:rPr>
                              <w:t>2</w:t>
                            </w:r>
                          </w:p>
                        </w:tc>
                      </w:tr>
                      <w:tr w:rsidR="0079255C">
                        <w:trPr>
                          <w:trHeight w:hRule="exact" w:val="269"/>
                        </w:trPr>
                        <w:tc>
                          <w:tcPr>
                            <w:tcW w:w="325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1376" w:right="1383"/>
                              <w:jc w:val="center"/>
                              <w:rPr>
                                <w:rFonts w:ascii="Calibri" w:eastAsia="Calibri" w:hAnsi="Calibri" w:cs="Calibri"/>
                              </w:rPr>
                            </w:pPr>
                            <w:r>
                              <w:rPr>
                                <w:rFonts w:ascii="Calibri" w:eastAsia="Calibri" w:hAnsi="Calibri" w:cs="Calibri"/>
                                <w:spacing w:val="-5"/>
                                <w:w w:val="101"/>
                              </w:rPr>
                              <w:t>T</w:t>
                            </w:r>
                            <w:r>
                              <w:rPr>
                                <w:rFonts w:ascii="Calibri" w:eastAsia="Calibri" w:hAnsi="Calibri" w:cs="Calibri"/>
                                <w:w w:val="101"/>
                              </w:rPr>
                              <w:t>ot</w:t>
                            </w:r>
                            <w:r>
                              <w:rPr>
                                <w:rFonts w:ascii="Calibri" w:eastAsia="Calibri" w:hAnsi="Calibri" w:cs="Calibri"/>
                                <w:spacing w:val="-3"/>
                                <w:w w:val="101"/>
                              </w:rPr>
                              <w:t>a</w:t>
                            </w:r>
                            <w:r>
                              <w:rPr>
                                <w:rFonts w:ascii="Calibri" w:eastAsia="Calibri" w:hAnsi="Calibri" w:cs="Calibri"/>
                                <w:w w:val="101"/>
                              </w:rPr>
                              <w:t>l</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2</w:t>
                            </w:r>
                            <w:r>
                              <w:rPr>
                                <w:rFonts w:ascii="Calibri" w:eastAsia="Calibri" w:hAnsi="Calibri" w:cs="Calibri"/>
                                <w:spacing w:val="2"/>
                                <w:w w:val="101"/>
                              </w:rPr>
                              <w:t>.</w:t>
                            </w:r>
                            <w:r>
                              <w:rPr>
                                <w:rFonts w:ascii="Calibri" w:eastAsia="Calibri" w:hAnsi="Calibri" w:cs="Calibri"/>
                                <w:w w:val="101"/>
                              </w:rPr>
                              <w:t>4</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00" w:right="278"/>
                              <w:jc w:val="center"/>
                              <w:rPr>
                                <w:rFonts w:ascii="Calibri" w:eastAsia="Calibri" w:hAnsi="Calibri" w:cs="Calibri"/>
                              </w:rPr>
                            </w:pPr>
                            <w:r>
                              <w:rPr>
                                <w:rFonts w:ascii="Calibri" w:eastAsia="Calibri" w:hAnsi="Calibri" w:cs="Calibri"/>
                                <w:spacing w:val="-9"/>
                                <w:w w:val="101"/>
                              </w:rPr>
                              <w:t>2</w:t>
                            </w:r>
                            <w:r>
                              <w:rPr>
                                <w:rFonts w:ascii="Calibri" w:eastAsia="Calibri" w:hAnsi="Calibri" w:cs="Calibri"/>
                                <w:spacing w:val="2"/>
                                <w:w w:val="101"/>
                              </w:rPr>
                              <w:t>.</w:t>
                            </w:r>
                            <w:r>
                              <w:rPr>
                                <w:rFonts w:ascii="Calibri" w:eastAsia="Calibri" w:hAnsi="Calibri" w:cs="Calibri"/>
                                <w:w w:val="101"/>
                              </w:rPr>
                              <w:t>4</w:t>
                            </w:r>
                          </w:p>
                        </w:tc>
                        <w:tc>
                          <w:tcPr>
                            <w:tcW w:w="1116" w:type="dxa"/>
                            <w:tcBorders>
                              <w:top w:val="single" w:sz="6" w:space="0" w:color="000000"/>
                              <w:left w:val="single" w:sz="6" w:space="0" w:color="000000"/>
                              <w:bottom w:val="single" w:sz="6" w:space="0" w:color="000000"/>
                              <w:right w:val="single" w:sz="6" w:space="0" w:color="000000"/>
                            </w:tcBorders>
                          </w:tcPr>
                          <w:p w:rsidR="0079255C" w:rsidRDefault="0079255C"/>
                        </w:tc>
                        <w:tc>
                          <w:tcPr>
                            <w:tcW w:w="914" w:type="dxa"/>
                            <w:tcBorders>
                              <w:top w:val="single" w:sz="6" w:space="0" w:color="000000"/>
                              <w:left w:val="single" w:sz="6" w:space="0" w:color="000000"/>
                              <w:bottom w:val="single" w:sz="6" w:space="0" w:color="000000"/>
                              <w:right w:val="single" w:sz="6" w:space="0" w:color="000000"/>
                            </w:tcBorders>
                          </w:tcPr>
                          <w:p w:rsidR="0079255C" w:rsidRDefault="0079255C">
                            <w:pPr>
                              <w:spacing w:before="10" w:line="240" w:lineRule="exact"/>
                              <w:ind w:left="367" w:right="358"/>
                              <w:jc w:val="center"/>
                              <w:rPr>
                                <w:rFonts w:ascii="Calibri" w:eastAsia="Calibri" w:hAnsi="Calibri" w:cs="Calibri"/>
                              </w:rPr>
                            </w:pPr>
                            <w:r>
                              <w:rPr>
                                <w:rFonts w:ascii="Calibri" w:eastAsia="Calibri" w:hAnsi="Calibri" w:cs="Calibri"/>
                                <w:color w:val="FF0000"/>
                                <w:w w:val="101"/>
                              </w:rPr>
                              <w:t>1</w:t>
                            </w:r>
                          </w:p>
                        </w:tc>
                      </w:tr>
                    </w:tbl>
                    <w:p w:rsidR="0079255C" w:rsidRDefault="0079255C"/>
                  </w:txbxContent>
                </v:textbox>
                <w10:wrap anchorx="page"/>
              </v:shape>
            </w:pict>
          </mc:Fallback>
        </mc:AlternateContent>
      </w:r>
      <w:r>
        <w:rPr>
          <w:noProof/>
        </w:rPr>
        <mc:AlternateContent>
          <mc:Choice Requires="wps">
            <w:drawing>
              <wp:anchor distT="0" distB="0" distL="114300" distR="114300" simplePos="0" relativeHeight="503312486" behindDoc="1" locked="0" layoutInCell="1" allowOverlap="1">
                <wp:simplePos x="0" y="0"/>
                <wp:positionH relativeFrom="page">
                  <wp:posOffset>1395095</wp:posOffset>
                </wp:positionH>
                <wp:positionV relativeFrom="paragraph">
                  <wp:posOffset>4070350</wp:posOffset>
                </wp:positionV>
                <wp:extent cx="5216525" cy="1362075"/>
                <wp:effectExtent l="4445" t="0" r="0" b="0"/>
                <wp:wrapNone/>
                <wp:docPr id="13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136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559"/>
                              <w:gridCol w:w="2070"/>
                              <w:gridCol w:w="1245"/>
                              <w:gridCol w:w="1020"/>
                              <w:gridCol w:w="1245"/>
                              <w:gridCol w:w="1020"/>
                            </w:tblGrid>
                            <w:tr w:rsidR="0079255C">
                              <w:trPr>
                                <w:trHeight w:hRule="exact" w:val="307"/>
                              </w:trPr>
                              <w:tc>
                                <w:tcPr>
                                  <w:tcW w:w="8158" w:type="dxa"/>
                                  <w:gridSpan w:val="6"/>
                                  <w:tcBorders>
                                    <w:top w:val="single" w:sz="13" w:space="0" w:color="000000"/>
                                    <w:left w:val="single" w:sz="7" w:space="0" w:color="000000"/>
                                    <w:bottom w:val="single" w:sz="13" w:space="0" w:color="000000"/>
                                    <w:right w:val="single" w:sz="13" w:space="0" w:color="000000"/>
                                  </w:tcBorders>
                                </w:tcPr>
                                <w:p w:rsidR="0079255C" w:rsidRDefault="0079255C">
                                  <w:pPr>
                                    <w:spacing w:before="6"/>
                                    <w:ind w:left="3156" w:right="3144"/>
                                    <w:jc w:val="center"/>
                                    <w:rPr>
                                      <w:rFonts w:ascii="Calibri" w:eastAsia="Calibri" w:hAnsi="Calibri" w:cs="Calibri"/>
                                      <w:sz w:val="22"/>
                                      <w:szCs w:val="22"/>
                                    </w:rPr>
                                  </w:pPr>
                                  <w:r>
                                    <w:rPr>
                                      <w:rFonts w:ascii="Calibri" w:eastAsia="Calibri" w:hAnsi="Calibri" w:cs="Calibri"/>
                                      <w:spacing w:val="4"/>
                                      <w:sz w:val="22"/>
                                      <w:szCs w:val="22"/>
                                    </w:rPr>
                                    <w:t>A</w:t>
                                  </w:r>
                                  <w:r>
                                    <w:rPr>
                                      <w:rFonts w:ascii="Calibri" w:eastAsia="Calibri" w:hAnsi="Calibri" w:cs="Calibri"/>
                                      <w:spacing w:val="8"/>
                                      <w:sz w:val="22"/>
                                      <w:szCs w:val="22"/>
                                    </w:rPr>
                                    <w:t>l</w:t>
                                  </w:r>
                                  <w:r>
                                    <w:rPr>
                                      <w:rFonts w:ascii="Calibri" w:eastAsia="Calibri" w:hAnsi="Calibri" w:cs="Calibri"/>
                                      <w:spacing w:val="-3"/>
                                      <w:sz w:val="22"/>
                                      <w:szCs w:val="22"/>
                                    </w:rPr>
                                    <w:t>a</w:t>
                                  </w:r>
                                  <w:r>
                                    <w:rPr>
                                      <w:rFonts w:ascii="Calibri" w:eastAsia="Calibri" w:hAnsi="Calibri" w:cs="Calibri"/>
                                      <w:spacing w:val="-4"/>
                                      <w:sz w:val="22"/>
                                      <w:szCs w:val="22"/>
                                    </w:rPr>
                                    <w:t>r</w:t>
                                  </w:r>
                                  <w:r>
                                    <w:rPr>
                                      <w:rFonts w:ascii="Calibri" w:eastAsia="Calibri" w:hAnsi="Calibri" w:cs="Calibri"/>
                                      <w:sz w:val="22"/>
                                      <w:szCs w:val="22"/>
                                    </w:rPr>
                                    <w:t>m</w:t>
                                  </w:r>
                                  <w:r>
                                    <w:rPr>
                                      <w:rFonts w:ascii="Calibri" w:eastAsia="Calibri" w:hAnsi="Calibri" w:cs="Calibri"/>
                                      <w:spacing w:val="6"/>
                                      <w:sz w:val="22"/>
                                      <w:szCs w:val="22"/>
                                    </w:rPr>
                                    <w:t xml:space="preserve"> </w:t>
                                  </w:r>
                                  <w:r>
                                    <w:rPr>
                                      <w:rFonts w:ascii="Calibri" w:eastAsia="Calibri" w:hAnsi="Calibri" w:cs="Calibri"/>
                                      <w:spacing w:val="1"/>
                                      <w:sz w:val="22"/>
                                      <w:szCs w:val="22"/>
                                    </w:rPr>
                                    <w:t>S</w:t>
                                  </w:r>
                                  <w:r>
                                    <w:rPr>
                                      <w:rFonts w:ascii="Calibri" w:eastAsia="Calibri" w:hAnsi="Calibri" w:cs="Calibri"/>
                                      <w:spacing w:val="2"/>
                                      <w:sz w:val="22"/>
                                      <w:szCs w:val="22"/>
                                    </w:rPr>
                                    <w:t>y</w:t>
                                  </w:r>
                                  <w:r>
                                    <w:rPr>
                                      <w:rFonts w:ascii="Calibri" w:eastAsia="Calibri" w:hAnsi="Calibri" w:cs="Calibri"/>
                                      <w:spacing w:val="1"/>
                                      <w:sz w:val="22"/>
                                      <w:szCs w:val="22"/>
                                    </w:rPr>
                                    <w:t>s</w:t>
                                  </w:r>
                                  <w:r>
                                    <w:rPr>
                                      <w:rFonts w:ascii="Calibri" w:eastAsia="Calibri" w:hAnsi="Calibri" w:cs="Calibri"/>
                                      <w:spacing w:val="-1"/>
                                      <w:sz w:val="22"/>
                                      <w:szCs w:val="22"/>
                                    </w:rPr>
                                    <w:t>t</w:t>
                                  </w:r>
                                  <w:r>
                                    <w:rPr>
                                      <w:rFonts w:ascii="Calibri" w:eastAsia="Calibri" w:hAnsi="Calibri" w:cs="Calibri"/>
                                      <w:spacing w:val="7"/>
                                      <w:sz w:val="22"/>
                                      <w:szCs w:val="22"/>
                                    </w:rPr>
                                    <w:t>e</w:t>
                                  </w:r>
                                  <w:r>
                                    <w:rPr>
                                      <w:rFonts w:ascii="Calibri" w:eastAsia="Calibri" w:hAnsi="Calibri" w:cs="Calibri"/>
                                      <w:sz w:val="22"/>
                                      <w:szCs w:val="22"/>
                                    </w:rPr>
                                    <w:t>m</w:t>
                                  </w:r>
                                  <w:r>
                                    <w:rPr>
                                      <w:rFonts w:ascii="Calibri" w:eastAsia="Calibri" w:hAnsi="Calibri" w:cs="Calibri"/>
                                      <w:spacing w:val="9"/>
                                      <w:sz w:val="22"/>
                                      <w:szCs w:val="22"/>
                                    </w:rPr>
                                    <w:t xml:space="preserve"> </w:t>
                                  </w:r>
                                  <w:r>
                                    <w:rPr>
                                      <w:rFonts w:ascii="Calibri" w:eastAsia="Calibri" w:hAnsi="Calibri" w:cs="Calibri"/>
                                      <w:spacing w:val="-5"/>
                                      <w:w w:val="102"/>
                                      <w:sz w:val="22"/>
                                      <w:szCs w:val="22"/>
                                    </w:rPr>
                                    <w:t>T</w:t>
                                  </w:r>
                                  <w:r>
                                    <w:rPr>
                                      <w:rFonts w:ascii="Calibri" w:eastAsia="Calibri" w:hAnsi="Calibri" w:cs="Calibri"/>
                                      <w:spacing w:val="2"/>
                                      <w:w w:val="102"/>
                                      <w:sz w:val="22"/>
                                      <w:szCs w:val="22"/>
                                    </w:rPr>
                                    <w:t>y</w:t>
                                  </w:r>
                                  <w:r>
                                    <w:rPr>
                                      <w:rFonts w:ascii="Calibri" w:eastAsia="Calibri" w:hAnsi="Calibri" w:cs="Calibri"/>
                                      <w:spacing w:val="1"/>
                                      <w:w w:val="102"/>
                                      <w:sz w:val="22"/>
                                      <w:szCs w:val="22"/>
                                    </w:rPr>
                                    <w:t>p</w:t>
                                  </w:r>
                                  <w:r>
                                    <w:rPr>
                                      <w:rFonts w:ascii="Calibri" w:eastAsia="Calibri" w:hAnsi="Calibri" w:cs="Calibri"/>
                                      <w:w w:val="102"/>
                                      <w:sz w:val="22"/>
                                      <w:szCs w:val="22"/>
                                    </w:rPr>
                                    <w:t>e</w:t>
                                  </w:r>
                                </w:p>
                              </w:tc>
                            </w:tr>
                            <w:tr w:rsidR="0079255C">
                              <w:trPr>
                                <w:trHeight w:hRule="exact" w:val="307"/>
                              </w:trPr>
                              <w:tc>
                                <w:tcPr>
                                  <w:tcW w:w="1559" w:type="dxa"/>
                                  <w:tcBorders>
                                    <w:top w:val="single" w:sz="13" w:space="0" w:color="000000"/>
                                    <w:left w:val="single" w:sz="7" w:space="0" w:color="000000"/>
                                    <w:bottom w:val="single" w:sz="7" w:space="0" w:color="000000"/>
                                    <w:right w:val="single" w:sz="7" w:space="0" w:color="D3D3D3"/>
                                  </w:tcBorders>
                                </w:tcPr>
                                <w:p w:rsidR="0079255C" w:rsidRDefault="0079255C"/>
                              </w:tc>
                              <w:tc>
                                <w:tcPr>
                                  <w:tcW w:w="2070" w:type="dxa"/>
                                  <w:tcBorders>
                                    <w:top w:val="single" w:sz="13" w:space="0" w:color="000000"/>
                                    <w:left w:val="single" w:sz="7" w:space="0" w:color="D3D3D3"/>
                                    <w:bottom w:val="single" w:sz="7" w:space="0" w:color="000000"/>
                                    <w:right w:val="single" w:sz="7" w:space="0" w:color="000000"/>
                                  </w:tcBorders>
                                </w:tcPr>
                                <w:p w:rsidR="0079255C" w:rsidRDefault="0079255C"/>
                              </w:tc>
                              <w:tc>
                                <w:tcPr>
                                  <w:tcW w:w="1245" w:type="dxa"/>
                                  <w:tcBorders>
                                    <w:top w:val="single" w:sz="13" w:space="0" w:color="000000"/>
                                    <w:left w:val="single" w:sz="7" w:space="0" w:color="000000"/>
                                    <w:bottom w:val="single" w:sz="7" w:space="0" w:color="000000"/>
                                    <w:right w:val="single" w:sz="7" w:space="0" w:color="000000"/>
                                  </w:tcBorders>
                                </w:tcPr>
                                <w:p w:rsidR="0079255C" w:rsidRDefault="0079255C">
                                  <w:pPr>
                                    <w:spacing w:before="14"/>
                                    <w:ind w:left="412" w:right="408"/>
                                    <w:jc w:val="center"/>
                                    <w:rPr>
                                      <w:rFonts w:ascii="Calibri" w:eastAsia="Calibri" w:hAnsi="Calibri" w:cs="Calibri"/>
                                      <w:sz w:val="22"/>
                                      <w:szCs w:val="22"/>
                                    </w:rPr>
                                  </w:pPr>
                                  <w:r>
                                    <w:rPr>
                                      <w:rFonts w:ascii="Calibri" w:eastAsia="Calibri" w:hAnsi="Calibri" w:cs="Calibri"/>
                                      <w:spacing w:val="-5"/>
                                      <w:w w:val="102"/>
                                      <w:sz w:val="22"/>
                                      <w:szCs w:val="22"/>
                                    </w:rPr>
                                    <w:t>LE</w:t>
                                  </w:r>
                                  <w:r>
                                    <w:rPr>
                                      <w:rFonts w:ascii="Calibri" w:eastAsia="Calibri" w:hAnsi="Calibri" w:cs="Calibri"/>
                                      <w:w w:val="102"/>
                                      <w:sz w:val="22"/>
                                      <w:szCs w:val="22"/>
                                    </w:rPr>
                                    <w:t>D</w:t>
                                  </w:r>
                                </w:p>
                              </w:tc>
                              <w:tc>
                                <w:tcPr>
                                  <w:tcW w:w="1020" w:type="dxa"/>
                                  <w:tcBorders>
                                    <w:top w:val="single" w:sz="13" w:space="0" w:color="000000"/>
                                    <w:left w:val="single" w:sz="7" w:space="0" w:color="000000"/>
                                    <w:bottom w:val="single" w:sz="7" w:space="0" w:color="000000"/>
                                    <w:right w:val="single" w:sz="7" w:space="0" w:color="000000"/>
                                  </w:tcBorders>
                                </w:tcPr>
                                <w:p w:rsidR="0079255C" w:rsidRDefault="0079255C"/>
                              </w:tc>
                              <w:tc>
                                <w:tcPr>
                                  <w:tcW w:w="1245" w:type="dxa"/>
                                  <w:tcBorders>
                                    <w:top w:val="single" w:sz="13" w:space="0" w:color="000000"/>
                                    <w:left w:val="single" w:sz="7" w:space="0" w:color="000000"/>
                                    <w:bottom w:val="single" w:sz="7" w:space="0" w:color="000000"/>
                                    <w:right w:val="single" w:sz="7" w:space="0" w:color="000000"/>
                                  </w:tcBorders>
                                </w:tcPr>
                                <w:p w:rsidR="0079255C" w:rsidRDefault="0079255C">
                                  <w:pPr>
                                    <w:spacing w:before="14"/>
                                    <w:ind w:left="329"/>
                                    <w:rPr>
                                      <w:rFonts w:ascii="Calibri" w:eastAsia="Calibri" w:hAnsi="Calibri" w:cs="Calibri"/>
                                      <w:sz w:val="22"/>
                                      <w:szCs w:val="22"/>
                                    </w:rPr>
                                  </w:pPr>
                                  <w:r>
                                    <w:rPr>
                                      <w:rFonts w:ascii="Calibri" w:eastAsia="Calibri" w:hAnsi="Calibri" w:cs="Calibri"/>
                                      <w:spacing w:val="1"/>
                                      <w:w w:val="102"/>
                                      <w:sz w:val="22"/>
                                      <w:szCs w:val="22"/>
                                    </w:rPr>
                                    <w:t>S</w:t>
                                  </w:r>
                                  <w:r>
                                    <w:rPr>
                                      <w:rFonts w:ascii="Calibri" w:eastAsia="Calibri" w:hAnsi="Calibri" w:cs="Calibri"/>
                                      <w:w w:val="102"/>
                                      <w:sz w:val="22"/>
                                      <w:szCs w:val="22"/>
                                    </w:rPr>
                                    <w:t>o</w:t>
                                  </w:r>
                                  <w:r>
                                    <w:rPr>
                                      <w:rFonts w:ascii="Calibri" w:eastAsia="Calibri" w:hAnsi="Calibri" w:cs="Calibri"/>
                                      <w:spacing w:val="1"/>
                                      <w:w w:val="102"/>
                                      <w:sz w:val="22"/>
                                      <w:szCs w:val="22"/>
                                    </w:rPr>
                                    <w:t>un</w:t>
                                  </w:r>
                                  <w:r>
                                    <w:rPr>
                                      <w:rFonts w:ascii="Calibri" w:eastAsia="Calibri" w:hAnsi="Calibri" w:cs="Calibri"/>
                                      <w:w w:val="102"/>
                                      <w:sz w:val="22"/>
                                      <w:szCs w:val="22"/>
                                    </w:rPr>
                                    <w:t>d</w:t>
                                  </w:r>
                                </w:p>
                              </w:tc>
                              <w:tc>
                                <w:tcPr>
                                  <w:tcW w:w="1020" w:type="dxa"/>
                                  <w:tcBorders>
                                    <w:top w:val="single" w:sz="13" w:space="0" w:color="000000"/>
                                    <w:left w:val="single" w:sz="7" w:space="0" w:color="000000"/>
                                    <w:bottom w:val="single" w:sz="7" w:space="0" w:color="000000"/>
                                    <w:right w:val="single" w:sz="7" w:space="0" w:color="000000"/>
                                  </w:tcBorders>
                                </w:tcPr>
                                <w:p w:rsidR="0079255C" w:rsidRDefault="0079255C"/>
                              </w:tc>
                            </w:tr>
                            <w:tr w:rsidR="0079255C">
                              <w:trPr>
                                <w:trHeight w:hRule="exact" w:val="300"/>
                              </w:trPr>
                              <w:tc>
                                <w:tcPr>
                                  <w:tcW w:w="3629" w:type="dxa"/>
                                  <w:gridSpan w:val="2"/>
                                  <w:tcBorders>
                                    <w:top w:val="single" w:sz="7" w:space="0" w:color="000000"/>
                                    <w:left w:val="single" w:sz="7" w:space="0" w:color="000000"/>
                                    <w:bottom w:val="single" w:sz="7" w:space="0" w:color="000000"/>
                                    <w:right w:val="single" w:sz="7" w:space="0" w:color="000000"/>
                                  </w:tcBorders>
                                </w:tcPr>
                                <w:p w:rsidR="0079255C" w:rsidRDefault="0079255C">
                                  <w:pPr>
                                    <w:spacing w:before="14"/>
                                    <w:ind w:left="1237" w:right="1240"/>
                                    <w:jc w:val="center"/>
                                    <w:rPr>
                                      <w:rFonts w:ascii="Calibri" w:eastAsia="Calibri" w:hAnsi="Calibri" w:cs="Calibri"/>
                                      <w:sz w:val="22"/>
                                      <w:szCs w:val="22"/>
                                    </w:rPr>
                                  </w:pPr>
                                  <w:r>
                                    <w:rPr>
                                      <w:rFonts w:ascii="Calibri" w:eastAsia="Calibri" w:hAnsi="Calibri" w:cs="Calibri"/>
                                      <w:spacing w:val="3"/>
                                      <w:w w:val="102"/>
                                      <w:sz w:val="22"/>
                                      <w:szCs w:val="22"/>
                                    </w:rPr>
                                    <w:t>P</w:t>
                                  </w:r>
                                  <w:r>
                                    <w:rPr>
                                      <w:rFonts w:ascii="Calibri" w:eastAsia="Calibri" w:hAnsi="Calibri" w:cs="Calibri"/>
                                      <w:spacing w:val="-3"/>
                                      <w:w w:val="102"/>
                                      <w:sz w:val="22"/>
                                      <w:szCs w:val="22"/>
                                    </w:rPr>
                                    <w:t>a</w:t>
                                  </w:r>
                                  <w:r>
                                    <w:rPr>
                                      <w:rFonts w:ascii="Calibri" w:eastAsia="Calibri" w:hAnsi="Calibri" w:cs="Calibri"/>
                                      <w:spacing w:val="-4"/>
                                      <w:w w:val="102"/>
                                      <w:sz w:val="22"/>
                                      <w:szCs w:val="22"/>
                                    </w:rPr>
                                    <w:t>r</w:t>
                                  </w:r>
                                  <w:r>
                                    <w:rPr>
                                      <w:rFonts w:ascii="Calibri" w:eastAsia="Calibri" w:hAnsi="Calibri" w:cs="Calibri"/>
                                      <w:spacing w:val="-3"/>
                                      <w:w w:val="102"/>
                                      <w:sz w:val="22"/>
                                      <w:szCs w:val="22"/>
                                    </w:rPr>
                                    <w:t>a</w:t>
                                  </w:r>
                                  <w:r>
                                    <w:rPr>
                                      <w:rFonts w:ascii="Calibri" w:eastAsia="Calibri" w:hAnsi="Calibri" w:cs="Calibri"/>
                                      <w:w w:val="102"/>
                                      <w:sz w:val="22"/>
                                      <w:szCs w:val="22"/>
                                    </w:rPr>
                                    <w:t>m</w:t>
                                  </w:r>
                                  <w:r>
                                    <w:rPr>
                                      <w:rFonts w:ascii="Calibri" w:eastAsia="Calibri" w:hAnsi="Calibri" w:cs="Calibri"/>
                                      <w:spacing w:val="7"/>
                                      <w:w w:val="102"/>
                                      <w:sz w:val="22"/>
                                      <w:szCs w:val="22"/>
                                    </w:rPr>
                                    <w:t>e</w:t>
                                  </w:r>
                                  <w:r>
                                    <w:rPr>
                                      <w:rFonts w:ascii="Calibri" w:eastAsia="Calibri" w:hAnsi="Calibri" w:cs="Calibri"/>
                                      <w:spacing w:val="-1"/>
                                      <w:w w:val="103"/>
                                      <w:sz w:val="22"/>
                                      <w:szCs w:val="22"/>
                                    </w:rPr>
                                    <w:t>t</w:t>
                                  </w:r>
                                  <w:r>
                                    <w:rPr>
                                      <w:rFonts w:ascii="Calibri" w:eastAsia="Calibri" w:hAnsi="Calibri" w:cs="Calibri"/>
                                      <w:spacing w:val="7"/>
                                      <w:w w:val="102"/>
                                      <w:sz w:val="22"/>
                                      <w:szCs w:val="22"/>
                                    </w:rPr>
                                    <w:t>e</w:t>
                                  </w:r>
                                  <w:r>
                                    <w:rPr>
                                      <w:rFonts w:ascii="Calibri" w:eastAsia="Calibri" w:hAnsi="Calibri" w:cs="Calibri"/>
                                      <w:spacing w:val="-4"/>
                                      <w:w w:val="102"/>
                                      <w:sz w:val="22"/>
                                      <w:szCs w:val="22"/>
                                    </w:rPr>
                                    <w:t>r</w:t>
                                  </w:r>
                                  <w:r>
                                    <w:rPr>
                                      <w:rFonts w:ascii="Calibri" w:eastAsia="Calibri" w:hAnsi="Calibri" w:cs="Calibri"/>
                                      <w:w w:val="102"/>
                                      <w:sz w:val="22"/>
                                      <w:szCs w:val="22"/>
                                    </w:rPr>
                                    <w:t>s</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164"/>
                                    <w:rPr>
                                      <w:rFonts w:ascii="Calibri" w:eastAsia="Calibri" w:hAnsi="Calibri" w:cs="Calibri"/>
                                      <w:sz w:val="22"/>
                                      <w:szCs w:val="22"/>
                                    </w:rPr>
                                  </w:pPr>
                                  <w:r>
                                    <w:rPr>
                                      <w:rFonts w:ascii="Calibri" w:eastAsia="Calibri" w:hAnsi="Calibri" w:cs="Calibri"/>
                                      <w:spacing w:val="-10"/>
                                      <w:w w:val="102"/>
                                      <w:sz w:val="22"/>
                                      <w:szCs w:val="22"/>
                                    </w:rPr>
                                    <w:t>U</w:t>
                                  </w:r>
                                  <w:r>
                                    <w:rPr>
                                      <w:rFonts w:ascii="Calibri" w:eastAsia="Calibri" w:hAnsi="Calibri" w:cs="Calibri"/>
                                      <w:spacing w:val="1"/>
                                      <w:w w:val="102"/>
                                      <w:sz w:val="22"/>
                                      <w:szCs w:val="22"/>
                                    </w:rPr>
                                    <w:t>n</w:t>
                                  </w:r>
                                  <w:r>
                                    <w:rPr>
                                      <w:rFonts w:ascii="Calibri" w:eastAsia="Calibri" w:hAnsi="Calibri" w:cs="Calibri"/>
                                      <w:spacing w:val="3"/>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w w:val="103"/>
                                      <w:sz w:val="22"/>
                                      <w:szCs w:val="22"/>
                                    </w:rPr>
                                    <w:t>t</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44"/>
                                    <w:rPr>
                                      <w:rFonts w:ascii="Calibri" w:eastAsia="Calibri" w:hAnsi="Calibri" w:cs="Calibri"/>
                                      <w:sz w:val="22"/>
                                      <w:szCs w:val="22"/>
                                    </w:rPr>
                                  </w:pPr>
                                  <w:r>
                                    <w:rPr>
                                      <w:rFonts w:ascii="Calibri" w:eastAsia="Calibri" w:hAnsi="Calibri" w:cs="Calibri"/>
                                      <w:spacing w:val="-6"/>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spacing w:val="-1"/>
                                      <w:w w:val="103"/>
                                      <w:sz w:val="22"/>
                                      <w:szCs w:val="22"/>
                                    </w:rPr>
                                    <w:t>t</w:t>
                                  </w:r>
                                  <w:r>
                                    <w:rPr>
                                      <w:rFonts w:ascii="Calibri" w:eastAsia="Calibri" w:hAnsi="Calibri" w:cs="Calibri"/>
                                      <w:spacing w:val="7"/>
                                      <w:w w:val="102"/>
                                      <w:sz w:val="22"/>
                                      <w:szCs w:val="22"/>
                                    </w:rPr>
                                    <w:t>e</w:t>
                                  </w:r>
                                  <w:r>
                                    <w:rPr>
                                      <w:rFonts w:ascii="Calibri" w:eastAsia="Calibri" w:hAnsi="Calibri" w:cs="Calibri"/>
                                      <w:w w:val="102"/>
                                      <w:sz w:val="22"/>
                                      <w:szCs w:val="22"/>
                                    </w:rPr>
                                    <w:t>d</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164"/>
                                    <w:rPr>
                                      <w:rFonts w:ascii="Calibri" w:eastAsia="Calibri" w:hAnsi="Calibri" w:cs="Calibri"/>
                                      <w:sz w:val="22"/>
                                      <w:szCs w:val="22"/>
                                    </w:rPr>
                                  </w:pPr>
                                  <w:r>
                                    <w:rPr>
                                      <w:rFonts w:ascii="Calibri" w:eastAsia="Calibri" w:hAnsi="Calibri" w:cs="Calibri"/>
                                      <w:spacing w:val="-10"/>
                                      <w:w w:val="102"/>
                                      <w:sz w:val="22"/>
                                      <w:szCs w:val="22"/>
                                    </w:rPr>
                                    <w:t>U</w:t>
                                  </w:r>
                                  <w:r>
                                    <w:rPr>
                                      <w:rFonts w:ascii="Calibri" w:eastAsia="Calibri" w:hAnsi="Calibri" w:cs="Calibri"/>
                                      <w:spacing w:val="1"/>
                                      <w:w w:val="102"/>
                                      <w:sz w:val="22"/>
                                      <w:szCs w:val="22"/>
                                    </w:rPr>
                                    <w:t>n</w:t>
                                  </w:r>
                                  <w:r>
                                    <w:rPr>
                                      <w:rFonts w:ascii="Calibri" w:eastAsia="Calibri" w:hAnsi="Calibri" w:cs="Calibri"/>
                                      <w:spacing w:val="3"/>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w w:val="103"/>
                                      <w:sz w:val="22"/>
                                      <w:szCs w:val="22"/>
                                    </w:rPr>
                                    <w:t>t</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44"/>
                                    <w:rPr>
                                      <w:rFonts w:ascii="Calibri" w:eastAsia="Calibri" w:hAnsi="Calibri" w:cs="Calibri"/>
                                      <w:sz w:val="22"/>
                                      <w:szCs w:val="22"/>
                                    </w:rPr>
                                  </w:pPr>
                                  <w:r>
                                    <w:rPr>
                                      <w:rFonts w:ascii="Calibri" w:eastAsia="Calibri" w:hAnsi="Calibri" w:cs="Calibri"/>
                                      <w:spacing w:val="-6"/>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spacing w:val="-1"/>
                                      <w:w w:val="103"/>
                                      <w:sz w:val="22"/>
                                      <w:szCs w:val="22"/>
                                    </w:rPr>
                                    <w:t>t</w:t>
                                  </w:r>
                                  <w:r>
                                    <w:rPr>
                                      <w:rFonts w:ascii="Calibri" w:eastAsia="Calibri" w:hAnsi="Calibri" w:cs="Calibri"/>
                                      <w:spacing w:val="7"/>
                                      <w:w w:val="102"/>
                                      <w:sz w:val="22"/>
                                      <w:szCs w:val="22"/>
                                    </w:rPr>
                                    <w:t>e</w:t>
                                  </w:r>
                                  <w:r>
                                    <w:rPr>
                                      <w:rFonts w:ascii="Calibri" w:eastAsia="Calibri" w:hAnsi="Calibri" w:cs="Calibri"/>
                                      <w:w w:val="102"/>
                                      <w:sz w:val="22"/>
                                      <w:szCs w:val="22"/>
                                    </w:rPr>
                                    <w:t>d</w:t>
                                  </w:r>
                                </w:p>
                              </w:tc>
                            </w:tr>
                            <w:tr w:rsidR="0079255C">
                              <w:trPr>
                                <w:trHeight w:hRule="exact" w:val="300"/>
                              </w:trPr>
                              <w:tc>
                                <w:tcPr>
                                  <w:tcW w:w="3629" w:type="dxa"/>
                                  <w:gridSpan w:val="2"/>
                                  <w:tcBorders>
                                    <w:top w:val="single" w:sz="7" w:space="0" w:color="000000"/>
                                    <w:left w:val="single" w:sz="7" w:space="0" w:color="000000"/>
                                    <w:bottom w:val="single" w:sz="7" w:space="0" w:color="000000"/>
                                    <w:right w:val="single" w:sz="7" w:space="0" w:color="000000"/>
                                  </w:tcBorders>
                                </w:tcPr>
                                <w:p w:rsidR="0079255C" w:rsidRDefault="0079255C">
                                  <w:pPr>
                                    <w:spacing w:before="14"/>
                                    <w:ind w:left="1282" w:right="1290"/>
                                    <w:jc w:val="center"/>
                                    <w:rPr>
                                      <w:rFonts w:ascii="Calibri" w:eastAsia="Calibri" w:hAnsi="Calibri" w:cs="Calibri"/>
                                      <w:sz w:val="22"/>
                                      <w:szCs w:val="22"/>
                                    </w:rPr>
                                  </w:pPr>
                                  <w:r>
                                    <w:rPr>
                                      <w:rFonts w:ascii="Calibri" w:eastAsia="Calibri" w:hAnsi="Calibri" w:cs="Calibri"/>
                                      <w:spacing w:val="-1"/>
                                      <w:sz w:val="22"/>
                                      <w:szCs w:val="22"/>
                                    </w:rPr>
                                    <w:t>C</w:t>
                                  </w:r>
                                  <w:r>
                                    <w:rPr>
                                      <w:rFonts w:ascii="Calibri" w:eastAsia="Calibri" w:hAnsi="Calibri" w:cs="Calibri"/>
                                      <w:sz w:val="22"/>
                                      <w:szCs w:val="22"/>
                                    </w:rPr>
                                    <w:t>o</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3"/>
                                      <w:sz w:val="22"/>
                                      <w:szCs w:val="22"/>
                                    </w:rPr>
                                    <w:t xml:space="preserve"> </w:t>
                                  </w:r>
                                  <w:r>
                                    <w:rPr>
                                      <w:rFonts w:ascii="Calibri" w:eastAsia="Calibri" w:hAnsi="Calibri" w:cs="Calibri"/>
                                      <w:spacing w:val="6"/>
                                      <w:w w:val="102"/>
                                      <w:sz w:val="22"/>
                                      <w:szCs w:val="22"/>
                                    </w:rPr>
                                    <w:t>(</w:t>
                                  </w:r>
                                  <w:r>
                                    <w:rPr>
                                      <w:rFonts w:ascii="Calibri" w:eastAsia="Calibri" w:hAnsi="Calibri" w:cs="Calibri"/>
                                      <w:spacing w:val="-10"/>
                                      <w:w w:val="102"/>
                                      <w:sz w:val="22"/>
                                      <w:szCs w:val="22"/>
                                    </w:rPr>
                                    <w:t>20</w:t>
                                  </w:r>
                                  <w:r>
                                    <w:rPr>
                                      <w:rFonts w:ascii="Calibri" w:eastAsia="Calibri" w:hAnsi="Calibri" w:cs="Calibri"/>
                                      <w:spacing w:val="3"/>
                                      <w:w w:val="102"/>
                                      <w:sz w:val="22"/>
                                      <w:szCs w:val="22"/>
                                    </w:rPr>
                                    <w:t>%</w:t>
                                  </w:r>
                                  <w:r>
                                    <w:rPr>
                                      <w:rFonts w:ascii="Calibri" w:eastAsia="Calibri" w:hAnsi="Calibri" w:cs="Calibri"/>
                                      <w:w w:val="102"/>
                                      <w:sz w:val="22"/>
                                      <w:szCs w:val="22"/>
                                    </w:rPr>
                                    <w:t>)</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532" w:right="508"/>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337" w:right="313"/>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2</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532" w:right="507"/>
                                    <w:jc w:val="center"/>
                                    <w:rPr>
                                      <w:rFonts w:ascii="Calibri" w:eastAsia="Calibri" w:hAnsi="Calibri" w:cs="Calibri"/>
                                      <w:sz w:val="22"/>
                                      <w:szCs w:val="22"/>
                                    </w:rPr>
                                  </w:pPr>
                                  <w:r>
                                    <w:rPr>
                                      <w:rFonts w:ascii="Calibri" w:eastAsia="Calibri" w:hAnsi="Calibri" w:cs="Calibri"/>
                                      <w:w w:val="102"/>
                                      <w:sz w:val="22"/>
                                      <w:szCs w:val="22"/>
                                    </w:rPr>
                                    <w:t>2</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337" w:right="312"/>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4</w:t>
                                  </w:r>
                                </w:p>
                              </w:tc>
                            </w:tr>
                            <w:tr w:rsidR="0079255C">
                              <w:trPr>
                                <w:trHeight w:hRule="exact" w:val="300"/>
                              </w:trPr>
                              <w:tc>
                                <w:tcPr>
                                  <w:tcW w:w="3629" w:type="dxa"/>
                                  <w:gridSpan w:val="2"/>
                                  <w:tcBorders>
                                    <w:top w:val="single" w:sz="7" w:space="0" w:color="000000"/>
                                    <w:left w:val="single" w:sz="7" w:space="0" w:color="000000"/>
                                    <w:bottom w:val="single" w:sz="7" w:space="0" w:color="000000"/>
                                    <w:right w:val="single" w:sz="7" w:space="0" w:color="000000"/>
                                  </w:tcBorders>
                                </w:tcPr>
                                <w:p w:rsidR="0079255C" w:rsidRDefault="0079255C">
                                  <w:pPr>
                                    <w:spacing w:before="14"/>
                                    <w:ind w:left="898"/>
                                    <w:rPr>
                                      <w:rFonts w:ascii="Calibri" w:eastAsia="Calibri" w:hAnsi="Calibri" w:cs="Calibri"/>
                                      <w:sz w:val="22"/>
                                      <w:szCs w:val="22"/>
                                    </w:rPr>
                                  </w:pPr>
                                  <w:r>
                                    <w:rPr>
                                      <w:rFonts w:ascii="Calibri" w:eastAsia="Calibri" w:hAnsi="Calibri" w:cs="Calibri"/>
                                      <w:spacing w:val="-5"/>
                                      <w:sz w:val="22"/>
                                      <w:szCs w:val="22"/>
                                    </w:rPr>
                                    <w:t>E</w:t>
                                  </w:r>
                                  <w:r>
                                    <w:rPr>
                                      <w:rFonts w:ascii="Calibri" w:eastAsia="Calibri" w:hAnsi="Calibri" w:cs="Calibri"/>
                                      <w:spacing w:val="6"/>
                                      <w:sz w:val="22"/>
                                      <w:szCs w:val="22"/>
                                    </w:rPr>
                                    <w:t>ff</w:t>
                                  </w:r>
                                  <w:r>
                                    <w:rPr>
                                      <w:rFonts w:ascii="Calibri" w:eastAsia="Calibri" w:hAnsi="Calibri" w:cs="Calibri"/>
                                      <w:spacing w:val="7"/>
                                      <w:sz w:val="22"/>
                                      <w:szCs w:val="22"/>
                                    </w:rPr>
                                    <w:t>e</w:t>
                                  </w:r>
                                  <w:r>
                                    <w:rPr>
                                      <w:rFonts w:ascii="Calibri" w:eastAsia="Calibri" w:hAnsi="Calibri" w:cs="Calibri"/>
                                      <w:spacing w:val="-6"/>
                                      <w:sz w:val="22"/>
                                      <w:szCs w:val="22"/>
                                    </w:rPr>
                                    <w:t>c</w:t>
                                  </w:r>
                                  <w:r>
                                    <w:rPr>
                                      <w:rFonts w:ascii="Calibri" w:eastAsia="Calibri" w:hAnsi="Calibri" w:cs="Calibri"/>
                                      <w:spacing w:val="-1"/>
                                      <w:sz w:val="22"/>
                                      <w:szCs w:val="22"/>
                                    </w:rPr>
                                    <w:t>t</w:t>
                                  </w:r>
                                  <w:r>
                                    <w:rPr>
                                      <w:rFonts w:ascii="Calibri" w:eastAsia="Calibri" w:hAnsi="Calibri" w:cs="Calibri"/>
                                      <w:spacing w:val="8"/>
                                      <w:sz w:val="22"/>
                                      <w:szCs w:val="22"/>
                                    </w:rPr>
                                    <w:t>i</w:t>
                                  </w:r>
                                  <w:r>
                                    <w:rPr>
                                      <w:rFonts w:ascii="Calibri" w:eastAsia="Calibri" w:hAnsi="Calibri" w:cs="Calibri"/>
                                      <w:spacing w:val="3"/>
                                      <w:sz w:val="22"/>
                                      <w:szCs w:val="22"/>
                                    </w:rPr>
                                    <w:t>v</w:t>
                                  </w:r>
                                  <w:r>
                                    <w:rPr>
                                      <w:rFonts w:ascii="Calibri" w:eastAsia="Calibri" w:hAnsi="Calibri" w:cs="Calibri"/>
                                      <w:spacing w:val="7"/>
                                      <w:sz w:val="22"/>
                                      <w:szCs w:val="22"/>
                                    </w:rPr>
                                    <w:t>e</w:t>
                                  </w:r>
                                  <w:r>
                                    <w:rPr>
                                      <w:rFonts w:ascii="Calibri" w:eastAsia="Calibri" w:hAnsi="Calibri" w:cs="Calibri"/>
                                      <w:spacing w:val="1"/>
                                      <w:sz w:val="22"/>
                                      <w:szCs w:val="22"/>
                                    </w:rPr>
                                    <w:t>n</w:t>
                                  </w:r>
                                  <w:r>
                                    <w:rPr>
                                      <w:rFonts w:ascii="Calibri" w:eastAsia="Calibri" w:hAnsi="Calibri" w:cs="Calibri"/>
                                      <w:spacing w:val="7"/>
                                      <w:sz w:val="22"/>
                                      <w:szCs w:val="22"/>
                                    </w:rPr>
                                    <w:t>e</w:t>
                                  </w:r>
                                  <w:r>
                                    <w:rPr>
                                      <w:rFonts w:ascii="Calibri" w:eastAsia="Calibri" w:hAnsi="Calibri" w:cs="Calibri"/>
                                      <w:spacing w:val="1"/>
                                      <w:sz w:val="22"/>
                                      <w:szCs w:val="22"/>
                                    </w:rPr>
                                    <w:t>s</w:t>
                                  </w:r>
                                  <w:r>
                                    <w:rPr>
                                      <w:rFonts w:ascii="Calibri" w:eastAsia="Calibri" w:hAnsi="Calibri" w:cs="Calibri"/>
                                      <w:sz w:val="22"/>
                                      <w:szCs w:val="22"/>
                                    </w:rPr>
                                    <w:t>s</w:t>
                                  </w:r>
                                  <w:r>
                                    <w:rPr>
                                      <w:rFonts w:ascii="Calibri" w:eastAsia="Calibri" w:hAnsi="Calibri" w:cs="Calibri"/>
                                      <w:spacing w:val="20"/>
                                      <w:sz w:val="22"/>
                                      <w:szCs w:val="22"/>
                                    </w:rPr>
                                    <w:t xml:space="preserve"> </w:t>
                                  </w:r>
                                  <w:r>
                                    <w:rPr>
                                      <w:rFonts w:ascii="Calibri" w:eastAsia="Calibri" w:hAnsi="Calibri" w:cs="Calibri"/>
                                      <w:spacing w:val="6"/>
                                      <w:w w:val="102"/>
                                      <w:sz w:val="22"/>
                                      <w:szCs w:val="22"/>
                                    </w:rPr>
                                    <w:t>(</w:t>
                                  </w:r>
                                  <w:r>
                                    <w:rPr>
                                      <w:rFonts w:ascii="Calibri" w:eastAsia="Calibri" w:hAnsi="Calibri" w:cs="Calibri"/>
                                      <w:spacing w:val="-10"/>
                                      <w:w w:val="102"/>
                                      <w:sz w:val="22"/>
                                      <w:szCs w:val="22"/>
                                    </w:rPr>
                                    <w:t>40</w:t>
                                  </w:r>
                                  <w:r>
                                    <w:rPr>
                                      <w:rFonts w:ascii="Calibri" w:eastAsia="Calibri" w:hAnsi="Calibri" w:cs="Calibri"/>
                                      <w:spacing w:val="3"/>
                                      <w:w w:val="102"/>
                                      <w:sz w:val="22"/>
                                      <w:szCs w:val="22"/>
                                    </w:rPr>
                                    <w:t>%</w:t>
                                  </w:r>
                                  <w:r>
                                    <w:rPr>
                                      <w:rFonts w:ascii="Calibri" w:eastAsia="Calibri" w:hAnsi="Calibri" w:cs="Calibri"/>
                                      <w:w w:val="102"/>
                                      <w:sz w:val="22"/>
                                      <w:szCs w:val="22"/>
                                    </w:rPr>
                                    <w:t>)</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532" w:right="508"/>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337" w:right="313"/>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4</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532" w:right="507"/>
                                    <w:jc w:val="center"/>
                                    <w:rPr>
                                      <w:rFonts w:ascii="Calibri" w:eastAsia="Calibri" w:hAnsi="Calibri" w:cs="Calibri"/>
                                      <w:sz w:val="22"/>
                                      <w:szCs w:val="22"/>
                                    </w:rPr>
                                  </w:pPr>
                                  <w:r>
                                    <w:rPr>
                                      <w:rFonts w:ascii="Calibri" w:eastAsia="Calibri" w:hAnsi="Calibri" w:cs="Calibri"/>
                                      <w:w w:val="102"/>
                                      <w:sz w:val="22"/>
                                      <w:szCs w:val="22"/>
                                    </w:rPr>
                                    <w:t>2</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337" w:right="312"/>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8</w:t>
                                  </w:r>
                                </w:p>
                              </w:tc>
                            </w:tr>
                            <w:tr w:rsidR="0079255C">
                              <w:trPr>
                                <w:trHeight w:hRule="exact" w:val="300"/>
                              </w:trPr>
                              <w:tc>
                                <w:tcPr>
                                  <w:tcW w:w="3629" w:type="dxa"/>
                                  <w:gridSpan w:val="2"/>
                                  <w:tcBorders>
                                    <w:top w:val="single" w:sz="7" w:space="0" w:color="000000"/>
                                    <w:left w:val="single" w:sz="7" w:space="0" w:color="000000"/>
                                    <w:bottom w:val="single" w:sz="7" w:space="0" w:color="000000"/>
                                    <w:right w:val="single" w:sz="7" w:space="0" w:color="000000"/>
                                  </w:tcBorders>
                                </w:tcPr>
                                <w:p w:rsidR="0079255C" w:rsidRDefault="0079255C">
                                  <w:pPr>
                                    <w:spacing w:before="14"/>
                                    <w:ind w:left="1004"/>
                                    <w:rPr>
                                      <w:rFonts w:ascii="Calibri" w:eastAsia="Calibri" w:hAnsi="Calibri" w:cs="Calibri"/>
                                      <w:sz w:val="22"/>
                                      <w:szCs w:val="22"/>
                                    </w:rPr>
                                  </w:pPr>
                                  <w:r>
                                    <w:rPr>
                                      <w:rFonts w:ascii="Calibri" w:eastAsia="Calibri" w:hAnsi="Calibri" w:cs="Calibri"/>
                                      <w:spacing w:val="-5"/>
                                      <w:sz w:val="22"/>
                                      <w:szCs w:val="22"/>
                                    </w:rPr>
                                    <w:t>E</w:t>
                                  </w:r>
                                  <w:r>
                                    <w:rPr>
                                      <w:rFonts w:ascii="Calibri" w:eastAsia="Calibri" w:hAnsi="Calibri" w:cs="Calibri"/>
                                      <w:spacing w:val="-3"/>
                                      <w:sz w:val="22"/>
                                      <w:szCs w:val="22"/>
                                    </w:rPr>
                                    <w:t>a</w:t>
                                  </w:r>
                                  <w:r>
                                    <w:rPr>
                                      <w:rFonts w:ascii="Calibri" w:eastAsia="Calibri" w:hAnsi="Calibri" w:cs="Calibri"/>
                                      <w:spacing w:val="1"/>
                                      <w:sz w:val="22"/>
                                      <w:szCs w:val="22"/>
                                    </w:rPr>
                                    <w:t>s</w:t>
                                  </w:r>
                                  <w:r>
                                    <w:rPr>
                                      <w:rFonts w:ascii="Calibri" w:eastAsia="Calibri" w:hAnsi="Calibri" w:cs="Calibri"/>
                                      <w:sz w:val="22"/>
                                      <w:szCs w:val="22"/>
                                    </w:rPr>
                                    <w:t>e</w:t>
                                  </w:r>
                                  <w:r>
                                    <w:rPr>
                                      <w:rFonts w:ascii="Calibri" w:eastAsia="Calibri" w:hAnsi="Calibri" w:cs="Calibri"/>
                                      <w:spacing w:val="10"/>
                                      <w:sz w:val="22"/>
                                      <w:szCs w:val="22"/>
                                    </w:rPr>
                                    <w:t xml:space="preserve"> </w:t>
                                  </w:r>
                                  <w:r>
                                    <w:rPr>
                                      <w:rFonts w:ascii="Calibri" w:eastAsia="Calibri" w:hAnsi="Calibri" w:cs="Calibri"/>
                                      <w:sz w:val="22"/>
                                      <w:szCs w:val="22"/>
                                    </w:rPr>
                                    <w:t>of</w:t>
                                  </w:r>
                                  <w:r>
                                    <w:rPr>
                                      <w:rFonts w:ascii="Calibri" w:eastAsia="Calibri" w:hAnsi="Calibri" w:cs="Calibri"/>
                                      <w:spacing w:val="5"/>
                                      <w:sz w:val="22"/>
                                      <w:szCs w:val="22"/>
                                    </w:rPr>
                                    <w:t xml:space="preserve"> </w:t>
                                  </w:r>
                                  <w:r>
                                    <w:rPr>
                                      <w:rFonts w:ascii="Calibri" w:eastAsia="Calibri" w:hAnsi="Calibri" w:cs="Calibri"/>
                                      <w:spacing w:val="-10"/>
                                      <w:sz w:val="22"/>
                                      <w:szCs w:val="22"/>
                                    </w:rPr>
                                    <w:t>U</w:t>
                                  </w:r>
                                  <w:r>
                                    <w:rPr>
                                      <w:rFonts w:ascii="Calibri" w:eastAsia="Calibri" w:hAnsi="Calibri" w:cs="Calibri"/>
                                      <w:spacing w:val="1"/>
                                      <w:sz w:val="22"/>
                                      <w:szCs w:val="22"/>
                                    </w:rPr>
                                    <w:t>s</w:t>
                                  </w:r>
                                  <w:r>
                                    <w:rPr>
                                      <w:rFonts w:ascii="Calibri" w:eastAsia="Calibri" w:hAnsi="Calibri" w:cs="Calibri"/>
                                      <w:sz w:val="22"/>
                                      <w:szCs w:val="22"/>
                                    </w:rPr>
                                    <w:t>e</w:t>
                                  </w:r>
                                  <w:r>
                                    <w:rPr>
                                      <w:rFonts w:ascii="Calibri" w:eastAsia="Calibri" w:hAnsi="Calibri" w:cs="Calibri"/>
                                      <w:spacing w:val="9"/>
                                      <w:sz w:val="22"/>
                                      <w:szCs w:val="22"/>
                                    </w:rPr>
                                    <w:t xml:space="preserve"> </w:t>
                                  </w:r>
                                  <w:r>
                                    <w:rPr>
                                      <w:rFonts w:ascii="Calibri" w:eastAsia="Calibri" w:hAnsi="Calibri" w:cs="Calibri"/>
                                      <w:spacing w:val="6"/>
                                      <w:w w:val="102"/>
                                      <w:sz w:val="22"/>
                                      <w:szCs w:val="22"/>
                                    </w:rPr>
                                    <w:t>(</w:t>
                                  </w:r>
                                  <w:r>
                                    <w:rPr>
                                      <w:rFonts w:ascii="Calibri" w:eastAsia="Calibri" w:hAnsi="Calibri" w:cs="Calibri"/>
                                      <w:spacing w:val="-10"/>
                                      <w:w w:val="102"/>
                                      <w:sz w:val="22"/>
                                      <w:szCs w:val="22"/>
                                    </w:rPr>
                                    <w:t>40</w:t>
                                  </w:r>
                                  <w:r>
                                    <w:rPr>
                                      <w:rFonts w:ascii="Calibri" w:eastAsia="Calibri" w:hAnsi="Calibri" w:cs="Calibri"/>
                                      <w:spacing w:val="3"/>
                                      <w:w w:val="102"/>
                                      <w:sz w:val="22"/>
                                      <w:szCs w:val="22"/>
                                    </w:rPr>
                                    <w:t>%</w:t>
                                  </w:r>
                                  <w:r>
                                    <w:rPr>
                                      <w:rFonts w:ascii="Calibri" w:eastAsia="Calibri" w:hAnsi="Calibri" w:cs="Calibri"/>
                                      <w:w w:val="102"/>
                                      <w:sz w:val="22"/>
                                      <w:szCs w:val="22"/>
                                    </w:rPr>
                                    <w:t>)</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532" w:right="508"/>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337" w:right="313"/>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4</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532" w:right="507"/>
                                    <w:jc w:val="center"/>
                                    <w:rPr>
                                      <w:rFonts w:ascii="Calibri" w:eastAsia="Calibri" w:hAnsi="Calibri" w:cs="Calibri"/>
                                      <w:sz w:val="22"/>
                                      <w:szCs w:val="22"/>
                                    </w:rPr>
                                  </w:pPr>
                                  <w:r>
                                    <w:rPr>
                                      <w:rFonts w:ascii="Calibri" w:eastAsia="Calibri" w:hAnsi="Calibri" w:cs="Calibri"/>
                                      <w:w w:val="102"/>
                                      <w:sz w:val="22"/>
                                      <w:szCs w:val="22"/>
                                    </w:rPr>
                                    <w:t>2</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337" w:right="312"/>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8</w:t>
                                  </w:r>
                                </w:p>
                              </w:tc>
                            </w:tr>
                            <w:tr w:rsidR="0079255C">
                              <w:trPr>
                                <w:trHeight w:hRule="exact" w:val="299"/>
                              </w:trPr>
                              <w:tc>
                                <w:tcPr>
                                  <w:tcW w:w="3629" w:type="dxa"/>
                                  <w:gridSpan w:val="2"/>
                                  <w:tcBorders>
                                    <w:top w:val="single" w:sz="7" w:space="0" w:color="000000"/>
                                    <w:left w:val="single" w:sz="7" w:space="0" w:color="000000"/>
                                    <w:bottom w:val="single" w:sz="7" w:space="0" w:color="000000"/>
                                    <w:right w:val="single" w:sz="7" w:space="0" w:color="000000"/>
                                  </w:tcBorders>
                                </w:tcPr>
                                <w:p w:rsidR="0079255C" w:rsidRDefault="0079255C">
                                  <w:pPr>
                                    <w:spacing w:before="14" w:line="260" w:lineRule="exact"/>
                                    <w:ind w:left="1537" w:right="1546"/>
                                    <w:jc w:val="center"/>
                                    <w:rPr>
                                      <w:rFonts w:ascii="Calibri" w:eastAsia="Calibri" w:hAnsi="Calibri" w:cs="Calibri"/>
                                      <w:sz w:val="22"/>
                                      <w:szCs w:val="22"/>
                                    </w:rPr>
                                  </w:pPr>
                                  <w:r>
                                    <w:rPr>
                                      <w:rFonts w:ascii="Calibri" w:eastAsia="Calibri" w:hAnsi="Calibri" w:cs="Calibri"/>
                                      <w:spacing w:val="-5"/>
                                      <w:w w:val="102"/>
                                      <w:sz w:val="22"/>
                                      <w:szCs w:val="22"/>
                                    </w:rPr>
                                    <w:t>T</w:t>
                                  </w:r>
                                  <w:r>
                                    <w:rPr>
                                      <w:rFonts w:ascii="Calibri" w:eastAsia="Calibri" w:hAnsi="Calibri" w:cs="Calibri"/>
                                      <w:w w:val="102"/>
                                      <w:sz w:val="22"/>
                                      <w:szCs w:val="22"/>
                                    </w:rPr>
                                    <w:t>ot</w:t>
                                  </w:r>
                                  <w:r>
                                    <w:rPr>
                                      <w:rFonts w:ascii="Calibri" w:eastAsia="Calibri" w:hAnsi="Calibri" w:cs="Calibri"/>
                                      <w:spacing w:val="-4"/>
                                      <w:w w:val="102"/>
                                      <w:sz w:val="22"/>
                                      <w:szCs w:val="22"/>
                                    </w:rPr>
                                    <w:t>a</w:t>
                                  </w:r>
                                  <w:r>
                                    <w:rPr>
                                      <w:rFonts w:ascii="Calibri" w:eastAsia="Calibri" w:hAnsi="Calibri" w:cs="Calibri"/>
                                      <w:w w:val="102"/>
                                      <w:sz w:val="22"/>
                                      <w:szCs w:val="22"/>
                                    </w:rPr>
                                    <w:t>l</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line="260" w:lineRule="exact"/>
                                    <w:ind w:left="412" w:right="402"/>
                                    <w:jc w:val="center"/>
                                    <w:rPr>
                                      <w:rFonts w:ascii="Calibri" w:eastAsia="Calibri" w:hAnsi="Calibri" w:cs="Calibri"/>
                                      <w:sz w:val="22"/>
                                      <w:szCs w:val="22"/>
                                    </w:rPr>
                                  </w:pPr>
                                  <w:r>
                                    <w:rPr>
                                      <w:rFonts w:ascii="Calibri" w:eastAsia="Calibri" w:hAnsi="Calibri" w:cs="Calibri"/>
                                      <w:color w:val="FF0000"/>
                                      <w:w w:val="102"/>
                                      <w:sz w:val="22"/>
                                      <w:szCs w:val="22"/>
                                    </w:rPr>
                                    <w:t>1</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line="260" w:lineRule="exact"/>
                                    <w:ind w:left="412" w:right="402"/>
                                    <w:jc w:val="center"/>
                                    <w:rPr>
                                      <w:rFonts w:ascii="Calibri" w:eastAsia="Calibri" w:hAnsi="Calibri" w:cs="Calibri"/>
                                      <w:sz w:val="22"/>
                                      <w:szCs w:val="22"/>
                                    </w:rPr>
                                  </w:pPr>
                                  <w:r>
                                    <w:rPr>
                                      <w:rFonts w:ascii="Calibri" w:eastAsia="Calibri" w:hAnsi="Calibri" w:cs="Calibri"/>
                                      <w:w w:val="102"/>
                                      <w:sz w:val="22"/>
                                      <w:szCs w:val="22"/>
                                    </w:rPr>
                                    <w:t>2</w:t>
                                  </w:r>
                                </w:p>
                              </w:tc>
                            </w:tr>
                          </w:tbl>
                          <w:p w:rsidR="0079255C" w:rsidRDefault="0079255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8" type="#_x0000_t202" style="position:absolute;left:0;text-align:left;margin-left:109.85pt;margin-top:320.5pt;width:410.75pt;height:107.25pt;z-index:-39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E7swIAALU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559"/>
                        <w:gridCol w:w="2070"/>
                        <w:gridCol w:w="1245"/>
                        <w:gridCol w:w="1020"/>
                        <w:gridCol w:w="1245"/>
                        <w:gridCol w:w="1020"/>
                      </w:tblGrid>
                      <w:tr w:rsidR="0079255C">
                        <w:trPr>
                          <w:trHeight w:hRule="exact" w:val="307"/>
                        </w:trPr>
                        <w:tc>
                          <w:tcPr>
                            <w:tcW w:w="8158" w:type="dxa"/>
                            <w:gridSpan w:val="6"/>
                            <w:tcBorders>
                              <w:top w:val="single" w:sz="13" w:space="0" w:color="000000"/>
                              <w:left w:val="single" w:sz="7" w:space="0" w:color="000000"/>
                              <w:bottom w:val="single" w:sz="13" w:space="0" w:color="000000"/>
                              <w:right w:val="single" w:sz="13" w:space="0" w:color="000000"/>
                            </w:tcBorders>
                          </w:tcPr>
                          <w:p w:rsidR="0079255C" w:rsidRDefault="0079255C">
                            <w:pPr>
                              <w:spacing w:before="6"/>
                              <w:ind w:left="3156" w:right="3144"/>
                              <w:jc w:val="center"/>
                              <w:rPr>
                                <w:rFonts w:ascii="Calibri" w:eastAsia="Calibri" w:hAnsi="Calibri" w:cs="Calibri"/>
                                <w:sz w:val="22"/>
                                <w:szCs w:val="22"/>
                              </w:rPr>
                            </w:pPr>
                            <w:r>
                              <w:rPr>
                                <w:rFonts w:ascii="Calibri" w:eastAsia="Calibri" w:hAnsi="Calibri" w:cs="Calibri"/>
                                <w:spacing w:val="4"/>
                                <w:sz w:val="22"/>
                                <w:szCs w:val="22"/>
                              </w:rPr>
                              <w:t>A</w:t>
                            </w:r>
                            <w:r>
                              <w:rPr>
                                <w:rFonts w:ascii="Calibri" w:eastAsia="Calibri" w:hAnsi="Calibri" w:cs="Calibri"/>
                                <w:spacing w:val="8"/>
                                <w:sz w:val="22"/>
                                <w:szCs w:val="22"/>
                              </w:rPr>
                              <w:t>l</w:t>
                            </w:r>
                            <w:r>
                              <w:rPr>
                                <w:rFonts w:ascii="Calibri" w:eastAsia="Calibri" w:hAnsi="Calibri" w:cs="Calibri"/>
                                <w:spacing w:val="-3"/>
                                <w:sz w:val="22"/>
                                <w:szCs w:val="22"/>
                              </w:rPr>
                              <w:t>a</w:t>
                            </w:r>
                            <w:r>
                              <w:rPr>
                                <w:rFonts w:ascii="Calibri" w:eastAsia="Calibri" w:hAnsi="Calibri" w:cs="Calibri"/>
                                <w:spacing w:val="-4"/>
                                <w:sz w:val="22"/>
                                <w:szCs w:val="22"/>
                              </w:rPr>
                              <w:t>r</w:t>
                            </w:r>
                            <w:r>
                              <w:rPr>
                                <w:rFonts w:ascii="Calibri" w:eastAsia="Calibri" w:hAnsi="Calibri" w:cs="Calibri"/>
                                <w:sz w:val="22"/>
                                <w:szCs w:val="22"/>
                              </w:rPr>
                              <w:t>m</w:t>
                            </w:r>
                            <w:r>
                              <w:rPr>
                                <w:rFonts w:ascii="Calibri" w:eastAsia="Calibri" w:hAnsi="Calibri" w:cs="Calibri"/>
                                <w:spacing w:val="6"/>
                                <w:sz w:val="22"/>
                                <w:szCs w:val="22"/>
                              </w:rPr>
                              <w:t xml:space="preserve"> </w:t>
                            </w:r>
                            <w:r>
                              <w:rPr>
                                <w:rFonts w:ascii="Calibri" w:eastAsia="Calibri" w:hAnsi="Calibri" w:cs="Calibri"/>
                                <w:spacing w:val="1"/>
                                <w:sz w:val="22"/>
                                <w:szCs w:val="22"/>
                              </w:rPr>
                              <w:t>S</w:t>
                            </w:r>
                            <w:r>
                              <w:rPr>
                                <w:rFonts w:ascii="Calibri" w:eastAsia="Calibri" w:hAnsi="Calibri" w:cs="Calibri"/>
                                <w:spacing w:val="2"/>
                                <w:sz w:val="22"/>
                                <w:szCs w:val="22"/>
                              </w:rPr>
                              <w:t>y</w:t>
                            </w:r>
                            <w:r>
                              <w:rPr>
                                <w:rFonts w:ascii="Calibri" w:eastAsia="Calibri" w:hAnsi="Calibri" w:cs="Calibri"/>
                                <w:spacing w:val="1"/>
                                <w:sz w:val="22"/>
                                <w:szCs w:val="22"/>
                              </w:rPr>
                              <w:t>s</w:t>
                            </w:r>
                            <w:r>
                              <w:rPr>
                                <w:rFonts w:ascii="Calibri" w:eastAsia="Calibri" w:hAnsi="Calibri" w:cs="Calibri"/>
                                <w:spacing w:val="-1"/>
                                <w:sz w:val="22"/>
                                <w:szCs w:val="22"/>
                              </w:rPr>
                              <w:t>t</w:t>
                            </w:r>
                            <w:r>
                              <w:rPr>
                                <w:rFonts w:ascii="Calibri" w:eastAsia="Calibri" w:hAnsi="Calibri" w:cs="Calibri"/>
                                <w:spacing w:val="7"/>
                                <w:sz w:val="22"/>
                                <w:szCs w:val="22"/>
                              </w:rPr>
                              <w:t>e</w:t>
                            </w:r>
                            <w:r>
                              <w:rPr>
                                <w:rFonts w:ascii="Calibri" w:eastAsia="Calibri" w:hAnsi="Calibri" w:cs="Calibri"/>
                                <w:sz w:val="22"/>
                                <w:szCs w:val="22"/>
                              </w:rPr>
                              <w:t>m</w:t>
                            </w:r>
                            <w:r>
                              <w:rPr>
                                <w:rFonts w:ascii="Calibri" w:eastAsia="Calibri" w:hAnsi="Calibri" w:cs="Calibri"/>
                                <w:spacing w:val="9"/>
                                <w:sz w:val="22"/>
                                <w:szCs w:val="22"/>
                              </w:rPr>
                              <w:t xml:space="preserve"> </w:t>
                            </w:r>
                            <w:r>
                              <w:rPr>
                                <w:rFonts w:ascii="Calibri" w:eastAsia="Calibri" w:hAnsi="Calibri" w:cs="Calibri"/>
                                <w:spacing w:val="-5"/>
                                <w:w w:val="102"/>
                                <w:sz w:val="22"/>
                                <w:szCs w:val="22"/>
                              </w:rPr>
                              <w:t>T</w:t>
                            </w:r>
                            <w:r>
                              <w:rPr>
                                <w:rFonts w:ascii="Calibri" w:eastAsia="Calibri" w:hAnsi="Calibri" w:cs="Calibri"/>
                                <w:spacing w:val="2"/>
                                <w:w w:val="102"/>
                                <w:sz w:val="22"/>
                                <w:szCs w:val="22"/>
                              </w:rPr>
                              <w:t>y</w:t>
                            </w:r>
                            <w:r>
                              <w:rPr>
                                <w:rFonts w:ascii="Calibri" w:eastAsia="Calibri" w:hAnsi="Calibri" w:cs="Calibri"/>
                                <w:spacing w:val="1"/>
                                <w:w w:val="102"/>
                                <w:sz w:val="22"/>
                                <w:szCs w:val="22"/>
                              </w:rPr>
                              <w:t>p</w:t>
                            </w:r>
                            <w:r>
                              <w:rPr>
                                <w:rFonts w:ascii="Calibri" w:eastAsia="Calibri" w:hAnsi="Calibri" w:cs="Calibri"/>
                                <w:w w:val="102"/>
                                <w:sz w:val="22"/>
                                <w:szCs w:val="22"/>
                              </w:rPr>
                              <w:t>e</w:t>
                            </w:r>
                          </w:p>
                        </w:tc>
                      </w:tr>
                      <w:tr w:rsidR="0079255C">
                        <w:trPr>
                          <w:trHeight w:hRule="exact" w:val="307"/>
                        </w:trPr>
                        <w:tc>
                          <w:tcPr>
                            <w:tcW w:w="1559" w:type="dxa"/>
                            <w:tcBorders>
                              <w:top w:val="single" w:sz="13" w:space="0" w:color="000000"/>
                              <w:left w:val="single" w:sz="7" w:space="0" w:color="000000"/>
                              <w:bottom w:val="single" w:sz="7" w:space="0" w:color="000000"/>
                              <w:right w:val="single" w:sz="7" w:space="0" w:color="D3D3D3"/>
                            </w:tcBorders>
                          </w:tcPr>
                          <w:p w:rsidR="0079255C" w:rsidRDefault="0079255C"/>
                        </w:tc>
                        <w:tc>
                          <w:tcPr>
                            <w:tcW w:w="2070" w:type="dxa"/>
                            <w:tcBorders>
                              <w:top w:val="single" w:sz="13" w:space="0" w:color="000000"/>
                              <w:left w:val="single" w:sz="7" w:space="0" w:color="D3D3D3"/>
                              <w:bottom w:val="single" w:sz="7" w:space="0" w:color="000000"/>
                              <w:right w:val="single" w:sz="7" w:space="0" w:color="000000"/>
                            </w:tcBorders>
                          </w:tcPr>
                          <w:p w:rsidR="0079255C" w:rsidRDefault="0079255C"/>
                        </w:tc>
                        <w:tc>
                          <w:tcPr>
                            <w:tcW w:w="1245" w:type="dxa"/>
                            <w:tcBorders>
                              <w:top w:val="single" w:sz="13" w:space="0" w:color="000000"/>
                              <w:left w:val="single" w:sz="7" w:space="0" w:color="000000"/>
                              <w:bottom w:val="single" w:sz="7" w:space="0" w:color="000000"/>
                              <w:right w:val="single" w:sz="7" w:space="0" w:color="000000"/>
                            </w:tcBorders>
                          </w:tcPr>
                          <w:p w:rsidR="0079255C" w:rsidRDefault="0079255C">
                            <w:pPr>
                              <w:spacing w:before="14"/>
                              <w:ind w:left="412" w:right="408"/>
                              <w:jc w:val="center"/>
                              <w:rPr>
                                <w:rFonts w:ascii="Calibri" w:eastAsia="Calibri" w:hAnsi="Calibri" w:cs="Calibri"/>
                                <w:sz w:val="22"/>
                                <w:szCs w:val="22"/>
                              </w:rPr>
                            </w:pPr>
                            <w:r>
                              <w:rPr>
                                <w:rFonts w:ascii="Calibri" w:eastAsia="Calibri" w:hAnsi="Calibri" w:cs="Calibri"/>
                                <w:spacing w:val="-5"/>
                                <w:w w:val="102"/>
                                <w:sz w:val="22"/>
                                <w:szCs w:val="22"/>
                              </w:rPr>
                              <w:t>LE</w:t>
                            </w:r>
                            <w:r>
                              <w:rPr>
                                <w:rFonts w:ascii="Calibri" w:eastAsia="Calibri" w:hAnsi="Calibri" w:cs="Calibri"/>
                                <w:w w:val="102"/>
                                <w:sz w:val="22"/>
                                <w:szCs w:val="22"/>
                              </w:rPr>
                              <w:t>D</w:t>
                            </w:r>
                          </w:p>
                        </w:tc>
                        <w:tc>
                          <w:tcPr>
                            <w:tcW w:w="1020" w:type="dxa"/>
                            <w:tcBorders>
                              <w:top w:val="single" w:sz="13" w:space="0" w:color="000000"/>
                              <w:left w:val="single" w:sz="7" w:space="0" w:color="000000"/>
                              <w:bottom w:val="single" w:sz="7" w:space="0" w:color="000000"/>
                              <w:right w:val="single" w:sz="7" w:space="0" w:color="000000"/>
                            </w:tcBorders>
                          </w:tcPr>
                          <w:p w:rsidR="0079255C" w:rsidRDefault="0079255C"/>
                        </w:tc>
                        <w:tc>
                          <w:tcPr>
                            <w:tcW w:w="1245" w:type="dxa"/>
                            <w:tcBorders>
                              <w:top w:val="single" w:sz="13" w:space="0" w:color="000000"/>
                              <w:left w:val="single" w:sz="7" w:space="0" w:color="000000"/>
                              <w:bottom w:val="single" w:sz="7" w:space="0" w:color="000000"/>
                              <w:right w:val="single" w:sz="7" w:space="0" w:color="000000"/>
                            </w:tcBorders>
                          </w:tcPr>
                          <w:p w:rsidR="0079255C" w:rsidRDefault="0079255C">
                            <w:pPr>
                              <w:spacing w:before="14"/>
                              <w:ind w:left="329"/>
                              <w:rPr>
                                <w:rFonts w:ascii="Calibri" w:eastAsia="Calibri" w:hAnsi="Calibri" w:cs="Calibri"/>
                                <w:sz w:val="22"/>
                                <w:szCs w:val="22"/>
                              </w:rPr>
                            </w:pPr>
                            <w:r>
                              <w:rPr>
                                <w:rFonts w:ascii="Calibri" w:eastAsia="Calibri" w:hAnsi="Calibri" w:cs="Calibri"/>
                                <w:spacing w:val="1"/>
                                <w:w w:val="102"/>
                                <w:sz w:val="22"/>
                                <w:szCs w:val="22"/>
                              </w:rPr>
                              <w:t>S</w:t>
                            </w:r>
                            <w:r>
                              <w:rPr>
                                <w:rFonts w:ascii="Calibri" w:eastAsia="Calibri" w:hAnsi="Calibri" w:cs="Calibri"/>
                                <w:w w:val="102"/>
                                <w:sz w:val="22"/>
                                <w:szCs w:val="22"/>
                              </w:rPr>
                              <w:t>o</w:t>
                            </w:r>
                            <w:r>
                              <w:rPr>
                                <w:rFonts w:ascii="Calibri" w:eastAsia="Calibri" w:hAnsi="Calibri" w:cs="Calibri"/>
                                <w:spacing w:val="1"/>
                                <w:w w:val="102"/>
                                <w:sz w:val="22"/>
                                <w:szCs w:val="22"/>
                              </w:rPr>
                              <w:t>un</w:t>
                            </w:r>
                            <w:r>
                              <w:rPr>
                                <w:rFonts w:ascii="Calibri" w:eastAsia="Calibri" w:hAnsi="Calibri" w:cs="Calibri"/>
                                <w:w w:val="102"/>
                                <w:sz w:val="22"/>
                                <w:szCs w:val="22"/>
                              </w:rPr>
                              <w:t>d</w:t>
                            </w:r>
                          </w:p>
                        </w:tc>
                        <w:tc>
                          <w:tcPr>
                            <w:tcW w:w="1020" w:type="dxa"/>
                            <w:tcBorders>
                              <w:top w:val="single" w:sz="13" w:space="0" w:color="000000"/>
                              <w:left w:val="single" w:sz="7" w:space="0" w:color="000000"/>
                              <w:bottom w:val="single" w:sz="7" w:space="0" w:color="000000"/>
                              <w:right w:val="single" w:sz="7" w:space="0" w:color="000000"/>
                            </w:tcBorders>
                          </w:tcPr>
                          <w:p w:rsidR="0079255C" w:rsidRDefault="0079255C"/>
                        </w:tc>
                      </w:tr>
                      <w:tr w:rsidR="0079255C">
                        <w:trPr>
                          <w:trHeight w:hRule="exact" w:val="300"/>
                        </w:trPr>
                        <w:tc>
                          <w:tcPr>
                            <w:tcW w:w="3629" w:type="dxa"/>
                            <w:gridSpan w:val="2"/>
                            <w:tcBorders>
                              <w:top w:val="single" w:sz="7" w:space="0" w:color="000000"/>
                              <w:left w:val="single" w:sz="7" w:space="0" w:color="000000"/>
                              <w:bottom w:val="single" w:sz="7" w:space="0" w:color="000000"/>
                              <w:right w:val="single" w:sz="7" w:space="0" w:color="000000"/>
                            </w:tcBorders>
                          </w:tcPr>
                          <w:p w:rsidR="0079255C" w:rsidRDefault="0079255C">
                            <w:pPr>
                              <w:spacing w:before="14"/>
                              <w:ind w:left="1237" w:right="1240"/>
                              <w:jc w:val="center"/>
                              <w:rPr>
                                <w:rFonts w:ascii="Calibri" w:eastAsia="Calibri" w:hAnsi="Calibri" w:cs="Calibri"/>
                                <w:sz w:val="22"/>
                                <w:szCs w:val="22"/>
                              </w:rPr>
                            </w:pPr>
                            <w:r>
                              <w:rPr>
                                <w:rFonts w:ascii="Calibri" w:eastAsia="Calibri" w:hAnsi="Calibri" w:cs="Calibri"/>
                                <w:spacing w:val="3"/>
                                <w:w w:val="102"/>
                                <w:sz w:val="22"/>
                                <w:szCs w:val="22"/>
                              </w:rPr>
                              <w:t>P</w:t>
                            </w:r>
                            <w:r>
                              <w:rPr>
                                <w:rFonts w:ascii="Calibri" w:eastAsia="Calibri" w:hAnsi="Calibri" w:cs="Calibri"/>
                                <w:spacing w:val="-3"/>
                                <w:w w:val="102"/>
                                <w:sz w:val="22"/>
                                <w:szCs w:val="22"/>
                              </w:rPr>
                              <w:t>a</w:t>
                            </w:r>
                            <w:r>
                              <w:rPr>
                                <w:rFonts w:ascii="Calibri" w:eastAsia="Calibri" w:hAnsi="Calibri" w:cs="Calibri"/>
                                <w:spacing w:val="-4"/>
                                <w:w w:val="102"/>
                                <w:sz w:val="22"/>
                                <w:szCs w:val="22"/>
                              </w:rPr>
                              <w:t>r</w:t>
                            </w:r>
                            <w:r>
                              <w:rPr>
                                <w:rFonts w:ascii="Calibri" w:eastAsia="Calibri" w:hAnsi="Calibri" w:cs="Calibri"/>
                                <w:spacing w:val="-3"/>
                                <w:w w:val="102"/>
                                <w:sz w:val="22"/>
                                <w:szCs w:val="22"/>
                              </w:rPr>
                              <w:t>a</w:t>
                            </w:r>
                            <w:r>
                              <w:rPr>
                                <w:rFonts w:ascii="Calibri" w:eastAsia="Calibri" w:hAnsi="Calibri" w:cs="Calibri"/>
                                <w:w w:val="102"/>
                                <w:sz w:val="22"/>
                                <w:szCs w:val="22"/>
                              </w:rPr>
                              <w:t>m</w:t>
                            </w:r>
                            <w:r>
                              <w:rPr>
                                <w:rFonts w:ascii="Calibri" w:eastAsia="Calibri" w:hAnsi="Calibri" w:cs="Calibri"/>
                                <w:spacing w:val="7"/>
                                <w:w w:val="102"/>
                                <w:sz w:val="22"/>
                                <w:szCs w:val="22"/>
                              </w:rPr>
                              <w:t>e</w:t>
                            </w:r>
                            <w:r>
                              <w:rPr>
                                <w:rFonts w:ascii="Calibri" w:eastAsia="Calibri" w:hAnsi="Calibri" w:cs="Calibri"/>
                                <w:spacing w:val="-1"/>
                                <w:w w:val="103"/>
                                <w:sz w:val="22"/>
                                <w:szCs w:val="22"/>
                              </w:rPr>
                              <w:t>t</w:t>
                            </w:r>
                            <w:r>
                              <w:rPr>
                                <w:rFonts w:ascii="Calibri" w:eastAsia="Calibri" w:hAnsi="Calibri" w:cs="Calibri"/>
                                <w:spacing w:val="7"/>
                                <w:w w:val="102"/>
                                <w:sz w:val="22"/>
                                <w:szCs w:val="22"/>
                              </w:rPr>
                              <w:t>e</w:t>
                            </w:r>
                            <w:r>
                              <w:rPr>
                                <w:rFonts w:ascii="Calibri" w:eastAsia="Calibri" w:hAnsi="Calibri" w:cs="Calibri"/>
                                <w:spacing w:val="-4"/>
                                <w:w w:val="102"/>
                                <w:sz w:val="22"/>
                                <w:szCs w:val="22"/>
                              </w:rPr>
                              <w:t>r</w:t>
                            </w:r>
                            <w:r>
                              <w:rPr>
                                <w:rFonts w:ascii="Calibri" w:eastAsia="Calibri" w:hAnsi="Calibri" w:cs="Calibri"/>
                                <w:w w:val="102"/>
                                <w:sz w:val="22"/>
                                <w:szCs w:val="22"/>
                              </w:rPr>
                              <w:t>s</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164"/>
                              <w:rPr>
                                <w:rFonts w:ascii="Calibri" w:eastAsia="Calibri" w:hAnsi="Calibri" w:cs="Calibri"/>
                                <w:sz w:val="22"/>
                                <w:szCs w:val="22"/>
                              </w:rPr>
                            </w:pPr>
                            <w:r>
                              <w:rPr>
                                <w:rFonts w:ascii="Calibri" w:eastAsia="Calibri" w:hAnsi="Calibri" w:cs="Calibri"/>
                                <w:spacing w:val="-10"/>
                                <w:w w:val="102"/>
                                <w:sz w:val="22"/>
                                <w:szCs w:val="22"/>
                              </w:rPr>
                              <w:t>U</w:t>
                            </w:r>
                            <w:r>
                              <w:rPr>
                                <w:rFonts w:ascii="Calibri" w:eastAsia="Calibri" w:hAnsi="Calibri" w:cs="Calibri"/>
                                <w:spacing w:val="1"/>
                                <w:w w:val="102"/>
                                <w:sz w:val="22"/>
                                <w:szCs w:val="22"/>
                              </w:rPr>
                              <w:t>n</w:t>
                            </w:r>
                            <w:r>
                              <w:rPr>
                                <w:rFonts w:ascii="Calibri" w:eastAsia="Calibri" w:hAnsi="Calibri" w:cs="Calibri"/>
                                <w:spacing w:val="3"/>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w w:val="103"/>
                                <w:sz w:val="22"/>
                                <w:szCs w:val="22"/>
                              </w:rPr>
                              <w:t>t</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44"/>
                              <w:rPr>
                                <w:rFonts w:ascii="Calibri" w:eastAsia="Calibri" w:hAnsi="Calibri" w:cs="Calibri"/>
                                <w:sz w:val="22"/>
                                <w:szCs w:val="22"/>
                              </w:rPr>
                            </w:pPr>
                            <w:r>
                              <w:rPr>
                                <w:rFonts w:ascii="Calibri" w:eastAsia="Calibri" w:hAnsi="Calibri" w:cs="Calibri"/>
                                <w:spacing w:val="-6"/>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spacing w:val="-1"/>
                                <w:w w:val="103"/>
                                <w:sz w:val="22"/>
                                <w:szCs w:val="22"/>
                              </w:rPr>
                              <w:t>t</w:t>
                            </w:r>
                            <w:r>
                              <w:rPr>
                                <w:rFonts w:ascii="Calibri" w:eastAsia="Calibri" w:hAnsi="Calibri" w:cs="Calibri"/>
                                <w:spacing w:val="7"/>
                                <w:w w:val="102"/>
                                <w:sz w:val="22"/>
                                <w:szCs w:val="22"/>
                              </w:rPr>
                              <w:t>e</w:t>
                            </w:r>
                            <w:r>
                              <w:rPr>
                                <w:rFonts w:ascii="Calibri" w:eastAsia="Calibri" w:hAnsi="Calibri" w:cs="Calibri"/>
                                <w:w w:val="102"/>
                                <w:sz w:val="22"/>
                                <w:szCs w:val="22"/>
                              </w:rPr>
                              <w:t>d</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164"/>
                              <w:rPr>
                                <w:rFonts w:ascii="Calibri" w:eastAsia="Calibri" w:hAnsi="Calibri" w:cs="Calibri"/>
                                <w:sz w:val="22"/>
                                <w:szCs w:val="22"/>
                              </w:rPr>
                            </w:pPr>
                            <w:r>
                              <w:rPr>
                                <w:rFonts w:ascii="Calibri" w:eastAsia="Calibri" w:hAnsi="Calibri" w:cs="Calibri"/>
                                <w:spacing w:val="-10"/>
                                <w:w w:val="102"/>
                                <w:sz w:val="22"/>
                                <w:szCs w:val="22"/>
                              </w:rPr>
                              <w:t>U</w:t>
                            </w:r>
                            <w:r>
                              <w:rPr>
                                <w:rFonts w:ascii="Calibri" w:eastAsia="Calibri" w:hAnsi="Calibri" w:cs="Calibri"/>
                                <w:spacing w:val="1"/>
                                <w:w w:val="102"/>
                                <w:sz w:val="22"/>
                                <w:szCs w:val="22"/>
                              </w:rPr>
                              <w:t>n</w:t>
                            </w:r>
                            <w:r>
                              <w:rPr>
                                <w:rFonts w:ascii="Calibri" w:eastAsia="Calibri" w:hAnsi="Calibri" w:cs="Calibri"/>
                                <w:spacing w:val="3"/>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w w:val="103"/>
                                <w:sz w:val="22"/>
                                <w:szCs w:val="22"/>
                              </w:rPr>
                              <w:t>t</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44"/>
                              <w:rPr>
                                <w:rFonts w:ascii="Calibri" w:eastAsia="Calibri" w:hAnsi="Calibri" w:cs="Calibri"/>
                                <w:sz w:val="22"/>
                                <w:szCs w:val="22"/>
                              </w:rPr>
                            </w:pPr>
                            <w:r>
                              <w:rPr>
                                <w:rFonts w:ascii="Calibri" w:eastAsia="Calibri" w:hAnsi="Calibri" w:cs="Calibri"/>
                                <w:spacing w:val="-6"/>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spacing w:val="-1"/>
                                <w:w w:val="103"/>
                                <w:sz w:val="22"/>
                                <w:szCs w:val="22"/>
                              </w:rPr>
                              <w:t>t</w:t>
                            </w:r>
                            <w:r>
                              <w:rPr>
                                <w:rFonts w:ascii="Calibri" w:eastAsia="Calibri" w:hAnsi="Calibri" w:cs="Calibri"/>
                                <w:spacing w:val="7"/>
                                <w:w w:val="102"/>
                                <w:sz w:val="22"/>
                                <w:szCs w:val="22"/>
                              </w:rPr>
                              <w:t>e</w:t>
                            </w:r>
                            <w:r>
                              <w:rPr>
                                <w:rFonts w:ascii="Calibri" w:eastAsia="Calibri" w:hAnsi="Calibri" w:cs="Calibri"/>
                                <w:w w:val="102"/>
                                <w:sz w:val="22"/>
                                <w:szCs w:val="22"/>
                              </w:rPr>
                              <w:t>d</w:t>
                            </w:r>
                          </w:p>
                        </w:tc>
                      </w:tr>
                      <w:tr w:rsidR="0079255C">
                        <w:trPr>
                          <w:trHeight w:hRule="exact" w:val="300"/>
                        </w:trPr>
                        <w:tc>
                          <w:tcPr>
                            <w:tcW w:w="3629" w:type="dxa"/>
                            <w:gridSpan w:val="2"/>
                            <w:tcBorders>
                              <w:top w:val="single" w:sz="7" w:space="0" w:color="000000"/>
                              <w:left w:val="single" w:sz="7" w:space="0" w:color="000000"/>
                              <w:bottom w:val="single" w:sz="7" w:space="0" w:color="000000"/>
                              <w:right w:val="single" w:sz="7" w:space="0" w:color="000000"/>
                            </w:tcBorders>
                          </w:tcPr>
                          <w:p w:rsidR="0079255C" w:rsidRDefault="0079255C">
                            <w:pPr>
                              <w:spacing w:before="14"/>
                              <w:ind w:left="1282" w:right="1290"/>
                              <w:jc w:val="center"/>
                              <w:rPr>
                                <w:rFonts w:ascii="Calibri" w:eastAsia="Calibri" w:hAnsi="Calibri" w:cs="Calibri"/>
                                <w:sz w:val="22"/>
                                <w:szCs w:val="22"/>
                              </w:rPr>
                            </w:pPr>
                            <w:r>
                              <w:rPr>
                                <w:rFonts w:ascii="Calibri" w:eastAsia="Calibri" w:hAnsi="Calibri" w:cs="Calibri"/>
                                <w:spacing w:val="-1"/>
                                <w:sz w:val="22"/>
                                <w:szCs w:val="22"/>
                              </w:rPr>
                              <w:t>C</w:t>
                            </w:r>
                            <w:r>
                              <w:rPr>
                                <w:rFonts w:ascii="Calibri" w:eastAsia="Calibri" w:hAnsi="Calibri" w:cs="Calibri"/>
                                <w:sz w:val="22"/>
                                <w:szCs w:val="22"/>
                              </w:rPr>
                              <w:t>o</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3"/>
                                <w:sz w:val="22"/>
                                <w:szCs w:val="22"/>
                              </w:rPr>
                              <w:t xml:space="preserve"> </w:t>
                            </w:r>
                            <w:r>
                              <w:rPr>
                                <w:rFonts w:ascii="Calibri" w:eastAsia="Calibri" w:hAnsi="Calibri" w:cs="Calibri"/>
                                <w:spacing w:val="6"/>
                                <w:w w:val="102"/>
                                <w:sz w:val="22"/>
                                <w:szCs w:val="22"/>
                              </w:rPr>
                              <w:t>(</w:t>
                            </w:r>
                            <w:r>
                              <w:rPr>
                                <w:rFonts w:ascii="Calibri" w:eastAsia="Calibri" w:hAnsi="Calibri" w:cs="Calibri"/>
                                <w:spacing w:val="-10"/>
                                <w:w w:val="102"/>
                                <w:sz w:val="22"/>
                                <w:szCs w:val="22"/>
                              </w:rPr>
                              <w:t>20</w:t>
                            </w:r>
                            <w:r>
                              <w:rPr>
                                <w:rFonts w:ascii="Calibri" w:eastAsia="Calibri" w:hAnsi="Calibri" w:cs="Calibri"/>
                                <w:spacing w:val="3"/>
                                <w:w w:val="102"/>
                                <w:sz w:val="22"/>
                                <w:szCs w:val="22"/>
                              </w:rPr>
                              <w:t>%</w:t>
                            </w:r>
                            <w:r>
                              <w:rPr>
                                <w:rFonts w:ascii="Calibri" w:eastAsia="Calibri" w:hAnsi="Calibri" w:cs="Calibri"/>
                                <w:w w:val="102"/>
                                <w:sz w:val="22"/>
                                <w:szCs w:val="22"/>
                              </w:rPr>
                              <w:t>)</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532" w:right="508"/>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337" w:right="313"/>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2</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532" w:right="507"/>
                              <w:jc w:val="center"/>
                              <w:rPr>
                                <w:rFonts w:ascii="Calibri" w:eastAsia="Calibri" w:hAnsi="Calibri" w:cs="Calibri"/>
                                <w:sz w:val="22"/>
                                <w:szCs w:val="22"/>
                              </w:rPr>
                            </w:pPr>
                            <w:r>
                              <w:rPr>
                                <w:rFonts w:ascii="Calibri" w:eastAsia="Calibri" w:hAnsi="Calibri" w:cs="Calibri"/>
                                <w:w w:val="102"/>
                                <w:sz w:val="22"/>
                                <w:szCs w:val="22"/>
                              </w:rPr>
                              <w:t>2</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337" w:right="312"/>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4</w:t>
                            </w:r>
                          </w:p>
                        </w:tc>
                      </w:tr>
                      <w:tr w:rsidR="0079255C">
                        <w:trPr>
                          <w:trHeight w:hRule="exact" w:val="300"/>
                        </w:trPr>
                        <w:tc>
                          <w:tcPr>
                            <w:tcW w:w="3629" w:type="dxa"/>
                            <w:gridSpan w:val="2"/>
                            <w:tcBorders>
                              <w:top w:val="single" w:sz="7" w:space="0" w:color="000000"/>
                              <w:left w:val="single" w:sz="7" w:space="0" w:color="000000"/>
                              <w:bottom w:val="single" w:sz="7" w:space="0" w:color="000000"/>
                              <w:right w:val="single" w:sz="7" w:space="0" w:color="000000"/>
                            </w:tcBorders>
                          </w:tcPr>
                          <w:p w:rsidR="0079255C" w:rsidRDefault="0079255C">
                            <w:pPr>
                              <w:spacing w:before="14"/>
                              <w:ind w:left="898"/>
                              <w:rPr>
                                <w:rFonts w:ascii="Calibri" w:eastAsia="Calibri" w:hAnsi="Calibri" w:cs="Calibri"/>
                                <w:sz w:val="22"/>
                                <w:szCs w:val="22"/>
                              </w:rPr>
                            </w:pPr>
                            <w:r>
                              <w:rPr>
                                <w:rFonts w:ascii="Calibri" w:eastAsia="Calibri" w:hAnsi="Calibri" w:cs="Calibri"/>
                                <w:spacing w:val="-5"/>
                                <w:sz w:val="22"/>
                                <w:szCs w:val="22"/>
                              </w:rPr>
                              <w:t>E</w:t>
                            </w:r>
                            <w:r>
                              <w:rPr>
                                <w:rFonts w:ascii="Calibri" w:eastAsia="Calibri" w:hAnsi="Calibri" w:cs="Calibri"/>
                                <w:spacing w:val="6"/>
                                <w:sz w:val="22"/>
                                <w:szCs w:val="22"/>
                              </w:rPr>
                              <w:t>ff</w:t>
                            </w:r>
                            <w:r>
                              <w:rPr>
                                <w:rFonts w:ascii="Calibri" w:eastAsia="Calibri" w:hAnsi="Calibri" w:cs="Calibri"/>
                                <w:spacing w:val="7"/>
                                <w:sz w:val="22"/>
                                <w:szCs w:val="22"/>
                              </w:rPr>
                              <w:t>e</w:t>
                            </w:r>
                            <w:r>
                              <w:rPr>
                                <w:rFonts w:ascii="Calibri" w:eastAsia="Calibri" w:hAnsi="Calibri" w:cs="Calibri"/>
                                <w:spacing w:val="-6"/>
                                <w:sz w:val="22"/>
                                <w:szCs w:val="22"/>
                              </w:rPr>
                              <w:t>c</w:t>
                            </w:r>
                            <w:r>
                              <w:rPr>
                                <w:rFonts w:ascii="Calibri" w:eastAsia="Calibri" w:hAnsi="Calibri" w:cs="Calibri"/>
                                <w:spacing w:val="-1"/>
                                <w:sz w:val="22"/>
                                <w:szCs w:val="22"/>
                              </w:rPr>
                              <w:t>t</w:t>
                            </w:r>
                            <w:r>
                              <w:rPr>
                                <w:rFonts w:ascii="Calibri" w:eastAsia="Calibri" w:hAnsi="Calibri" w:cs="Calibri"/>
                                <w:spacing w:val="8"/>
                                <w:sz w:val="22"/>
                                <w:szCs w:val="22"/>
                              </w:rPr>
                              <w:t>i</w:t>
                            </w:r>
                            <w:r>
                              <w:rPr>
                                <w:rFonts w:ascii="Calibri" w:eastAsia="Calibri" w:hAnsi="Calibri" w:cs="Calibri"/>
                                <w:spacing w:val="3"/>
                                <w:sz w:val="22"/>
                                <w:szCs w:val="22"/>
                              </w:rPr>
                              <w:t>v</w:t>
                            </w:r>
                            <w:r>
                              <w:rPr>
                                <w:rFonts w:ascii="Calibri" w:eastAsia="Calibri" w:hAnsi="Calibri" w:cs="Calibri"/>
                                <w:spacing w:val="7"/>
                                <w:sz w:val="22"/>
                                <w:szCs w:val="22"/>
                              </w:rPr>
                              <w:t>e</w:t>
                            </w:r>
                            <w:r>
                              <w:rPr>
                                <w:rFonts w:ascii="Calibri" w:eastAsia="Calibri" w:hAnsi="Calibri" w:cs="Calibri"/>
                                <w:spacing w:val="1"/>
                                <w:sz w:val="22"/>
                                <w:szCs w:val="22"/>
                              </w:rPr>
                              <w:t>n</w:t>
                            </w:r>
                            <w:r>
                              <w:rPr>
                                <w:rFonts w:ascii="Calibri" w:eastAsia="Calibri" w:hAnsi="Calibri" w:cs="Calibri"/>
                                <w:spacing w:val="7"/>
                                <w:sz w:val="22"/>
                                <w:szCs w:val="22"/>
                              </w:rPr>
                              <w:t>e</w:t>
                            </w:r>
                            <w:r>
                              <w:rPr>
                                <w:rFonts w:ascii="Calibri" w:eastAsia="Calibri" w:hAnsi="Calibri" w:cs="Calibri"/>
                                <w:spacing w:val="1"/>
                                <w:sz w:val="22"/>
                                <w:szCs w:val="22"/>
                              </w:rPr>
                              <w:t>s</w:t>
                            </w:r>
                            <w:r>
                              <w:rPr>
                                <w:rFonts w:ascii="Calibri" w:eastAsia="Calibri" w:hAnsi="Calibri" w:cs="Calibri"/>
                                <w:sz w:val="22"/>
                                <w:szCs w:val="22"/>
                              </w:rPr>
                              <w:t>s</w:t>
                            </w:r>
                            <w:r>
                              <w:rPr>
                                <w:rFonts w:ascii="Calibri" w:eastAsia="Calibri" w:hAnsi="Calibri" w:cs="Calibri"/>
                                <w:spacing w:val="20"/>
                                <w:sz w:val="22"/>
                                <w:szCs w:val="22"/>
                              </w:rPr>
                              <w:t xml:space="preserve"> </w:t>
                            </w:r>
                            <w:r>
                              <w:rPr>
                                <w:rFonts w:ascii="Calibri" w:eastAsia="Calibri" w:hAnsi="Calibri" w:cs="Calibri"/>
                                <w:spacing w:val="6"/>
                                <w:w w:val="102"/>
                                <w:sz w:val="22"/>
                                <w:szCs w:val="22"/>
                              </w:rPr>
                              <w:t>(</w:t>
                            </w:r>
                            <w:r>
                              <w:rPr>
                                <w:rFonts w:ascii="Calibri" w:eastAsia="Calibri" w:hAnsi="Calibri" w:cs="Calibri"/>
                                <w:spacing w:val="-10"/>
                                <w:w w:val="102"/>
                                <w:sz w:val="22"/>
                                <w:szCs w:val="22"/>
                              </w:rPr>
                              <w:t>40</w:t>
                            </w:r>
                            <w:r>
                              <w:rPr>
                                <w:rFonts w:ascii="Calibri" w:eastAsia="Calibri" w:hAnsi="Calibri" w:cs="Calibri"/>
                                <w:spacing w:val="3"/>
                                <w:w w:val="102"/>
                                <w:sz w:val="22"/>
                                <w:szCs w:val="22"/>
                              </w:rPr>
                              <w:t>%</w:t>
                            </w:r>
                            <w:r>
                              <w:rPr>
                                <w:rFonts w:ascii="Calibri" w:eastAsia="Calibri" w:hAnsi="Calibri" w:cs="Calibri"/>
                                <w:w w:val="102"/>
                                <w:sz w:val="22"/>
                                <w:szCs w:val="22"/>
                              </w:rPr>
                              <w:t>)</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532" w:right="508"/>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337" w:right="313"/>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4</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532" w:right="507"/>
                              <w:jc w:val="center"/>
                              <w:rPr>
                                <w:rFonts w:ascii="Calibri" w:eastAsia="Calibri" w:hAnsi="Calibri" w:cs="Calibri"/>
                                <w:sz w:val="22"/>
                                <w:szCs w:val="22"/>
                              </w:rPr>
                            </w:pPr>
                            <w:r>
                              <w:rPr>
                                <w:rFonts w:ascii="Calibri" w:eastAsia="Calibri" w:hAnsi="Calibri" w:cs="Calibri"/>
                                <w:w w:val="102"/>
                                <w:sz w:val="22"/>
                                <w:szCs w:val="22"/>
                              </w:rPr>
                              <w:t>2</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337" w:right="312"/>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8</w:t>
                            </w:r>
                          </w:p>
                        </w:tc>
                      </w:tr>
                      <w:tr w:rsidR="0079255C">
                        <w:trPr>
                          <w:trHeight w:hRule="exact" w:val="300"/>
                        </w:trPr>
                        <w:tc>
                          <w:tcPr>
                            <w:tcW w:w="3629" w:type="dxa"/>
                            <w:gridSpan w:val="2"/>
                            <w:tcBorders>
                              <w:top w:val="single" w:sz="7" w:space="0" w:color="000000"/>
                              <w:left w:val="single" w:sz="7" w:space="0" w:color="000000"/>
                              <w:bottom w:val="single" w:sz="7" w:space="0" w:color="000000"/>
                              <w:right w:val="single" w:sz="7" w:space="0" w:color="000000"/>
                            </w:tcBorders>
                          </w:tcPr>
                          <w:p w:rsidR="0079255C" w:rsidRDefault="0079255C">
                            <w:pPr>
                              <w:spacing w:before="14"/>
                              <w:ind w:left="1004"/>
                              <w:rPr>
                                <w:rFonts w:ascii="Calibri" w:eastAsia="Calibri" w:hAnsi="Calibri" w:cs="Calibri"/>
                                <w:sz w:val="22"/>
                                <w:szCs w:val="22"/>
                              </w:rPr>
                            </w:pPr>
                            <w:r>
                              <w:rPr>
                                <w:rFonts w:ascii="Calibri" w:eastAsia="Calibri" w:hAnsi="Calibri" w:cs="Calibri"/>
                                <w:spacing w:val="-5"/>
                                <w:sz w:val="22"/>
                                <w:szCs w:val="22"/>
                              </w:rPr>
                              <w:t>E</w:t>
                            </w:r>
                            <w:r>
                              <w:rPr>
                                <w:rFonts w:ascii="Calibri" w:eastAsia="Calibri" w:hAnsi="Calibri" w:cs="Calibri"/>
                                <w:spacing w:val="-3"/>
                                <w:sz w:val="22"/>
                                <w:szCs w:val="22"/>
                              </w:rPr>
                              <w:t>a</w:t>
                            </w:r>
                            <w:r>
                              <w:rPr>
                                <w:rFonts w:ascii="Calibri" w:eastAsia="Calibri" w:hAnsi="Calibri" w:cs="Calibri"/>
                                <w:spacing w:val="1"/>
                                <w:sz w:val="22"/>
                                <w:szCs w:val="22"/>
                              </w:rPr>
                              <w:t>s</w:t>
                            </w:r>
                            <w:r>
                              <w:rPr>
                                <w:rFonts w:ascii="Calibri" w:eastAsia="Calibri" w:hAnsi="Calibri" w:cs="Calibri"/>
                                <w:sz w:val="22"/>
                                <w:szCs w:val="22"/>
                              </w:rPr>
                              <w:t>e</w:t>
                            </w:r>
                            <w:r>
                              <w:rPr>
                                <w:rFonts w:ascii="Calibri" w:eastAsia="Calibri" w:hAnsi="Calibri" w:cs="Calibri"/>
                                <w:spacing w:val="10"/>
                                <w:sz w:val="22"/>
                                <w:szCs w:val="22"/>
                              </w:rPr>
                              <w:t xml:space="preserve"> </w:t>
                            </w:r>
                            <w:r>
                              <w:rPr>
                                <w:rFonts w:ascii="Calibri" w:eastAsia="Calibri" w:hAnsi="Calibri" w:cs="Calibri"/>
                                <w:sz w:val="22"/>
                                <w:szCs w:val="22"/>
                              </w:rPr>
                              <w:t>of</w:t>
                            </w:r>
                            <w:r>
                              <w:rPr>
                                <w:rFonts w:ascii="Calibri" w:eastAsia="Calibri" w:hAnsi="Calibri" w:cs="Calibri"/>
                                <w:spacing w:val="5"/>
                                <w:sz w:val="22"/>
                                <w:szCs w:val="22"/>
                              </w:rPr>
                              <w:t xml:space="preserve"> </w:t>
                            </w:r>
                            <w:r>
                              <w:rPr>
                                <w:rFonts w:ascii="Calibri" w:eastAsia="Calibri" w:hAnsi="Calibri" w:cs="Calibri"/>
                                <w:spacing w:val="-10"/>
                                <w:sz w:val="22"/>
                                <w:szCs w:val="22"/>
                              </w:rPr>
                              <w:t>U</w:t>
                            </w:r>
                            <w:r>
                              <w:rPr>
                                <w:rFonts w:ascii="Calibri" w:eastAsia="Calibri" w:hAnsi="Calibri" w:cs="Calibri"/>
                                <w:spacing w:val="1"/>
                                <w:sz w:val="22"/>
                                <w:szCs w:val="22"/>
                              </w:rPr>
                              <w:t>s</w:t>
                            </w:r>
                            <w:r>
                              <w:rPr>
                                <w:rFonts w:ascii="Calibri" w:eastAsia="Calibri" w:hAnsi="Calibri" w:cs="Calibri"/>
                                <w:sz w:val="22"/>
                                <w:szCs w:val="22"/>
                              </w:rPr>
                              <w:t>e</w:t>
                            </w:r>
                            <w:r>
                              <w:rPr>
                                <w:rFonts w:ascii="Calibri" w:eastAsia="Calibri" w:hAnsi="Calibri" w:cs="Calibri"/>
                                <w:spacing w:val="9"/>
                                <w:sz w:val="22"/>
                                <w:szCs w:val="22"/>
                              </w:rPr>
                              <w:t xml:space="preserve"> </w:t>
                            </w:r>
                            <w:r>
                              <w:rPr>
                                <w:rFonts w:ascii="Calibri" w:eastAsia="Calibri" w:hAnsi="Calibri" w:cs="Calibri"/>
                                <w:spacing w:val="6"/>
                                <w:w w:val="102"/>
                                <w:sz w:val="22"/>
                                <w:szCs w:val="22"/>
                              </w:rPr>
                              <w:t>(</w:t>
                            </w:r>
                            <w:r>
                              <w:rPr>
                                <w:rFonts w:ascii="Calibri" w:eastAsia="Calibri" w:hAnsi="Calibri" w:cs="Calibri"/>
                                <w:spacing w:val="-10"/>
                                <w:w w:val="102"/>
                                <w:sz w:val="22"/>
                                <w:szCs w:val="22"/>
                              </w:rPr>
                              <w:t>40</w:t>
                            </w:r>
                            <w:r>
                              <w:rPr>
                                <w:rFonts w:ascii="Calibri" w:eastAsia="Calibri" w:hAnsi="Calibri" w:cs="Calibri"/>
                                <w:spacing w:val="3"/>
                                <w:w w:val="102"/>
                                <w:sz w:val="22"/>
                                <w:szCs w:val="22"/>
                              </w:rPr>
                              <w:t>%</w:t>
                            </w:r>
                            <w:r>
                              <w:rPr>
                                <w:rFonts w:ascii="Calibri" w:eastAsia="Calibri" w:hAnsi="Calibri" w:cs="Calibri"/>
                                <w:w w:val="102"/>
                                <w:sz w:val="22"/>
                                <w:szCs w:val="22"/>
                              </w:rPr>
                              <w:t>)</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532" w:right="508"/>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337" w:right="313"/>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4</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532" w:right="507"/>
                              <w:jc w:val="center"/>
                              <w:rPr>
                                <w:rFonts w:ascii="Calibri" w:eastAsia="Calibri" w:hAnsi="Calibri" w:cs="Calibri"/>
                                <w:sz w:val="22"/>
                                <w:szCs w:val="22"/>
                              </w:rPr>
                            </w:pPr>
                            <w:r>
                              <w:rPr>
                                <w:rFonts w:ascii="Calibri" w:eastAsia="Calibri" w:hAnsi="Calibri" w:cs="Calibri"/>
                                <w:w w:val="102"/>
                                <w:sz w:val="22"/>
                                <w:szCs w:val="22"/>
                              </w:rPr>
                              <w:t>2</w:t>
                            </w:r>
                          </w:p>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ind w:left="337" w:right="312"/>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8</w:t>
                            </w:r>
                          </w:p>
                        </w:tc>
                      </w:tr>
                      <w:tr w:rsidR="0079255C">
                        <w:trPr>
                          <w:trHeight w:hRule="exact" w:val="299"/>
                        </w:trPr>
                        <w:tc>
                          <w:tcPr>
                            <w:tcW w:w="3629" w:type="dxa"/>
                            <w:gridSpan w:val="2"/>
                            <w:tcBorders>
                              <w:top w:val="single" w:sz="7" w:space="0" w:color="000000"/>
                              <w:left w:val="single" w:sz="7" w:space="0" w:color="000000"/>
                              <w:bottom w:val="single" w:sz="7" w:space="0" w:color="000000"/>
                              <w:right w:val="single" w:sz="7" w:space="0" w:color="000000"/>
                            </w:tcBorders>
                          </w:tcPr>
                          <w:p w:rsidR="0079255C" w:rsidRDefault="0079255C">
                            <w:pPr>
                              <w:spacing w:before="14" w:line="260" w:lineRule="exact"/>
                              <w:ind w:left="1537" w:right="1546"/>
                              <w:jc w:val="center"/>
                              <w:rPr>
                                <w:rFonts w:ascii="Calibri" w:eastAsia="Calibri" w:hAnsi="Calibri" w:cs="Calibri"/>
                                <w:sz w:val="22"/>
                                <w:szCs w:val="22"/>
                              </w:rPr>
                            </w:pPr>
                            <w:r>
                              <w:rPr>
                                <w:rFonts w:ascii="Calibri" w:eastAsia="Calibri" w:hAnsi="Calibri" w:cs="Calibri"/>
                                <w:spacing w:val="-5"/>
                                <w:w w:val="102"/>
                                <w:sz w:val="22"/>
                                <w:szCs w:val="22"/>
                              </w:rPr>
                              <w:t>T</w:t>
                            </w:r>
                            <w:r>
                              <w:rPr>
                                <w:rFonts w:ascii="Calibri" w:eastAsia="Calibri" w:hAnsi="Calibri" w:cs="Calibri"/>
                                <w:w w:val="102"/>
                                <w:sz w:val="22"/>
                                <w:szCs w:val="22"/>
                              </w:rPr>
                              <w:t>ot</w:t>
                            </w:r>
                            <w:r>
                              <w:rPr>
                                <w:rFonts w:ascii="Calibri" w:eastAsia="Calibri" w:hAnsi="Calibri" w:cs="Calibri"/>
                                <w:spacing w:val="-4"/>
                                <w:w w:val="102"/>
                                <w:sz w:val="22"/>
                                <w:szCs w:val="22"/>
                              </w:rPr>
                              <w:t>a</w:t>
                            </w:r>
                            <w:r>
                              <w:rPr>
                                <w:rFonts w:ascii="Calibri" w:eastAsia="Calibri" w:hAnsi="Calibri" w:cs="Calibri"/>
                                <w:w w:val="102"/>
                                <w:sz w:val="22"/>
                                <w:szCs w:val="22"/>
                              </w:rPr>
                              <w:t>l</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line="260" w:lineRule="exact"/>
                              <w:ind w:left="412" w:right="402"/>
                              <w:jc w:val="center"/>
                              <w:rPr>
                                <w:rFonts w:ascii="Calibri" w:eastAsia="Calibri" w:hAnsi="Calibri" w:cs="Calibri"/>
                                <w:sz w:val="22"/>
                                <w:szCs w:val="22"/>
                              </w:rPr>
                            </w:pPr>
                            <w:r>
                              <w:rPr>
                                <w:rFonts w:ascii="Calibri" w:eastAsia="Calibri" w:hAnsi="Calibri" w:cs="Calibri"/>
                                <w:color w:val="FF0000"/>
                                <w:w w:val="102"/>
                                <w:sz w:val="22"/>
                                <w:szCs w:val="22"/>
                              </w:rPr>
                              <w:t>1</w:t>
                            </w:r>
                          </w:p>
                        </w:tc>
                        <w:tc>
                          <w:tcPr>
                            <w:tcW w:w="1245" w:type="dxa"/>
                            <w:tcBorders>
                              <w:top w:val="single" w:sz="7" w:space="0" w:color="000000"/>
                              <w:left w:val="single" w:sz="7" w:space="0" w:color="000000"/>
                              <w:bottom w:val="single" w:sz="7" w:space="0" w:color="000000"/>
                              <w:right w:val="single" w:sz="7" w:space="0" w:color="000000"/>
                            </w:tcBorders>
                          </w:tcPr>
                          <w:p w:rsidR="0079255C" w:rsidRDefault="0079255C"/>
                        </w:tc>
                        <w:tc>
                          <w:tcPr>
                            <w:tcW w:w="1020" w:type="dxa"/>
                            <w:tcBorders>
                              <w:top w:val="single" w:sz="7" w:space="0" w:color="000000"/>
                              <w:left w:val="single" w:sz="7" w:space="0" w:color="000000"/>
                              <w:bottom w:val="single" w:sz="7" w:space="0" w:color="000000"/>
                              <w:right w:val="single" w:sz="7" w:space="0" w:color="000000"/>
                            </w:tcBorders>
                          </w:tcPr>
                          <w:p w:rsidR="0079255C" w:rsidRDefault="0079255C">
                            <w:pPr>
                              <w:spacing w:before="14" w:line="260" w:lineRule="exact"/>
                              <w:ind w:left="412" w:right="402"/>
                              <w:jc w:val="center"/>
                              <w:rPr>
                                <w:rFonts w:ascii="Calibri" w:eastAsia="Calibri" w:hAnsi="Calibri" w:cs="Calibri"/>
                                <w:sz w:val="22"/>
                                <w:szCs w:val="22"/>
                              </w:rPr>
                            </w:pPr>
                            <w:r>
                              <w:rPr>
                                <w:rFonts w:ascii="Calibri" w:eastAsia="Calibri" w:hAnsi="Calibri" w:cs="Calibri"/>
                                <w:w w:val="102"/>
                                <w:sz w:val="22"/>
                                <w:szCs w:val="22"/>
                              </w:rPr>
                              <w:t>2</w:t>
                            </w:r>
                          </w:p>
                        </w:tc>
                      </w:tr>
                    </w:tbl>
                    <w:p w:rsidR="0079255C" w:rsidRDefault="0079255C"/>
                  </w:txbxContent>
                </v:textbox>
                <w10:wrap anchorx="page"/>
              </v:shape>
            </w:pict>
          </mc:Fallback>
        </mc:AlternateContent>
      </w:r>
      <w:r w:rsidR="0079255C">
        <w:rPr>
          <w:szCs w:val="24"/>
        </w:rPr>
        <w:t>T</w:t>
      </w:r>
      <w:r w:rsidR="0079255C">
        <w:rPr>
          <w:spacing w:val="-1"/>
          <w:szCs w:val="24"/>
        </w:rPr>
        <w:t>a</w:t>
      </w:r>
      <w:r w:rsidR="0079255C">
        <w:rPr>
          <w:szCs w:val="24"/>
        </w:rPr>
        <w:t xml:space="preserve">ble </w:t>
      </w:r>
      <w:r w:rsidR="0079255C">
        <w:rPr>
          <w:spacing w:val="-1"/>
          <w:szCs w:val="24"/>
        </w:rPr>
        <w:t>A</w:t>
      </w:r>
      <w:r w:rsidR="0079255C">
        <w:rPr>
          <w:szCs w:val="24"/>
        </w:rPr>
        <w:t>.3: At</w:t>
      </w:r>
      <w:r w:rsidR="0079255C">
        <w:rPr>
          <w:spacing w:val="1"/>
          <w:szCs w:val="24"/>
        </w:rPr>
        <w:t>t</w:t>
      </w:r>
      <w:r w:rsidR="0079255C">
        <w:rPr>
          <w:spacing w:val="-1"/>
          <w:szCs w:val="24"/>
        </w:rPr>
        <w:t>ac</w:t>
      </w:r>
      <w:r w:rsidR="0079255C">
        <w:rPr>
          <w:szCs w:val="24"/>
        </w:rPr>
        <w:t>hment</w:t>
      </w:r>
      <w:r w:rsidR="0079255C">
        <w:rPr>
          <w:spacing w:val="2"/>
          <w:szCs w:val="24"/>
        </w:rPr>
        <w:t xml:space="preserve"> </w:t>
      </w:r>
      <w:r w:rsidR="0079255C">
        <w:rPr>
          <w:szCs w:val="24"/>
        </w:rPr>
        <w:t>M</w:t>
      </w:r>
      <w:r w:rsidR="0079255C">
        <w:rPr>
          <w:spacing w:val="-1"/>
          <w:szCs w:val="24"/>
        </w:rPr>
        <w:t>e</w:t>
      </w:r>
      <w:r w:rsidR="0079255C">
        <w:rPr>
          <w:szCs w:val="24"/>
        </w:rPr>
        <w:t>thod D</w:t>
      </w:r>
      <w:r w:rsidR="0079255C">
        <w:rPr>
          <w:spacing w:val="-1"/>
          <w:szCs w:val="24"/>
        </w:rPr>
        <w:t>ec</w:t>
      </w:r>
      <w:r w:rsidR="0079255C">
        <w:rPr>
          <w:szCs w:val="24"/>
        </w:rPr>
        <w:t>is</w:t>
      </w:r>
      <w:r w:rsidR="0079255C">
        <w:rPr>
          <w:spacing w:val="1"/>
          <w:szCs w:val="24"/>
        </w:rPr>
        <w:t>i</w:t>
      </w:r>
      <w:r w:rsidR="0079255C">
        <w:rPr>
          <w:szCs w:val="24"/>
        </w:rPr>
        <w:t>on M</w:t>
      </w:r>
      <w:r w:rsidR="0079255C">
        <w:rPr>
          <w:spacing w:val="-1"/>
          <w:szCs w:val="24"/>
        </w:rPr>
        <w:t>a</w:t>
      </w:r>
      <w:r w:rsidR="0079255C">
        <w:rPr>
          <w:szCs w:val="24"/>
        </w:rPr>
        <w:t>trix T</w:t>
      </w:r>
      <w:r w:rsidR="0079255C">
        <w:rPr>
          <w:spacing w:val="-1"/>
          <w:szCs w:val="24"/>
        </w:rPr>
        <w:t>a</w:t>
      </w:r>
      <w:r w:rsidR="0079255C">
        <w:rPr>
          <w:szCs w:val="24"/>
        </w:rPr>
        <w:t xml:space="preserve">ble </w:t>
      </w:r>
      <w:r w:rsidR="0079255C">
        <w:rPr>
          <w:spacing w:val="-1"/>
          <w:szCs w:val="24"/>
        </w:rPr>
        <w:t>A</w:t>
      </w:r>
      <w:r w:rsidR="0079255C">
        <w:rPr>
          <w:szCs w:val="24"/>
        </w:rPr>
        <w:t xml:space="preserve">.4: </w:t>
      </w:r>
      <w:r w:rsidR="0079255C">
        <w:rPr>
          <w:spacing w:val="1"/>
          <w:szCs w:val="24"/>
        </w:rPr>
        <w:t>S</w:t>
      </w:r>
      <w:r w:rsidR="0079255C">
        <w:rPr>
          <w:spacing w:val="-1"/>
          <w:szCs w:val="24"/>
        </w:rPr>
        <w:t>e</w:t>
      </w:r>
      <w:r w:rsidR="0079255C">
        <w:rPr>
          <w:szCs w:val="24"/>
        </w:rPr>
        <w:t xml:space="preserve">nsor </w:t>
      </w:r>
      <w:r w:rsidR="0079255C">
        <w:rPr>
          <w:spacing w:val="4"/>
          <w:szCs w:val="24"/>
        </w:rPr>
        <w:t>T</w:t>
      </w:r>
      <w:r w:rsidR="0079255C">
        <w:rPr>
          <w:spacing w:val="-5"/>
          <w:szCs w:val="24"/>
        </w:rPr>
        <w:t>y</w:t>
      </w:r>
      <w:r w:rsidR="0079255C">
        <w:rPr>
          <w:szCs w:val="24"/>
        </w:rPr>
        <w:t>pe</w:t>
      </w:r>
      <w:r w:rsidR="0079255C">
        <w:rPr>
          <w:spacing w:val="1"/>
          <w:szCs w:val="24"/>
        </w:rPr>
        <w:t xml:space="preserve"> </w:t>
      </w:r>
      <w:r w:rsidR="0079255C">
        <w:rPr>
          <w:szCs w:val="24"/>
        </w:rPr>
        <w:t>D</w:t>
      </w:r>
      <w:r w:rsidR="0079255C">
        <w:rPr>
          <w:spacing w:val="-1"/>
          <w:szCs w:val="24"/>
        </w:rPr>
        <w:t>ec</w:t>
      </w:r>
      <w:r w:rsidR="0079255C">
        <w:rPr>
          <w:szCs w:val="24"/>
        </w:rPr>
        <w:t>is</w:t>
      </w:r>
      <w:r w:rsidR="0079255C">
        <w:rPr>
          <w:spacing w:val="1"/>
          <w:szCs w:val="24"/>
        </w:rPr>
        <w:t>i</w:t>
      </w:r>
      <w:r w:rsidR="0079255C">
        <w:rPr>
          <w:szCs w:val="24"/>
        </w:rPr>
        <w:t>on M</w:t>
      </w:r>
      <w:r w:rsidR="0079255C">
        <w:rPr>
          <w:spacing w:val="-1"/>
          <w:szCs w:val="24"/>
        </w:rPr>
        <w:t>a</w:t>
      </w:r>
      <w:r w:rsidR="0079255C">
        <w:rPr>
          <w:szCs w:val="24"/>
        </w:rPr>
        <w:t>trix T</w:t>
      </w:r>
      <w:r w:rsidR="0079255C">
        <w:rPr>
          <w:spacing w:val="-1"/>
          <w:szCs w:val="24"/>
        </w:rPr>
        <w:t>a</w:t>
      </w:r>
      <w:r w:rsidR="0079255C">
        <w:rPr>
          <w:szCs w:val="24"/>
        </w:rPr>
        <w:t xml:space="preserve">ble </w:t>
      </w:r>
      <w:r w:rsidR="0079255C">
        <w:rPr>
          <w:spacing w:val="-1"/>
          <w:szCs w:val="24"/>
        </w:rPr>
        <w:t>A</w:t>
      </w:r>
      <w:r w:rsidR="0079255C">
        <w:rPr>
          <w:szCs w:val="24"/>
        </w:rPr>
        <w:t>.5: Ala</w:t>
      </w:r>
      <w:r w:rsidR="0079255C">
        <w:rPr>
          <w:spacing w:val="-1"/>
          <w:szCs w:val="24"/>
        </w:rPr>
        <w:t>r</w:t>
      </w:r>
      <w:r w:rsidR="0079255C">
        <w:rPr>
          <w:szCs w:val="24"/>
        </w:rPr>
        <w:t xml:space="preserve">m </w:t>
      </w:r>
      <w:r w:rsidR="0079255C">
        <w:rPr>
          <w:spacing w:val="6"/>
          <w:szCs w:val="24"/>
        </w:rPr>
        <w:t>S</w:t>
      </w:r>
      <w:r w:rsidR="0079255C">
        <w:rPr>
          <w:spacing w:val="-5"/>
          <w:szCs w:val="24"/>
        </w:rPr>
        <w:t>y</w:t>
      </w:r>
      <w:r w:rsidR="0079255C">
        <w:rPr>
          <w:szCs w:val="24"/>
        </w:rPr>
        <w:t>st</w:t>
      </w:r>
      <w:r w:rsidR="0079255C">
        <w:rPr>
          <w:spacing w:val="2"/>
          <w:szCs w:val="24"/>
        </w:rPr>
        <w:t>e</w:t>
      </w:r>
      <w:r w:rsidR="0079255C">
        <w:rPr>
          <w:szCs w:val="24"/>
        </w:rPr>
        <w:t>m D</w:t>
      </w:r>
      <w:r w:rsidR="0079255C">
        <w:rPr>
          <w:spacing w:val="-1"/>
          <w:szCs w:val="24"/>
        </w:rPr>
        <w:t>ec</w:t>
      </w:r>
      <w:r w:rsidR="0079255C">
        <w:rPr>
          <w:szCs w:val="24"/>
        </w:rPr>
        <w:t>is</w:t>
      </w:r>
      <w:r w:rsidR="0079255C">
        <w:rPr>
          <w:spacing w:val="1"/>
          <w:szCs w:val="24"/>
        </w:rPr>
        <w:t>i</w:t>
      </w:r>
      <w:r w:rsidR="0079255C">
        <w:rPr>
          <w:szCs w:val="24"/>
        </w:rPr>
        <w:t>on M</w:t>
      </w:r>
      <w:r w:rsidR="0079255C">
        <w:rPr>
          <w:spacing w:val="-1"/>
          <w:szCs w:val="24"/>
        </w:rPr>
        <w:t>a</w:t>
      </w:r>
      <w:r w:rsidR="0079255C">
        <w:rPr>
          <w:szCs w:val="24"/>
        </w:rPr>
        <w:t>trix</w:t>
      </w:r>
    </w:p>
    <w:p w:rsidR="002D57A6" w:rsidRDefault="0079255C">
      <w:pPr>
        <w:spacing w:before="74" w:line="260" w:lineRule="exact"/>
        <w:ind w:left="2695"/>
        <w:rPr>
          <w:szCs w:val="24"/>
        </w:rPr>
      </w:pPr>
      <w:r>
        <w:rPr>
          <w:position w:val="-1"/>
          <w:szCs w:val="24"/>
        </w:rPr>
        <w:lastRenderedPageBreak/>
        <w:t>T</w:t>
      </w:r>
      <w:r>
        <w:rPr>
          <w:spacing w:val="-1"/>
          <w:position w:val="-1"/>
          <w:szCs w:val="24"/>
        </w:rPr>
        <w:t>a</w:t>
      </w:r>
      <w:r>
        <w:rPr>
          <w:position w:val="-1"/>
          <w:szCs w:val="24"/>
        </w:rPr>
        <w:t xml:space="preserve">ble </w:t>
      </w:r>
      <w:r>
        <w:rPr>
          <w:spacing w:val="-1"/>
          <w:position w:val="-1"/>
          <w:szCs w:val="24"/>
        </w:rPr>
        <w:t>A</w:t>
      </w:r>
      <w:r>
        <w:rPr>
          <w:position w:val="-1"/>
          <w:szCs w:val="24"/>
        </w:rPr>
        <w:t xml:space="preserve">.6: </w:t>
      </w:r>
      <w:r>
        <w:rPr>
          <w:spacing w:val="3"/>
          <w:position w:val="-1"/>
          <w:szCs w:val="24"/>
        </w:rPr>
        <w:t>J</w:t>
      </w:r>
      <w:r>
        <w:rPr>
          <w:spacing w:val="-1"/>
          <w:position w:val="-1"/>
          <w:szCs w:val="24"/>
        </w:rPr>
        <w:t>a</w:t>
      </w:r>
      <w:r>
        <w:rPr>
          <w:position w:val="-1"/>
          <w:szCs w:val="24"/>
        </w:rPr>
        <w:t>w Mod</w:t>
      </w:r>
      <w:r>
        <w:rPr>
          <w:spacing w:val="-1"/>
          <w:position w:val="-1"/>
          <w:szCs w:val="24"/>
        </w:rPr>
        <w:t>e</w:t>
      </w:r>
      <w:r>
        <w:rPr>
          <w:position w:val="-1"/>
          <w:szCs w:val="24"/>
        </w:rPr>
        <w:t xml:space="preserve">l </w:t>
      </w:r>
      <w:r>
        <w:rPr>
          <w:spacing w:val="2"/>
          <w:position w:val="-1"/>
          <w:szCs w:val="24"/>
        </w:rPr>
        <w:t>D</w:t>
      </w:r>
      <w:r>
        <w:rPr>
          <w:spacing w:val="-1"/>
          <w:position w:val="-1"/>
          <w:szCs w:val="24"/>
        </w:rPr>
        <w:t>ec</w:t>
      </w:r>
      <w:r>
        <w:rPr>
          <w:position w:val="-1"/>
          <w:szCs w:val="24"/>
        </w:rPr>
        <w:t>is</w:t>
      </w:r>
      <w:r>
        <w:rPr>
          <w:spacing w:val="1"/>
          <w:position w:val="-1"/>
          <w:szCs w:val="24"/>
        </w:rPr>
        <w:t>i</w:t>
      </w:r>
      <w:r>
        <w:rPr>
          <w:position w:val="-1"/>
          <w:szCs w:val="24"/>
        </w:rPr>
        <w:t>on M</w:t>
      </w:r>
      <w:r>
        <w:rPr>
          <w:spacing w:val="-1"/>
          <w:position w:val="-1"/>
          <w:szCs w:val="24"/>
        </w:rPr>
        <w:t>a</w:t>
      </w:r>
      <w:r>
        <w:rPr>
          <w:position w:val="-1"/>
          <w:szCs w:val="24"/>
        </w:rPr>
        <w:t>trix</w:t>
      </w:r>
    </w:p>
    <w:p w:rsidR="002D57A6" w:rsidRDefault="002D57A6">
      <w:pPr>
        <w:spacing w:before="17" w:line="220" w:lineRule="exact"/>
        <w:rPr>
          <w:sz w:val="22"/>
          <w:szCs w:val="22"/>
        </w:rPr>
      </w:pPr>
    </w:p>
    <w:tbl>
      <w:tblPr>
        <w:tblW w:w="0" w:type="auto"/>
        <w:tblInd w:w="575" w:type="dxa"/>
        <w:tblLayout w:type="fixed"/>
        <w:tblCellMar>
          <w:left w:w="0" w:type="dxa"/>
          <w:right w:w="0" w:type="dxa"/>
        </w:tblCellMar>
        <w:tblLook w:val="01E0" w:firstRow="1" w:lastRow="1" w:firstColumn="1" w:lastColumn="1" w:noHBand="0" w:noVBand="0"/>
      </w:tblPr>
      <w:tblGrid>
        <w:gridCol w:w="3435"/>
        <w:gridCol w:w="1245"/>
        <w:gridCol w:w="1020"/>
        <w:gridCol w:w="1245"/>
        <w:gridCol w:w="1020"/>
      </w:tblGrid>
      <w:tr w:rsidR="002D57A6">
        <w:trPr>
          <w:trHeight w:hRule="exact" w:val="307"/>
        </w:trPr>
        <w:tc>
          <w:tcPr>
            <w:tcW w:w="7964" w:type="dxa"/>
            <w:gridSpan w:val="5"/>
            <w:tcBorders>
              <w:top w:val="single" w:sz="13" w:space="0" w:color="000000"/>
              <w:left w:val="single" w:sz="13" w:space="0" w:color="000000"/>
              <w:bottom w:val="single" w:sz="13" w:space="0" w:color="000000"/>
              <w:right w:val="single" w:sz="13" w:space="0" w:color="000000"/>
            </w:tcBorders>
          </w:tcPr>
          <w:p w:rsidR="002D57A6" w:rsidRDefault="0079255C">
            <w:pPr>
              <w:spacing w:before="6"/>
              <w:ind w:left="3434" w:right="3443"/>
              <w:jc w:val="center"/>
              <w:rPr>
                <w:rFonts w:ascii="Calibri" w:eastAsia="Calibri" w:hAnsi="Calibri" w:cs="Calibri"/>
                <w:sz w:val="22"/>
                <w:szCs w:val="22"/>
              </w:rPr>
            </w:pPr>
            <w:r>
              <w:rPr>
                <w:rFonts w:ascii="Calibri" w:eastAsia="Calibri" w:hAnsi="Calibri" w:cs="Calibri"/>
                <w:spacing w:val="3"/>
                <w:sz w:val="22"/>
                <w:szCs w:val="22"/>
              </w:rPr>
              <w:t>J</w:t>
            </w:r>
            <w:r>
              <w:rPr>
                <w:rFonts w:ascii="Calibri" w:eastAsia="Calibri" w:hAnsi="Calibri" w:cs="Calibri"/>
                <w:spacing w:val="-3"/>
                <w:sz w:val="22"/>
                <w:szCs w:val="22"/>
              </w:rPr>
              <w:t>a</w:t>
            </w:r>
            <w:r>
              <w:rPr>
                <w:rFonts w:ascii="Calibri" w:eastAsia="Calibri" w:hAnsi="Calibri" w:cs="Calibri"/>
                <w:sz w:val="22"/>
                <w:szCs w:val="22"/>
              </w:rPr>
              <w:t>w</w:t>
            </w:r>
            <w:r>
              <w:rPr>
                <w:rFonts w:ascii="Calibri" w:eastAsia="Calibri" w:hAnsi="Calibri" w:cs="Calibri"/>
                <w:spacing w:val="6"/>
                <w:sz w:val="22"/>
                <w:szCs w:val="22"/>
              </w:rPr>
              <w:t xml:space="preserve"> </w:t>
            </w:r>
            <w:r>
              <w:rPr>
                <w:rFonts w:ascii="Calibri" w:eastAsia="Calibri" w:hAnsi="Calibri" w:cs="Calibri"/>
                <w:spacing w:val="-13"/>
                <w:w w:val="102"/>
                <w:sz w:val="22"/>
                <w:szCs w:val="22"/>
              </w:rPr>
              <w:t>M</w:t>
            </w:r>
            <w:r>
              <w:rPr>
                <w:rFonts w:ascii="Calibri" w:eastAsia="Calibri" w:hAnsi="Calibri" w:cs="Calibri"/>
                <w:w w:val="102"/>
                <w:sz w:val="22"/>
                <w:szCs w:val="22"/>
              </w:rPr>
              <w:t>o</w:t>
            </w:r>
            <w:r>
              <w:rPr>
                <w:rFonts w:ascii="Calibri" w:eastAsia="Calibri" w:hAnsi="Calibri" w:cs="Calibri"/>
                <w:spacing w:val="1"/>
                <w:w w:val="102"/>
                <w:sz w:val="22"/>
                <w:szCs w:val="22"/>
              </w:rPr>
              <w:t>d</w:t>
            </w:r>
            <w:r>
              <w:rPr>
                <w:rFonts w:ascii="Calibri" w:eastAsia="Calibri" w:hAnsi="Calibri" w:cs="Calibri"/>
                <w:spacing w:val="7"/>
                <w:w w:val="102"/>
                <w:sz w:val="22"/>
                <w:szCs w:val="22"/>
              </w:rPr>
              <w:t>e</w:t>
            </w:r>
            <w:r>
              <w:rPr>
                <w:rFonts w:ascii="Calibri" w:eastAsia="Calibri" w:hAnsi="Calibri" w:cs="Calibri"/>
                <w:w w:val="102"/>
                <w:sz w:val="22"/>
                <w:szCs w:val="22"/>
              </w:rPr>
              <w:t>l</w:t>
            </w:r>
          </w:p>
        </w:tc>
      </w:tr>
      <w:tr w:rsidR="002D57A6">
        <w:trPr>
          <w:trHeight w:hRule="exact" w:val="307"/>
        </w:trPr>
        <w:tc>
          <w:tcPr>
            <w:tcW w:w="3435" w:type="dxa"/>
            <w:tcBorders>
              <w:top w:val="single" w:sz="13" w:space="0" w:color="000000"/>
              <w:left w:val="single" w:sz="7" w:space="0" w:color="000000"/>
              <w:bottom w:val="single" w:sz="7" w:space="0" w:color="000000"/>
              <w:right w:val="single" w:sz="7" w:space="0" w:color="000000"/>
            </w:tcBorders>
          </w:tcPr>
          <w:p w:rsidR="002D57A6" w:rsidRDefault="002D57A6"/>
        </w:tc>
        <w:tc>
          <w:tcPr>
            <w:tcW w:w="2265" w:type="dxa"/>
            <w:gridSpan w:val="2"/>
            <w:tcBorders>
              <w:top w:val="single" w:sz="13" w:space="0" w:color="000000"/>
              <w:left w:val="single" w:sz="7" w:space="0" w:color="000000"/>
              <w:bottom w:val="single" w:sz="7" w:space="0" w:color="000000"/>
              <w:right w:val="single" w:sz="7" w:space="0" w:color="000000"/>
            </w:tcBorders>
          </w:tcPr>
          <w:p w:rsidR="002D57A6" w:rsidRDefault="0079255C">
            <w:pPr>
              <w:spacing w:before="14"/>
              <w:ind w:left="922" w:right="916"/>
              <w:jc w:val="center"/>
              <w:rPr>
                <w:rFonts w:ascii="Calibri" w:eastAsia="Calibri" w:hAnsi="Calibri" w:cs="Calibri"/>
                <w:sz w:val="22"/>
                <w:szCs w:val="22"/>
              </w:rPr>
            </w:pPr>
            <w:r>
              <w:rPr>
                <w:rFonts w:ascii="Calibri" w:eastAsia="Calibri" w:hAnsi="Calibri" w:cs="Calibri"/>
                <w:spacing w:val="1"/>
                <w:w w:val="102"/>
                <w:sz w:val="22"/>
                <w:szCs w:val="22"/>
              </w:rPr>
              <w:t>Fu</w:t>
            </w:r>
            <w:r>
              <w:rPr>
                <w:rFonts w:ascii="Calibri" w:eastAsia="Calibri" w:hAnsi="Calibri" w:cs="Calibri"/>
                <w:spacing w:val="8"/>
                <w:w w:val="102"/>
                <w:sz w:val="22"/>
                <w:szCs w:val="22"/>
              </w:rPr>
              <w:t>l</w:t>
            </w:r>
            <w:r>
              <w:rPr>
                <w:rFonts w:ascii="Calibri" w:eastAsia="Calibri" w:hAnsi="Calibri" w:cs="Calibri"/>
                <w:w w:val="102"/>
                <w:sz w:val="22"/>
                <w:szCs w:val="22"/>
              </w:rPr>
              <w:t>l</w:t>
            </w:r>
          </w:p>
        </w:tc>
        <w:tc>
          <w:tcPr>
            <w:tcW w:w="2265" w:type="dxa"/>
            <w:gridSpan w:val="2"/>
            <w:tcBorders>
              <w:top w:val="single" w:sz="13" w:space="0" w:color="000000"/>
              <w:left w:val="single" w:sz="7" w:space="0" w:color="000000"/>
              <w:bottom w:val="single" w:sz="7" w:space="0" w:color="000000"/>
              <w:right w:val="single" w:sz="7" w:space="0" w:color="000000"/>
            </w:tcBorders>
          </w:tcPr>
          <w:p w:rsidR="002D57A6" w:rsidRDefault="0079255C">
            <w:pPr>
              <w:spacing w:before="14"/>
              <w:ind w:left="787" w:right="796"/>
              <w:jc w:val="center"/>
              <w:rPr>
                <w:rFonts w:ascii="Calibri" w:eastAsia="Calibri" w:hAnsi="Calibri" w:cs="Calibri"/>
                <w:sz w:val="22"/>
                <w:szCs w:val="22"/>
              </w:rPr>
            </w:pPr>
            <w:r>
              <w:rPr>
                <w:rFonts w:ascii="Calibri" w:eastAsia="Calibri" w:hAnsi="Calibri" w:cs="Calibri"/>
                <w:spacing w:val="3"/>
                <w:w w:val="102"/>
                <w:sz w:val="22"/>
                <w:szCs w:val="22"/>
              </w:rPr>
              <w:t>P</w:t>
            </w:r>
            <w:r>
              <w:rPr>
                <w:rFonts w:ascii="Calibri" w:eastAsia="Calibri" w:hAnsi="Calibri" w:cs="Calibri"/>
                <w:spacing w:val="-3"/>
                <w:w w:val="102"/>
                <w:sz w:val="22"/>
                <w:szCs w:val="22"/>
              </w:rPr>
              <w:t>a</w:t>
            </w:r>
            <w:r>
              <w:rPr>
                <w:rFonts w:ascii="Calibri" w:eastAsia="Calibri" w:hAnsi="Calibri" w:cs="Calibri"/>
                <w:spacing w:val="-4"/>
                <w:w w:val="102"/>
                <w:sz w:val="22"/>
                <w:szCs w:val="22"/>
              </w:rPr>
              <w:t>r</w:t>
            </w:r>
            <w:r>
              <w:rPr>
                <w:rFonts w:ascii="Calibri" w:eastAsia="Calibri" w:hAnsi="Calibri" w:cs="Calibri"/>
                <w:spacing w:val="-1"/>
                <w:w w:val="103"/>
                <w:sz w:val="22"/>
                <w:szCs w:val="22"/>
              </w:rPr>
              <w:t>t</w:t>
            </w:r>
            <w:r>
              <w:rPr>
                <w:rFonts w:ascii="Calibri" w:eastAsia="Calibri" w:hAnsi="Calibri" w:cs="Calibri"/>
                <w:spacing w:val="8"/>
                <w:w w:val="102"/>
                <w:sz w:val="22"/>
                <w:szCs w:val="22"/>
              </w:rPr>
              <w:t>i</w:t>
            </w:r>
            <w:r>
              <w:rPr>
                <w:rFonts w:ascii="Calibri" w:eastAsia="Calibri" w:hAnsi="Calibri" w:cs="Calibri"/>
                <w:spacing w:val="-3"/>
                <w:w w:val="102"/>
                <w:sz w:val="22"/>
                <w:szCs w:val="22"/>
              </w:rPr>
              <w:t>a</w:t>
            </w:r>
            <w:r>
              <w:rPr>
                <w:rFonts w:ascii="Calibri" w:eastAsia="Calibri" w:hAnsi="Calibri" w:cs="Calibri"/>
                <w:w w:val="102"/>
                <w:sz w:val="22"/>
                <w:szCs w:val="22"/>
              </w:rPr>
              <w:t>l</w:t>
            </w:r>
          </w:p>
        </w:tc>
      </w:tr>
      <w:tr w:rsidR="002D57A6">
        <w:trPr>
          <w:trHeight w:hRule="exact" w:val="300"/>
        </w:trPr>
        <w:tc>
          <w:tcPr>
            <w:tcW w:w="343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1146" w:right="1136"/>
              <w:jc w:val="center"/>
              <w:rPr>
                <w:rFonts w:ascii="Calibri" w:eastAsia="Calibri" w:hAnsi="Calibri" w:cs="Calibri"/>
                <w:sz w:val="22"/>
                <w:szCs w:val="22"/>
              </w:rPr>
            </w:pPr>
            <w:r>
              <w:rPr>
                <w:rFonts w:ascii="Calibri" w:eastAsia="Calibri" w:hAnsi="Calibri" w:cs="Calibri"/>
                <w:spacing w:val="3"/>
                <w:w w:val="102"/>
                <w:sz w:val="22"/>
                <w:szCs w:val="22"/>
              </w:rPr>
              <w:t>P</w:t>
            </w:r>
            <w:r>
              <w:rPr>
                <w:rFonts w:ascii="Calibri" w:eastAsia="Calibri" w:hAnsi="Calibri" w:cs="Calibri"/>
                <w:spacing w:val="-3"/>
                <w:w w:val="102"/>
                <w:sz w:val="22"/>
                <w:szCs w:val="22"/>
              </w:rPr>
              <w:t>a</w:t>
            </w:r>
            <w:r>
              <w:rPr>
                <w:rFonts w:ascii="Calibri" w:eastAsia="Calibri" w:hAnsi="Calibri" w:cs="Calibri"/>
                <w:spacing w:val="-4"/>
                <w:w w:val="102"/>
                <w:sz w:val="22"/>
                <w:szCs w:val="22"/>
              </w:rPr>
              <w:t>r</w:t>
            </w:r>
            <w:r>
              <w:rPr>
                <w:rFonts w:ascii="Calibri" w:eastAsia="Calibri" w:hAnsi="Calibri" w:cs="Calibri"/>
                <w:spacing w:val="-3"/>
                <w:w w:val="102"/>
                <w:sz w:val="22"/>
                <w:szCs w:val="22"/>
              </w:rPr>
              <w:t>a</w:t>
            </w:r>
            <w:r>
              <w:rPr>
                <w:rFonts w:ascii="Calibri" w:eastAsia="Calibri" w:hAnsi="Calibri" w:cs="Calibri"/>
                <w:w w:val="102"/>
                <w:sz w:val="22"/>
                <w:szCs w:val="22"/>
              </w:rPr>
              <w:t>m</w:t>
            </w:r>
            <w:r>
              <w:rPr>
                <w:rFonts w:ascii="Calibri" w:eastAsia="Calibri" w:hAnsi="Calibri" w:cs="Calibri"/>
                <w:spacing w:val="7"/>
                <w:w w:val="102"/>
                <w:sz w:val="22"/>
                <w:szCs w:val="22"/>
              </w:rPr>
              <w:t>e</w:t>
            </w:r>
            <w:r>
              <w:rPr>
                <w:rFonts w:ascii="Calibri" w:eastAsia="Calibri" w:hAnsi="Calibri" w:cs="Calibri"/>
                <w:spacing w:val="-1"/>
                <w:w w:val="103"/>
                <w:sz w:val="22"/>
                <w:szCs w:val="22"/>
              </w:rPr>
              <w:t>t</w:t>
            </w:r>
            <w:r>
              <w:rPr>
                <w:rFonts w:ascii="Calibri" w:eastAsia="Calibri" w:hAnsi="Calibri" w:cs="Calibri"/>
                <w:spacing w:val="7"/>
                <w:w w:val="102"/>
                <w:sz w:val="22"/>
                <w:szCs w:val="22"/>
              </w:rPr>
              <w:t>e</w:t>
            </w:r>
            <w:r>
              <w:rPr>
                <w:rFonts w:ascii="Calibri" w:eastAsia="Calibri" w:hAnsi="Calibri" w:cs="Calibri"/>
                <w:spacing w:val="-4"/>
                <w:w w:val="102"/>
                <w:sz w:val="22"/>
                <w:szCs w:val="22"/>
              </w:rPr>
              <w:t>r</w:t>
            </w:r>
            <w:r>
              <w:rPr>
                <w:rFonts w:ascii="Calibri" w:eastAsia="Calibri" w:hAnsi="Calibri" w:cs="Calibri"/>
                <w:w w:val="102"/>
                <w:sz w:val="22"/>
                <w:szCs w:val="22"/>
              </w:rPr>
              <w:t>s</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164"/>
              <w:rPr>
                <w:rFonts w:ascii="Calibri" w:eastAsia="Calibri" w:hAnsi="Calibri" w:cs="Calibri"/>
                <w:sz w:val="22"/>
                <w:szCs w:val="22"/>
              </w:rPr>
            </w:pPr>
            <w:r>
              <w:rPr>
                <w:rFonts w:ascii="Calibri" w:eastAsia="Calibri" w:hAnsi="Calibri" w:cs="Calibri"/>
                <w:spacing w:val="-10"/>
                <w:w w:val="102"/>
                <w:sz w:val="22"/>
                <w:szCs w:val="22"/>
              </w:rPr>
              <w:t>U</w:t>
            </w:r>
            <w:r>
              <w:rPr>
                <w:rFonts w:ascii="Calibri" w:eastAsia="Calibri" w:hAnsi="Calibri" w:cs="Calibri"/>
                <w:spacing w:val="1"/>
                <w:w w:val="102"/>
                <w:sz w:val="22"/>
                <w:szCs w:val="22"/>
              </w:rPr>
              <w:t>n</w:t>
            </w:r>
            <w:r>
              <w:rPr>
                <w:rFonts w:ascii="Calibri" w:eastAsia="Calibri" w:hAnsi="Calibri" w:cs="Calibri"/>
                <w:spacing w:val="3"/>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w w:val="103"/>
                <w:sz w:val="22"/>
                <w:szCs w:val="22"/>
              </w:rPr>
              <w:t>t</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44"/>
              <w:rPr>
                <w:rFonts w:ascii="Calibri" w:eastAsia="Calibri" w:hAnsi="Calibri" w:cs="Calibri"/>
                <w:sz w:val="22"/>
                <w:szCs w:val="22"/>
              </w:rPr>
            </w:pPr>
            <w:r>
              <w:rPr>
                <w:rFonts w:ascii="Calibri" w:eastAsia="Calibri" w:hAnsi="Calibri" w:cs="Calibri"/>
                <w:spacing w:val="-6"/>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spacing w:val="-1"/>
                <w:w w:val="103"/>
                <w:sz w:val="22"/>
                <w:szCs w:val="22"/>
              </w:rPr>
              <w:t>t</w:t>
            </w:r>
            <w:r>
              <w:rPr>
                <w:rFonts w:ascii="Calibri" w:eastAsia="Calibri" w:hAnsi="Calibri" w:cs="Calibri"/>
                <w:spacing w:val="7"/>
                <w:w w:val="102"/>
                <w:sz w:val="22"/>
                <w:szCs w:val="22"/>
              </w:rPr>
              <w:t>e</w:t>
            </w:r>
            <w:r>
              <w:rPr>
                <w:rFonts w:ascii="Calibri" w:eastAsia="Calibri" w:hAnsi="Calibri" w:cs="Calibri"/>
                <w:w w:val="102"/>
                <w:sz w:val="22"/>
                <w:szCs w:val="22"/>
              </w:rPr>
              <w:t>d</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164"/>
              <w:rPr>
                <w:rFonts w:ascii="Calibri" w:eastAsia="Calibri" w:hAnsi="Calibri" w:cs="Calibri"/>
                <w:sz w:val="22"/>
                <w:szCs w:val="22"/>
              </w:rPr>
            </w:pPr>
            <w:r>
              <w:rPr>
                <w:rFonts w:ascii="Calibri" w:eastAsia="Calibri" w:hAnsi="Calibri" w:cs="Calibri"/>
                <w:spacing w:val="-10"/>
                <w:w w:val="102"/>
                <w:sz w:val="22"/>
                <w:szCs w:val="22"/>
              </w:rPr>
              <w:t>U</w:t>
            </w:r>
            <w:r>
              <w:rPr>
                <w:rFonts w:ascii="Calibri" w:eastAsia="Calibri" w:hAnsi="Calibri" w:cs="Calibri"/>
                <w:spacing w:val="1"/>
                <w:w w:val="102"/>
                <w:sz w:val="22"/>
                <w:szCs w:val="22"/>
              </w:rPr>
              <w:t>n</w:t>
            </w:r>
            <w:r>
              <w:rPr>
                <w:rFonts w:ascii="Calibri" w:eastAsia="Calibri" w:hAnsi="Calibri" w:cs="Calibri"/>
                <w:spacing w:val="3"/>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w w:val="103"/>
                <w:sz w:val="22"/>
                <w:szCs w:val="22"/>
              </w:rPr>
              <w:t>t</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44"/>
              <w:rPr>
                <w:rFonts w:ascii="Calibri" w:eastAsia="Calibri" w:hAnsi="Calibri" w:cs="Calibri"/>
                <w:sz w:val="22"/>
                <w:szCs w:val="22"/>
              </w:rPr>
            </w:pPr>
            <w:r>
              <w:rPr>
                <w:rFonts w:ascii="Calibri" w:eastAsia="Calibri" w:hAnsi="Calibri" w:cs="Calibri"/>
                <w:spacing w:val="-6"/>
                <w:w w:val="102"/>
                <w:sz w:val="22"/>
                <w:szCs w:val="22"/>
              </w:rPr>
              <w:t>W</w:t>
            </w:r>
            <w:r>
              <w:rPr>
                <w:rFonts w:ascii="Calibri" w:eastAsia="Calibri" w:hAnsi="Calibri" w:cs="Calibri"/>
                <w:spacing w:val="7"/>
                <w:w w:val="102"/>
                <w:sz w:val="22"/>
                <w:szCs w:val="22"/>
              </w:rPr>
              <w:t>e</w:t>
            </w:r>
            <w:r>
              <w:rPr>
                <w:rFonts w:ascii="Calibri" w:eastAsia="Calibri" w:hAnsi="Calibri" w:cs="Calibri"/>
                <w:spacing w:val="8"/>
                <w:w w:val="102"/>
                <w:sz w:val="22"/>
                <w:szCs w:val="22"/>
              </w:rPr>
              <w:t>i</w:t>
            </w:r>
            <w:r>
              <w:rPr>
                <w:rFonts w:ascii="Calibri" w:eastAsia="Calibri" w:hAnsi="Calibri" w:cs="Calibri"/>
                <w:spacing w:val="-2"/>
                <w:w w:val="102"/>
                <w:sz w:val="22"/>
                <w:szCs w:val="22"/>
              </w:rPr>
              <w:t>g</w:t>
            </w:r>
            <w:r>
              <w:rPr>
                <w:rFonts w:ascii="Calibri" w:eastAsia="Calibri" w:hAnsi="Calibri" w:cs="Calibri"/>
                <w:spacing w:val="1"/>
                <w:w w:val="102"/>
                <w:sz w:val="22"/>
                <w:szCs w:val="22"/>
              </w:rPr>
              <w:t>h</w:t>
            </w:r>
            <w:r>
              <w:rPr>
                <w:rFonts w:ascii="Calibri" w:eastAsia="Calibri" w:hAnsi="Calibri" w:cs="Calibri"/>
                <w:spacing w:val="-1"/>
                <w:w w:val="103"/>
                <w:sz w:val="22"/>
                <w:szCs w:val="22"/>
              </w:rPr>
              <w:t>t</w:t>
            </w:r>
            <w:r>
              <w:rPr>
                <w:rFonts w:ascii="Calibri" w:eastAsia="Calibri" w:hAnsi="Calibri" w:cs="Calibri"/>
                <w:spacing w:val="7"/>
                <w:w w:val="102"/>
                <w:sz w:val="22"/>
                <w:szCs w:val="22"/>
              </w:rPr>
              <w:t>e</w:t>
            </w:r>
            <w:r>
              <w:rPr>
                <w:rFonts w:ascii="Calibri" w:eastAsia="Calibri" w:hAnsi="Calibri" w:cs="Calibri"/>
                <w:w w:val="102"/>
                <w:sz w:val="22"/>
                <w:szCs w:val="22"/>
              </w:rPr>
              <w:t>d</w:t>
            </w:r>
          </w:p>
        </w:tc>
      </w:tr>
      <w:tr w:rsidR="002D57A6">
        <w:trPr>
          <w:trHeight w:hRule="exact" w:val="300"/>
        </w:trPr>
        <w:tc>
          <w:tcPr>
            <w:tcW w:w="343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1192" w:right="1185"/>
              <w:jc w:val="center"/>
              <w:rPr>
                <w:rFonts w:ascii="Calibri" w:eastAsia="Calibri" w:hAnsi="Calibri" w:cs="Calibri"/>
                <w:sz w:val="22"/>
                <w:szCs w:val="22"/>
              </w:rPr>
            </w:pPr>
            <w:r>
              <w:rPr>
                <w:rFonts w:ascii="Calibri" w:eastAsia="Calibri" w:hAnsi="Calibri" w:cs="Calibri"/>
                <w:spacing w:val="-1"/>
                <w:sz w:val="22"/>
                <w:szCs w:val="22"/>
              </w:rPr>
              <w:t>C</w:t>
            </w:r>
            <w:r>
              <w:rPr>
                <w:rFonts w:ascii="Calibri" w:eastAsia="Calibri" w:hAnsi="Calibri" w:cs="Calibri"/>
                <w:sz w:val="22"/>
                <w:szCs w:val="22"/>
              </w:rPr>
              <w:t>o</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3"/>
                <w:sz w:val="22"/>
                <w:szCs w:val="22"/>
              </w:rPr>
              <w:t xml:space="preserve"> </w:t>
            </w:r>
            <w:r>
              <w:rPr>
                <w:rFonts w:ascii="Calibri" w:eastAsia="Calibri" w:hAnsi="Calibri" w:cs="Calibri"/>
                <w:spacing w:val="6"/>
                <w:w w:val="102"/>
                <w:sz w:val="22"/>
                <w:szCs w:val="22"/>
              </w:rPr>
              <w:t>(</w:t>
            </w:r>
            <w:r>
              <w:rPr>
                <w:rFonts w:ascii="Calibri" w:eastAsia="Calibri" w:hAnsi="Calibri" w:cs="Calibri"/>
                <w:spacing w:val="-10"/>
                <w:w w:val="102"/>
                <w:sz w:val="22"/>
                <w:szCs w:val="22"/>
              </w:rPr>
              <w:t>15</w:t>
            </w:r>
            <w:r>
              <w:rPr>
                <w:rFonts w:ascii="Calibri" w:eastAsia="Calibri" w:hAnsi="Calibri" w:cs="Calibri"/>
                <w:spacing w:val="3"/>
                <w:w w:val="102"/>
                <w:sz w:val="22"/>
                <w:szCs w:val="22"/>
              </w:rPr>
              <w:t>%</w:t>
            </w:r>
            <w:r>
              <w:rPr>
                <w:rFonts w:ascii="Calibri" w:eastAsia="Calibri" w:hAnsi="Calibri" w:cs="Calibri"/>
                <w:w w:val="102"/>
                <w:sz w:val="22"/>
                <w:szCs w:val="22"/>
              </w:rPr>
              <w:t>)</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32" w:right="507"/>
              <w:jc w:val="center"/>
              <w:rPr>
                <w:rFonts w:ascii="Calibri" w:eastAsia="Calibri" w:hAnsi="Calibri" w:cs="Calibri"/>
                <w:sz w:val="22"/>
                <w:szCs w:val="22"/>
              </w:rPr>
            </w:pPr>
            <w:r>
              <w:rPr>
                <w:rFonts w:ascii="Calibri" w:eastAsia="Calibri" w:hAnsi="Calibri" w:cs="Calibri"/>
                <w:w w:val="102"/>
                <w:sz w:val="22"/>
                <w:szCs w:val="22"/>
              </w:rPr>
              <w:t>2</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37" w:right="313"/>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3</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32" w:right="508"/>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14"/>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1</w:t>
            </w:r>
            <w:r>
              <w:rPr>
                <w:rFonts w:ascii="Calibri" w:eastAsia="Calibri" w:hAnsi="Calibri" w:cs="Calibri"/>
                <w:w w:val="102"/>
                <w:sz w:val="22"/>
                <w:szCs w:val="22"/>
              </w:rPr>
              <w:t>5</w:t>
            </w:r>
          </w:p>
        </w:tc>
      </w:tr>
      <w:tr w:rsidR="002D57A6">
        <w:trPr>
          <w:trHeight w:hRule="exact" w:val="300"/>
        </w:trPr>
        <w:tc>
          <w:tcPr>
            <w:tcW w:w="343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2" w:right="-55"/>
              <w:rPr>
                <w:rFonts w:ascii="Calibri" w:eastAsia="Calibri" w:hAnsi="Calibri" w:cs="Calibri"/>
                <w:sz w:val="22"/>
                <w:szCs w:val="22"/>
              </w:rPr>
            </w:pPr>
            <w:r>
              <w:rPr>
                <w:rFonts w:ascii="Calibri" w:eastAsia="Calibri" w:hAnsi="Calibri" w:cs="Calibri"/>
                <w:spacing w:val="-3"/>
                <w:sz w:val="22"/>
                <w:szCs w:val="22"/>
              </w:rPr>
              <w:t>R</w:t>
            </w:r>
            <w:r>
              <w:rPr>
                <w:rFonts w:ascii="Calibri" w:eastAsia="Calibri" w:hAnsi="Calibri" w:cs="Calibri"/>
                <w:spacing w:val="7"/>
                <w:sz w:val="22"/>
                <w:szCs w:val="22"/>
              </w:rPr>
              <w:t>e</w:t>
            </w:r>
            <w:r>
              <w:rPr>
                <w:rFonts w:ascii="Calibri" w:eastAsia="Calibri" w:hAnsi="Calibri" w:cs="Calibri"/>
                <w:spacing w:val="1"/>
                <w:sz w:val="22"/>
                <w:szCs w:val="22"/>
              </w:rPr>
              <w:t>s</w:t>
            </w:r>
            <w:r>
              <w:rPr>
                <w:rFonts w:ascii="Calibri" w:eastAsia="Calibri" w:hAnsi="Calibri" w:cs="Calibri"/>
                <w:spacing w:val="7"/>
                <w:sz w:val="22"/>
                <w:szCs w:val="22"/>
              </w:rPr>
              <w:t>e</w:t>
            </w:r>
            <w:r>
              <w:rPr>
                <w:rFonts w:ascii="Calibri" w:eastAsia="Calibri" w:hAnsi="Calibri" w:cs="Calibri"/>
                <w:sz w:val="22"/>
                <w:szCs w:val="22"/>
              </w:rPr>
              <w:t>mb</w:t>
            </w:r>
            <w:r>
              <w:rPr>
                <w:rFonts w:ascii="Calibri" w:eastAsia="Calibri" w:hAnsi="Calibri" w:cs="Calibri"/>
                <w:spacing w:val="8"/>
                <w:sz w:val="22"/>
                <w:szCs w:val="22"/>
              </w:rPr>
              <w:t>l</w:t>
            </w:r>
            <w:r>
              <w:rPr>
                <w:rFonts w:ascii="Calibri" w:eastAsia="Calibri" w:hAnsi="Calibri" w:cs="Calibri"/>
                <w:spacing w:val="-3"/>
                <w:sz w:val="22"/>
                <w:szCs w:val="22"/>
              </w:rPr>
              <w:t>a</w:t>
            </w:r>
            <w:r>
              <w:rPr>
                <w:rFonts w:ascii="Calibri" w:eastAsia="Calibri" w:hAnsi="Calibri" w:cs="Calibri"/>
                <w:spacing w:val="1"/>
                <w:sz w:val="22"/>
                <w:szCs w:val="22"/>
              </w:rPr>
              <w:t>n</w:t>
            </w:r>
            <w:r>
              <w:rPr>
                <w:rFonts w:ascii="Calibri" w:eastAsia="Calibri" w:hAnsi="Calibri" w:cs="Calibri"/>
                <w:spacing w:val="-6"/>
                <w:sz w:val="22"/>
                <w:szCs w:val="22"/>
              </w:rPr>
              <w:t>c</w:t>
            </w:r>
            <w:r>
              <w:rPr>
                <w:rFonts w:ascii="Calibri" w:eastAsia="Calibri" w:hAnsi="Calibri" w:cs="Calibri"/>
                <w:sz w:val="22"/>
                <w:szCs w:val="22"/>
              </w:rPr>
              <w:t>e</w:t>
            </w:r>
            <w:r>
              <w:rPr>
                <w:rFonts w:ascii="Calibri" w:eastAsia="Calibri" w:hAnsi="Calibri" w:cs="Calibri"/>
                <w:spacing w:val="26"/>
                <w:sz w:val="22"/>
                <w:szCs w:val="22"/>
              </w:rPr>
              <w:t xml:space="preserve"> </w:t>
            </w:r>
            <w:r>
              <w:rPr>
                <w:rFonts w:ascii="Calibri" w:eastAsia="Calibri" w:hAnsi="Calibri" w:cs="Calibri"/>
                <w:spacing w:val="-1"/>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8"/>
                <w:sz w:val="22"/>
                <w:szCs w:val="22"/>
              </w:rPr>
              <w:t>li</w:t>
            </w:r>
            <w:r>
              <w:rPr>
                <w:rFonts w:ascii="Calibri" w:eastAsia="Calibri" w:hAnsi="Calibri" w:cs="Calibri"/>
                <w:spacing w:val="3"/>
                <w:sz w:val="22"/>
                <w:szCs w:val="22"/>
              </w:rPr>
              <w:t>v</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7"/>
                <w:sz w:val="22"/>
                <w:szCs w:val="22"/>
              </w:rPr>
              <w:t>ex</w:t>
            </w:r>
            <w:r>
              <w:rPr>
                <w:rFonts w:ascii="Calibri" w:eastAsia="Calibri" w:hAnsi="Calibri" w:cs="Calibri"/>
                <w:spacing w:val="-1"/>
                <w:sz w:val="22"/>
                <w:szCs w:val="22"/>
              </w:rPr>
              <w:t>t</w:t>
            </w:r>
            <w:r>
              <w:rPr>
                <w:rFonts w:ascii="Calibri" w:eastAsia="Calibri" w:hAnsi="Calibri" w:cs="Calibri"/>
                <w:spacing w:val="-4"/>
                <w:sz w:val="22"/>
                <w:szCs w:val="22"/>
              </w:rPr>
              <w:t>r</w:t>
            </w:r>
            <w:r>
              <w:rPr>
                <w:rFonts w:ascii="Calibri" w:eastAsia="Calibri" w:hAnsi="Calibri" w:cs="Calibri"/>
                <w:spacing w:val="-3"/>
                <w:sz w:val="22"/>
                <w:szCs w:val="22"/>
              </w:rPr>
              <w:t>a</w:t>
            </w:r>
            <w:r>
              <w:rPr>
                <w:rFonts w:ascii="Calibri" w:eastAsia="Calibri" w:hAnsi="Calibri" w:cs="Calibri"/>
                <w:spacing w:val="-6"/>
                <w:sz w:val="22"/>
                <w:szCs w:val="22"/>
              </w:rPr>
              <w:t>c</w:t>
            </w:r>
            <w:r>
              <w:rPr>
                <w:rFonts w:ascii="Calibri" w:eastAsia="Calibri" w:hAnsi="Calibri" w:cs="Calibri"/>
                <w:spacing w:val="-1"/>
                <w:sz w:val="22"/>
                <w:szCs w:val="22"/>
              </w:rPr>
              <w:t>t</w:t>
            </w:r>
            <w:r>
              <w:rPr>
                <w:rFonts w:ascii="Calibri" w:eastAsia="Calibri" w:hAnsi="Calibri" w:cs="Calibri"/>
                <w:spacing w:val="8"/>
                <w:sz w:val="22"/>
                <w:szCs w:val="22"/>
              </w:rPr>
              <w:t>i</w:t>
            </w:r>
            <w:r>
              <w:rPr>
                <w:rFonts w:ascii="Calibri" w:eastAsia="Calibri" w:hAnsi="Calibri" w:cs="Calibri"/>
                <w:sz w:val="22"/>
                <w:szCs w:val="22"/>
              </w:rPr>
              <w:t>on</w:t>
            </w:r>
            <w:r>
              <w:rPr>
                <w:rFonts w:ascii="Calibri" w:eastAsia="Calibri" w:hAnsi="Calibri" w:cs="Calibri"/>
                <w:spacing w:val="17"/>
                <w:sz w:val="22"/>
                <w:szCs w:val="22"/>
              </w:rPr>
              <w:t xml:space="preserve"> </w:t>
            </w:r>
            <w:r>
              <w:rPr>
                <w:rFonts w:ascii="Calibri" w:eastAsia="Calibri" w:hAnsi="Calibri" w:cs="Calibri"/>
                <w:spacing w:val="6"/>
                <w:w w:val="102"/>
                <w:sz w:val="22"/>
                <w:szCs w:val="22"/>
              </w:rPr>
              <w:t>(</w:t>
            </w:r>
            <w:r>
              <w:rPr>
                <w:rFonts w:ascii="Calibri" w:eastAsia="Calibri" w:hAnsi="Calibri" w:cs="Calibri"/>
                <w:spacing w:val="-10"/>
                <w:w w:val="102"/>
                <w:sz w:val="22"/>
                <w:szCs w:val="22"/>
              </w:rPr>
              <w:t>45</w:t>
            </w:r>
            <w:r>
              <w:rPr>
                <w:rFonts w:ascii="Calibri" w:eastAsia="Calibri" w:hAnsi="Calibri" w:cs="Calibri"/>
                <w:spacing w:val="3"/>
                <w:w w:val="102"/>
                <w:sz w:val="22"/>
                <w:szCs w:val="22"/>
              </w:rPr>
              <w:t>%</w:t>
            </w:r>
            <w:r>
              <w:rPr>
                <w:rFonts w:ascii="Calibri" w:eastAsia="Calibri" w:hAnsi="Calibri" w:cs="Calibri"/>
                <w:w w:val="102"/>
                <w:sz w:val="22"/>
                <w:szCs w:val="22"/>
              </w:rPr>
              <w:t>)</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32" w:right="507"/>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14"/>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spacing w:val="-10"/>
                <w:w w:val="102"/>
                <w:sz w:val="22"/>
                <w:szCs w:val="22"/>
              </w:rPr>
              <w:t>4</w:t>
            </w:r>
            <w:r>
              <w:rPr>
                <w:rFonts w:ascii="Calibri" w:eastAsia="Calibri" w:hAnsi="Calibri" w:cs="Calibri"/>
                <w:w w:val="102"/>
                <w:sz w:val="22"/>
                <w:szCs w:val="22"/>
              </w:rPr>
              <w:t>5</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32" w:right="508"/>
              <w:jc w:val="center"/>
              <w:rPr>
                <w:rFonts w:ascii="Calibri" w:eastAsia="Calibri" w:hAnsi="Calibri" w:cs="Calibri"/>
                <w:sz w:val="22"/>
                <w:szCs w:val="22"/>
              </w:rPr>
            </w:pPr>
            <w:r>
              <w:rPr>
                <w:rFonts w:ascii="Calibri" w:eastAsia="Calibri" w:hAnsi="Calibri" w:cs="Calibri"/>
                <w:w w:val="102"/>
                <w:sz w:val="22"/>
                <w:szCs w:val="22"/>
              </w:rPr>
              <w:t>2</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37" w:right="313"/>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9</w:t>
            </w:r>
          </w:p>
        </w:tc>
      </w:tr>
      <w:tr w:rsidR="002D57A6">
        <w:trPr>
          <w:trHeight w:hRule="exact" w:val="300"/>
        </w:trPr>
        <w:tc>
          <w:tcPr>
            <w:tcW w:w="343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944"/>
              <w:rPr>
                <w:rFonts w:ascii="Calibri" w:eastAsia="Calibri" w:hAnsi="Calibri" w:cs="Calibri"/>
                <w:sz w:val="22"/>
                <w:szCs w:val="22"/>
              </w:rPr>
            </w:pPr>
            <w:r>
              <w:rPr>
                <w:rFonts w:ascii="Calibri" w:eastAsia="Calibri" w:hAnsi="Calibri" w:cs="Calibri"/>
                <w:spacing w:val="7"/>
                <w:sz w:val="22"/>
                <w:szCs w:val="22"/>
              </w:rPr>
              <w:t>Ve</w:t>
            </w:r>
            <w:r>
              <w:rPr>
                <w:rFonts w:ascii="Calibri" w:eastAsia="Calibri" w:hAnsi="Calibri" w:cs="Calibri"/>
                <w:spacing w:val="-4"/>
                <w:sz w:val="22"/>
                <w:szCs w:val="22"/>
              </w:rPr>
              <w:t>r</w:t>
            </w:r>
            <w:r>
              <w:rPr>
                <w:rFonts w:ascii="Calibri" w:eastAsia="Calibri" w:hAnsi="Calibri" w:cs="Calibri"/>
                <w:spacing w:val="1"/>
                <w:sz w:val="22"/>
                <w:szCs w:val="22"/>
              </w:rPr>
              <w:t>s</w:t>
            </w:r>
            <w:r>
              <w:rPr>
                <w:rFonts w:ascii="Calibri" w:eastAsia="Calibri" w:hAnsi="Calibri" w:cs="Calibri"/>
                <w:spacing w:val="-3"/>
                <w:sz w:val="22"/>
                <w:szCs w:val="22"/>
              </w:rPr>
              <w:t>a</w:t>
            </w:r>
            <w:r>
              <w:rPr>
                <w:rFonts w:ascii="Calibri" w:eastAsia="Calibri" w:hAnsi="Calibri" w:cs="Calibri"/>
                <w:spacing w:val="-1"/>
                <w:sz w:val="22"/>
                <w:szCs w:val="22"/>
              </w:rPr>
              <w:t>t</w:t>
            </w:r>
            <w:r>
              <w:rPr>
                <w:rFonts w:ascii="Calibri" w:eastAsia="Calibri" w:hAnsi="Calibri" w:cs="Calibri"/>
                <w:spacing w:val="8"/>
                <w:sz w:val="22"/>
                <w:szCs w:val="22"/>
              </w:rPr>
              <w:t>ili</w:t>
            </w:r>
            <w:r>
              <w:rPr>
                <w:rFonts w:ascii="Calibri" w:eastAsia="Calibri" w:hAnsi="Calibri" w:cs="Calibri"/>
                <w:spacing w:val="-1"/>
                <w:sz w:val="22"/>
                <w:szCs w:val="22"/>
              </w:rPr>
              <w:t>t</w:t>
            </w:r>
            <w:r>
              <w:rPr>
                <w:rFonts w:ascii="Calibri" w:eastAsia="Calibri" w:hAnsi="Calibri" w:cs="Calibri"/>
                <w:sz w:val="22"/>
                <w:szCs w:val="22"/>
              </w:rPr>
              <w:t>y</w:t>
            </w:r>
            <w:r>
              <w:rPr>
                <w:rFonts w:ascii="Calibri" w:eastAsia="Calibri" w:hAnsi="Calibri" w:cs="Calibri"/>
                <w:spacing w:val="17"/>
                <w:sz w:val="22"/>
                <w:szCs w:val="22"/>
              </w:rPr>
              <w:t xml:space="preserve"> </w:t>
            </w:r>
            <w:r>
              <w:rPr>
                <w:rFonts w:ascii="Calibri" w:eastAsia="Calibri" w:hAnsi="Calibri" w:cs="Calibri"/>
                <w:spacing w:val="6"/>
                <w:w w:val="102"/>
                <w:sz w:val="22"/>
                <w:szCs w:val="22"/>
              </w:rPr>
              <w:t>(</w:t>
            </w:r>
            <w:r>
              <w:rPr>
                <w:rFonts w:ascii="Calibri" w:eastAsia="Calibri" w:hAnsi="Calibri" w:cs="Calibri"/>
                <w:spacing w:val="-10"/>
                <w:w w:val="102"/>
                <w:sz w:val="22"/>
                <w:szCs w:val="22"/>
              </w:rPr>
              <w:t>40</w:t>
            </w:r>
            <w:r>
              <w:rPr>
                <w:rFonts w:ascii="Calibri" w:eastAsia="Calibri" w:hAnsi="Calibri" w:cs="Calibri"/>
                <w:spacing w:val="3"/>
                <w:w w:val="102"/>
                <w:sz w:val="22"/>
                <w:szCs w:val="22"/>
              </w:rPr>
              <w:t>%</w:t>
            </w:r>
            <w:r>
              <w:rPr>
                <w:rFonts w:ascii="Calibri" w:eastAsia="Calibri" w:hAnsi="Calibri" w:cs="Calibri"/>
                <w:w w:val="102"/>
                <w:sz w:val="22"/>
                <w:szCs w:val="22"/>
              </w:rPr>
              <w:t>)</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32" w:right="507"/>
              <w:jc w:val="center"/>
              <w:rPr>
                <w:rFonts w:ascii="Calibri" w:eastAsia="Calibri" w:hAnsi="Calibri" w:cs="Calibri"/>
                <w:sz w:val="22"/>
                <w:szCs w:val="22"/>
              </w:rPr>
            </w:pPr>
            <w:r>
              <w:rPr>
                <w:rFonts w:ascii="Calibri" w:eastAsia="Calibri" w:hAnsi="Calibri" w:cs="Calibri"/>
                <w:w w:val="102"/>
                <w:sz w:val="22"/>
                <w:szCs w:val="22"/>
              </w:rPr>
              <w:t>1</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37" w:right="313"/>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4</w:t>
            </w:r>
          </w:p>
        </w:tc>
        <w:tc>
          <w:tcPr>
            <w:tcW w:w="124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532" w:right="508"/>
              <w:jc w:val="center"/>
              <w:rPr>
                <w:rFonts w:ascii="Calibri" w:eastAsia="Calibri" w:hAnsi="Calibri" w:cs="Calibri"/>
                <w:sz w:val="22"/>
                <w:szCs w:val="22"/>
              </w:rPr>
            </w:pPr>
            <w:r>
              <w:rPr>
                <w:rFonts w:ascii="Calibri" w:eastAsia="Calibri" w:hAnsi="Calibri" w:cs="Calibri"/>
                <w:w w:val="102"/>
                <w:sz w:val="22"/>
                <w:szCs w:val="22"/>
              </w:rPr>
              <w:t>2</w:t>
            </w:r>
          </w:p>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37" w:right="313"/>
              <w:jc w:val="center"/>
              <w:rPr>
                <w:rFonts w:ascii="Calibri" w:eastAsia="Calibri" w:hAnsi="Calibri" w:cs="Calibri"/>
                <w:sz w:val="22"/>
                <w:szCs w:val="22"/>
              </w:rPr>
            </w:pPr>
            <w:r>
              <w:rPr>
                <w:rFonts w:ascii="Calibri" w:eastAsia="Calibri" w:hAnsi="Calibri" w:cs="Calibri"/>
                <w:spacing w:val="-10"/>
                <w:w w:val="102"/>
                <w:sz w:val="22"/>
                <w:szCs w:val="22"/>
              </w:rPr>
              <w:t>0</w:t>
            </w:r>
            <w:r>
              <w:rPr>
                <w:rFonts w:ascii="Calibri" w:eastAsia="Calibri" w:hAnsi="Calibri" w:cs="Calibri"/>
                <w:spacing w:val="3"/>
                <w:w w:val="102"/>
                <w:sz w:val="22"/>
                <w:szCs w:val="22"/>
              </w:rPr>
              <w:t>.</w:t>
            </w:r>
            <w:r>
              <w:rPr>
                <w:rFonts w:ascii="Calibri" w:eastAsia="Calibri" w:hAnsi="Calibri" w:cs="Calibri"/>
                <w:w w:val="102"/>
                <w:sz w:val="22"/>
                <w:szCs w:val="22"/>
              </w:rPr>
              <w:t>8</w:t>
            </w:r>
          </w:p>
        </w:tc>
      </w:tr>
      <w:tr w:rsidR="002D57A6">
        <w:trPr>
          <w:trHeight w:hRule="exact" w:val="315"/>
        </w:trPr>
        <w:tc>
          <w:tcPr>
            <w:tcW w:w="3435"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1447" w:right="1441"/>
              <w:jc w:val="center"/>
              <w:rPr>
                <w:rFonts w:ascii="Calibri" w:eastAsia="Calibri" w:hAnsi="Calibri" w:cs="Calibri"/>
                <w:sz w:val="22"/>
                <w:szCs w:val="22"/>
              </w:rPr>
            </w:pPr>
            <w:r>
              <w:rPr>
                <w:rFonts w:ascii="Calibri" w:eastAsia="Calibri" w:hAnsi="Calibri" w:cs="Calibri"/>
                <w:spacing w:val="-5"/>
                <w:w w:val="102"/>
                <w:sz w:val="22"/>
                <w:szCs w:val="22"/>
              </w:rPr>
              <w:t>T</w:t>
            </w:r>
            <w:r>
              <w:rPr>
                <w:rFonts w:ascii="Calibri" w:eastAsia="Calibri" w:hAnsi="Calibri" w:cs="Calibri"/>
                <w:w w:val="102"/>
                <w:sz w:val="22"/>
                <w:szCs w:val="22"/>
              </w:rPr>
              <w:t>ot</w:t>
            </w:r>
            <w:r>
              <w:rPr>
                <w:rFonts w:ascii="Calibri" w:eastAsia="Calibri" w:hAnsi="Calibri" w:cs="Calibri"/>
                <w:spacing w:val="-4"/>
                <w:w w:val="102"/>
                <w:sz w:val="22"/>
                <w:szCs w:val="22"/>
              </w:rPr>
              <w:t>a</w:t>
            </w:r>
            <w:r>
              <w:rPr>
                <w:rFonts w:ascii="Calibri" w:eastAsia="Calibri" w:hAnsi="Calibri" w:cs="Calibri"/>
                <w:w w:val="102"/>
                <w:sz w:val="22"/>
                <w:szCs w:val="22"/>
              </w:rPr>
              <w:t>l</w:t>
            </w:r>
          </w:p>
        </w:tc>
        <w:tc>
          <w:tcPr>
            <w:tcW w:w="1245" w:type="dxa"/>
            <w:tcBorders>
              <w:top w:val="single" w:sz="7" w:space="0" w:color="000000"/>
              <w:left w:val="single" w:sz="7" w:space="0" w:color="000000"/>
              <w:bottom w:val="single" w:sz="7" w:space="0" w:color="000000"/>
              <w:right w:val="single" w:sz="7" w:space="0" w:color="000000"/>
            </w:tcBorders>
          </w:tcPr>
          <w:p w:rsidR="002D57A6" w:rsidRDefault="002D57A6"/>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14"/>
              <w:rPr>
                <w:rFonts w:ascii="Calibri" w:eastAsia="Calibri" w:hAnsi="Calibri" w:cs="Calibri"/>
                <w:sz w:val="22"/>
                <w:szCs w:val="22"/>
              </w:rPr>
            </w:pPr>
            <w:r>
              <w:rPr>
                <w:rFonts w:ascii="Calibri" w:eastAsia="Calibri" w:hAnsi="Calibri" w:cs="Calibri"/>
                <w:color w:val="FF0000"/>
                <w:spacing w:val="-10"/>
                <w:w w:val="102"/>
                <w:sz w:val="22"/>
                <w:szCs w:val="22"/>
              </w:rPr>
              <w:t>1</w:t>
            </w:r>
            <w:r>
              <w:rPr>
                <w:rFonts w:ascii="Calibri" w:eastAsia="Calibri" w:hAnsi="Calibri" w:cs="Calibri"/>
                <w:color w:val="FF0000"/>
                <w:spacing w:val="3"/>
                <w:w w:val="102"/>
                <w:sz w:val="22"/>
                <w:szCs w:val="22"/>
              </w:rPr>
              <w:t>.</w:t>
            </w:r>
            <w:r>
              <w:rPr>
                <w:rFonts w:ascii="Calibri" w:eastAsia="Calibri" w:hAnsi="Calibri" w:cs="Calibri"/>
                <w:color w:val="FF0000"/>
                <w:spacing w:val="-10"/>
                <w:w w:val="102"/>
                <w:sz w:val="22"/>
                <w:szCs w:val="22"/>
              </w:rPr>
              <w:t>1</w:t>
            </w:r>
            <w:r>
              <w:rPr>
                <w:rFonts w:ascii="Calibri" w:eastAsia="Calibri" w:hAnsi="Calibri" w:cs="Calibri"/>
                <w:color w:val="FF0000"/>
                <w:w w:val="102"/>
                <w:sz w:val="22"/>
                <w:szCs w:val="22"/>
              </w:rPr>
              <w:t>5</w:t>
            </w:r>
          </w:p>
        </w:tc>
        <w:tc>
          <w:tcPr>
            <w:tcW w:w="1245" w:type="dxa"/>
            <w:tcBorders>
              <w:top w:val="single" w:sz="7" w:space="0" w:color="000000"/>
              <w:left w:val="single" w:sz="7" w:space="0" w:color="000000"/>
              <w:bottom w:val="single" w:sz="7" w:space="0" w:color="000000"/>
              <w:right w:val="single" w:sz="7" w:space="0" w:color="000000"/>
            </w:tcBorders>
          </w:tcPr>
          <w:p w:rsidR="002D57A6" w:rsidRDefault="002D57A6"/>
        </w:tc>
        <w:tc>
          <w:tcPr>
            <w:tcW w:w="1020" w:type="dxa"/>
            <w:tcBorders>
              <w:top w:val="single" w:sz="7" w:space="0" w:color="000000"/>
              <w:left w:val="single" w:sz="7" w:space="0" w:color="000000"/>
              <w:bottom w:val="single" w:sz="7" w:space="0" w:color="000000"/>
              <w:right w:val="single" w:sz="7" w:space="0" w:color="000000"/>
            </w:tcBorders>
          </w:tcPr>
          <w:p w:rsidR="002D57A6" w:rsidRDefault="0079255C">
            <w:pPr>
              <w:spacing w:before="14"/>
              <w:ind w:left="314"/>
              <w:rPr>
                <w:rFonts w:ascii="Calibri" w:eastAsia="Calibri" w:hAnsi="Calibri" w:cs="Calibri"/>
                <w:sz w:val="22"/>
                <w:szCs w:val="22"/>
              </w:rPr>
            </w:pPr>
            <w:r>
              <w:rPr>
                <w:rFonts w:ascii="Calibri" w:eastAsia="Calibri" w:hAnsi="Calibri" w:cs="Calibri"/>
                <w:spacing w:val="-10"/>
                <w:w w:val="102"/>
                <w:sz w:val="22"/>
                <w:szCs w:val="22"/>
              </w:rPr>
              <w:t>1</w:t>
            </w:r>
            <w:r>
              <w:rPr>
                <w:rFonts w:ascii="Calibri" w:eastAsia="Calibri" w:hAnsi="Calibri" w:cs="Calibri"/>
                <w:spacing w:val="3"/>
                <w:w w:val="102"/>
                <w:sz w:val="22"/>
                <w:szCs w:val="22"/>
              </w:rPr>
              <w:t>.</w:t>
            </w:r>
            <w:r>
              <w:rPr>
                <w:rFonts w:ascii="Calibri" w:eastAsia="Calibri" w:hAnsi="Calibri" w:cs="Calibri"/>
                <w:spacing w:val="-10"/>
                <w:w w:val="102"/>
                <w:sz w:val="22"/>
                <w:szCs w:val="22"/>
              </w:rPr>
              <w:t>8</w:t>
            </w:r>
            <w:r>
              <w:rPr>
                <w:rFonts w:ascii="Calibri" w:eastAsia="Calibri" w:hAnsi="Calibri" w:cs="Calibri"/>
                <w:w w:val="102"/>
                <w:sz w:val="22"/>
                <w:szCs w:val="22"/>
              </w:rPr>
              <w:t>5</w:t>
            </w:r>
          </w:p>
        </w:tc>
      </w:tr>
    </w:tbl>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before="3" w:line="220" w:lineRule="exact"/>
        <w:rPr>
          <w:sz w:val="22"/>
          <w:szCs w:val="22"/>
        </w:rPr>
      </w:pPr>
    </w:p>
    <w:p w:rsidR="002D57A6" w:rsidRDefault="0079255C">
      <w:pPr>
        <w:spacing w:before="29"/>
        <w:ind w:right="118"/>
        <w:jc w:val="right"/>
        <w:rPr>
          <w:szCs w:val="24"/>
        </w:rPr>
        <w:sectPr w:rsidR="002D57A6">
          <w:footerReference w:type="default" r:id="rId53"/>
          <w:pgSz w:w="12240" w:h="15840"/>
          <w:pgMar w:top="1360" w:right="960" w:bottom="280" w:left="1720" w:header="0" w:footer="0" w:gutter="0"/>
          <w:cols w:space="720"/>
        </w:sectPr>
      </w:pPr>
      <w:r>
        <w:rPr>
          <w:szCs w:val="24"/>
        </w:rPr>
        <w:t>A3</w:t>
      </w:r>
    </w:p>
    <w:p w:rsidR="002D57A6" w:rsidRDefault="0079255C">
      <w:pPr>
        <w:spacing w:before="58"/>
        <w:ind w:left="100"/>
        <w:rPr>
          <w:sz w:val="28"/>
          <w:szCs w:val="28"/>
        </w:rPr>
      </w:pPr>
      <w:r>
        <w:rPr>
          <w:b/>
          <w:spacing w:val="-1"/>
          <w:sz w:val="28"/>
          <w:szCs w:val="28"/>
        </w:rPr>
        <w:lastRenderedPageBreak/>
        <w:t>A</w:t>
      </w:r>
      <w:r>
        <w:rPr>
          <w:b/>
          <w:sz w:val="28"/>
          <w:szCs w:val="28"/>
        </w:rPr>
        <w:t>ppend</w:t>
      </w:r>
      <w:r>
        <w:rPr>
          <w:b/>
          <w:spacing w:val="-2"/>
          <w:sz w:val="28"/>
          <w:szCs w:val="28"/>
        </w:rPr>
        <w:t>i</w:t>
      </w:r>
      <w:r>
        <w:rPr>
          <w:b/>
          <w:sz w:val="28"/>
          <w:szCs w:val="28"/>
        </w:rPr>
        <w:t>x</w:t>
      </w:r>
      <w:r>
        <w:rPr>
          <w:b/>
          <w:spacing w:val="1"/>
          <w:sz w:val="28"/>
          <w:szCs w:val="28"/>
        </w:rPr>
        <w:t xml:space="preserve"> </w:t>
      </w:r>
      <w:r>
        <w:rPr>
          <w:b/>
          <w:sz w:val="28"/>
          <w:szCs w:val="28"/>
        </w:rPr>
        <w:t>B: Teeth</w:t>
      </w:r>
      <w:r>
        <w:rPr>
          <w:b/>
          <w:spacing w:val="-3"/>
          <w:sz w:val="28"/>
          <w:szCs w:val="28"/>
        </w:rPr>
        <w:t xml:space="preserve"> </w:t>
      </w:r>
      <w:r>
        <w:rPr>
          <w:b/>
          <w:spacing w:val="-1"/>
          <w:sz w:val="28"/>
          <w:szCs w:val="28"/>
        </w:rPr>
        <w:t>M</w:t>
      </w:r>
      <w:r>
        <w:rPr>
          <w:b/>
          <w:spacing w:val="1"/>
          <w:sz w:val="28"/>
          <w:szCs w:val="28"/>
        </w:rPr>
        <w:t>o</w:t>
      </w:r>
      <w:r>
        <w:rPr>
          <w:b/>
          <w:sz w:val="28"/>
          <w:szCs w:val="28"/>
        </w:rPr>
        <w:t>de</w:t>
      </w:r>
      <w:r>
        <w:rPr>
          <w:b/>
          <w:spacing w:val="-1"/>
          <w:sz w:val="28"/>
          <w:szCs w:val="28"/>
        </w:rPr>
        <w:t>l</w:t>
      </w:r>
      <w:r>
        <w:rPr>
          <w:b/>
          <w:sz w:val="28"/>
          <w:szCs w:val="28"/>
        </w:rPr>
        <w:t>s</w:t>
      </w:r>
    </w:p>
    <w:p w:rsidR="002D57A6" w:rsidRDefault="002D57A6">
      <w:pPr>
        <w:spacing w:before="11" w:line="240" w:lineRule="exact"/>
        <w:rPr>
          <w:szCs w:val="24"/>
        </w:rPr>
      </w:pPr>
    </w:p>
    <w:p w:rsidR="002D57A6" w:rsidRDefault="008733D0">
      <w:pPr>
        <w:ind w:left="3352"/>
      </w:pPr>
      <w:r>
        <w:rPr>
          <w:noProof/>
        </w:rPr>
        <w:drawing>
          <wp:inline distT="0" distB="0" distL="0" distR="0">
            <wp:extent cx="2040255" cy="3522345"/>
            <wp:effectExtent l="0" t="0" r="0" b="1905"/>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40255" cy="3522345"/>
                    </a:xfrm>
                    <a:prstGeom prst="rect">
                      <a:avLst/>
                    </a:prstGeom>
                    <a:noFill/>
                    <a:ln>
                      <a:noFill/>
                    </a:ln>
                  </pic:spPr>
                </pic:pic>
              </a:graphicData>
            </a:graphic>
          </wp:inline>
        </w:drawing>
      </w:r>
    </w:p>
    <w:p w:rsidR="002D57A6" w:rsidRDefault="002D57A6">
      <w:pPr>
        <w:spacing w:before="12" w:line="220" w:lineRule="exact"/>
        <w:rPr>
          <w:sz w:val="22"/>
          <w:szCs w:val="22"/>
        </w:rPr>
      </w:pPr>
    </w:p>
    <w:p w:rsidR="002D57A6" w:rsidRDefault="0079255C">
      <w:pPr>
        <w:ind w:left="3276" w:right="3274"/>
        <w:jc w:val="center"/>
        <w:rPr>
          <w:sz w:val="22"/>
          <w:szCs w:val="22"/>
        </w:rPr>
      </w:pPr>
      <w:r>
        <w:rPr>
          <w:sz w:val="22"/>
          <w:szCs w:val="22"/>
        </w:rPr>
        <w:t>Fi</w:t>
      </w:r>
      <w:r>
        <w:rPr>
          <w:spacing w:val="-2"/>
          <w:sz w:val="22"/>
          <w:szCs w:val="22"/>
        </w:rPr>
        <w:t>g</w:t>
      </w:r>
      <w:r>
        <w:rPr>
          <w:sz w:val="22"/>
          <w:szCs w:val="22"/>
        </w:rPr>
        <w:t>u</w:t>
      </w:r>
      <w:r>
        <w:rPr>
          <w:spacing w:val="1"/>
          <w:sz w:val="22"/>
          <w:szCs w:val="22"/>
        </w:rPr>
        <w:t>r</w:t>
      </w:r>
      <w:r>
        <w:rPr>
          <w:sz w:val="22"/>
          <w:szCs w:val="22"/>
        </w:rPr>
        <w:t>e B.1:</w:t>
      </w:r>
      <w:r>
        <w:rPr>
          <w:spacing w:val="-1"/>
          <w:sz w:val="22"/>
          <w:szCs w:val="22"/>
        </w:rPr>
        <w:t xml:space="preserve"> </w:t>
      </w:r>
      <w:r>
        <w:rPr>
          <w:sz w:val="22"/>
          <w:szCs w:val="22"/>
        </w:rPr>
        <w:t>M</w:t>
      </w:r>
      <w:r>
        <w:rPr>
          <w:spacing w:val="1"/>
          <w:sz w:val="22"/>
          <w:szCs w:val="22"/>
        </w:rPr>
        <w:t>a</w:t>
      </w:r>
      <w:r>
        <w:rPr>
          <w:spacing w:val="-2"/>
          <w:sz w:val="22"/>
          <w:szCs w:val="22"/>
        </w:rPr>
        <w:t>x</w:t>
      </w:r>
      <w:r>
        <w:rPr>
          <w:spacing w:val="1"/>
          <w:sz w:val="22"/>
          <w:szCs w:val="22"/>
        </w:rPr>
        <w:t>i</w:t>
      </w:r>
      <w:r>
        <w:rPr>
          <w:spacing w:val="-1"/>
          <w:sz w:val="22"/>
          <w:szCs w:val="22"/>
        </w:rPr>
        <w:t>l</w:t>
      </w:r>
      <w:r>
        <w:rPr>
          <w:spacing w:val="1"/>
          <w:sz w:val="22"/>
          <w:szCs w:val="22"/>
        </w:rPr>
        <w:t>l</w:t>
      </w:r>
      <w:r>
        <w:rPr>
          <w:spacing w:val="-2"/>
          <w:sz w:val="22"/>
          <w:szCs w:val="22"/>
        </w:rPr>
        <w:t>a</w:t>
      </w:r>
      <w:r>
        <w:rPr>
          <w:spacing w:val="1"/>
          <w:sz w:val="22"/>
          <w:szCs w:val="22"/>
        </w:rPr>
        <w:t>r</w:t>
      </w:r>
      <w:r>
        <w:rPr>
          <w:sz w:val="22"/>
          <w:szCs w:val="22"/>
        </w:rPr>
        <w:t>y</w:t>
      </w:r>
      <w:r>
        <w:rPr>
          <w:spacing w:val="-2"/>
          <w:sz w:val="22"/>
          <w:szCs w:val="22"/>
        </w:rPr>
        <w:t xml:space="preserve"> </w:t>
      </w:r>
      <w:r>
        <w:rPr>
          <w:spacing w:val="-1"/>
          <w:sz w:val="22"/>
          <w:szCs w:val="22"/>
        </w:rPr>
        <w:t>C</w:t>
      </w:r>
      <w:r>
        <w:rPr>
          <w:sz w:val="22"/>
          <w:szCs w:val="22"/>
        </w:rPr>
        <w:t>en</w:t>
      </w:r>
      <w:r>
        <w:rPr>
          <w:spacing w:val="-1"/>
          <w:sz w:val="22"/>
          <w:szCs w:val="22"/>
        </w:rPr>
        <w:t>t</w:t>
      </w:r>
      <w:r>
        <w:rPr>
          <w:spacing w:val="1"/>
          <w:sz w:val="22"/>
          <w:szCs w:val="22"/>
        </w:rPr>
        <w:t>r</w:t>
      </w:r>
      <w:r>
        <w:rPr>
          <w:sz w:val="22"/>
          <w:szCs w:val="22"/>
        </w:rPr>
        <w:t>al</w:t>
      </w:r>
      <w:r>
        <w:rPr>
          <w:spacing w:val="1"/>
          <w:sz w:val="22"/>
          <w:szCs w:val="22"/>
        </w:rPr>
        <w:t xml:space="preserve"> </w:t>
      </w:r>
      <w:r>
        <w:rPr>
          <w:spacing w:val="-4"/>
          <w:sz w:val="22"/>
          <w:szCs w:val="22"/>
        </w:rPr>
        <w:t>I</w:t>
      </w:r>
      <w:r>
        <w:rPr>
          <w:sz w:val="22"/>
          <w:szCs w:val="22"/>
        </w:rPr>
        <w:t>nc</w:t>
      </w:r>
      <w:r>
        <w:rPr>
          <w:spacing w:val="1"/>
          <w:sz w:val="22"/>
          <w:szCs w:val="22"/>
        </w:rPr>
        <w:t>i</w:t>
      </w:r>
      <w:r>
        <w:rPr>
          <w:sz w:val="22"/>
          <w:szCs w:val="22"/>
        </w:rPr>
        <w:t>s</w:t>
      </w:r>
      <w:r>
        <w:rPr>
          <w:spacing w:val="-2"/>
          <w:sz w:val="22"/>
          <w:szCs w:val="22"/>
        </w:rPr>
        <w:t>o</w:t>
      </w:r>
      <w:r>
        <w:rPr>
          <w:sz w:val="22"/>
          <w:szCs w:val="22"/>
        </w:rPr>
        <w:t>r</w:t>
      </w:r>
    </w:p>
    <w:p w:rsidR="002D57A6" w:rsidRDefault="002D57A6">
      <w:pPr>
        <w:spacing w:before="4" w:line="240" w:lineRule="exact"/>
        <w:rPr>
          <w:szCs w:val="24"/>
        </w:rPr>
      </w:pPr>
    </w:p>
    <w:p w:rsidR="002D57A6" w:rsidRDefault="008733D0">
      <w:pPr>
        <w:ind w:left="3640"/>
      </w:pPr>
      <w:r>
        <w:rPr>
          <w:noProof/>
        </w:rPr>
        <w:drawing>
          <wp:inline distT="0" distB="0" distL="0" distR="0">
            <wp:extent cx="2125345" cy="3446145"/>
            <wp:effectExtent l="0" t="0" r="8255" b="1905"/>
            <wp:docPr id="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25345" cy="3446145"/>
                    </a:xfrm>
                    <a:prstGeom prst="rect">
                      <a:avLst/>
                    </a:prstGeom>
                    <a:noFill/>
                    <a:ln>
                      <a:noFill/>
                    </a:ln>
                  </pic:spPr>
                </pic:pic>
              </a:graphicData>
            </a:graphic>
          </wp:inline>
        </w:drawing>
      </w:r>
    </w:p>
    <w:p w:rsidR="002D57A6" w:rsidRDefault="002D57A6">
      <w:pPr>
        <w:spacing w:before="13" w:line="220" w:lineRule="exact"/>
        <w:rPr>
          <w:sz w:val="22"/>
          <w:szCs w:val="22"/>
        </w:rPr>
      </w:pPr>
    </w:p>
    <w:p w:rsidR="002D57A6" w:rsidRDefault="0079255C">
      <w:pPr>
        <w:ind w:left="3687"/>
        <w:rPr>
          <w:sz w:val="22"/>
          <w:szCs w:val="22"/>
        </w:rPr>
        <w:sectPr w:rsidR="002D57A6">
          <w:footerReference w:type="default" r:id="rId56"/>
          <w:pgSz w:w="12240" w:h="15840"/>
          <w:pgMar w:top="1380" w:right="980" w:bottom="280" w:left="1340" w:header="0" w:footer="1047" w:gutter="0"/>
          <w:pgNumType w:start="1"/>
          <w:cols w:space="720"/>
        </w:sectPr>
      </w:pPr>
      <w:r>
        <w:rPr>
          <w:sz w:val="22"/>
          <w:szCs w:val="22"/>
        </w:rPr>
        <w:t>Fi</w:t>
      </w:r>
      <w:r>
        <w:rPr>
          <w:spacing w:val="-2"/>
          <w:sz w:val="22"/>
          <w:szCs w:val="22"/>
        </w:rPr>
        <w:t>g</w:t>
      </w:r>
      <w:r>
        <w:rPr>
          <w:sz w:val="22"/>
          <w:szCs w:val="22"/>
        </w:rPr>
        <w:t>u</w:t>
      </w:r>
      <w:r>
        <w:rPr>
          <w:spacing w:val="1"/>
          <w:sz w:val="22"/>
          <w:szCs w:val="22"/>
        </w:rPr>
        <w:t>r</w:t>
      </w:r>
      <w:r>
        <w:rPr>
          <w:sz w:val="22"/>
          <w:szCs w:val="22"/>
        </w:rPr>
        <w:t>e</w:t>
      </w:r>
      <w:r>
        <w:rPr>
          <w:spacing w:val="1"/>
          <w:sz w:val="22"/>
          <w:szCs w:val="22"/>
        </w:rPr>
        <w:t xml:space="preserve"> </w:t>
      </w:r>
      <w:r>
        <w:rPr>
          <w:spacing w:val="-1"/>
          <w:sz w:val="22"/>
          <w:szCs w:val="22"/>
        </w:rPr>
        <w:t>B</w:t>
      </w:r>
      <w:r>
        <w:rPr>
          <w:sz w:val="22"/>
          <w:szCs w:val="22"/>
        </w:rPr>
        <w:t>.2:</w:t>
      </w:r>
      <w:r>
        <w:rPr>
          <w:spacing w:val="-1"/>
          <w:sz w:val="22"/>
          <w:szCs w:val="22"/>
        </w:rPr>
        <w:t xml:space="preserve"> </w:t>
      </w:r>
      <w:r>
        <w:rPr>
          <w:sz w:val="22"/>
          <w:szCs w:val="22"/>
        </w:rPr>
        <w:t>M</w:t>
      </w:r>
      <w:r>
        <w:rPr>
          <w:spacing w:val="1"/>
          <w:sz w:val="22"/>
          <w:szCs w:val="22"/>
        </w:rPr>
        <w:t>a</w:t>
      </w:r>
      <w:r>
        <w:rPr>
          <w:spacing w:val="-2"/>
          <w:sz w:val="22"/>
          <w:szCs w:val="22"/>
        </w:rPr>
        <w:t>x</w:t>
      </w:r>
      <w:r>
        <w:rPr>
          <w:spacing w:val="1"/>
          <w:sz w:val="22"/>
          <w:szCs w:val="22"/>
        </w:rPr>
        <w:t>i</w:t>
      </w:r>
      <w:r>
        <w:rPr>
          <w:spacing w:val="-1"/>
          <w:sz w:val="22"/>
          <w:szCs w:val="22"/>
        </w:rPr>
        <w:t>l</w:t>
      </w:r>
      <w:r>
        <w:rPr>
          <w:spacing w:val="1"/>
          <w:sz w:val="22"/>
          <w:szCs w:val="22"/>
        </w:rPr>
        <w:t>l</w:t>
      </w:r>
      <w:r>
        <w:rPr>
          <w:spacing w:val="-2"/>
          <w:sz w:val="22"/>
          <w:szCs w:val="22"/>
        </w:rPr>
        <w:t>a</w:t>
      </w:r>
      <w:r>
        <w:rPr>
          <w:spacing w:val="1"/>
          <w:sz w:val="22"/>
          <w:szCs w:val="22"/>
        </w:rPr>
        <w:t>r</w:t>
      </w:r>
      <w:r>
        <w:rPr>
          <w:sz w:val="22"/>
          <w:szCs w:val="22"/>
        </w:rPr>
        <w:t>y</w:t>
      </w:r>
      <w:r>
        <w:rPr>
          <w:spacing w:val="-2"/>
          <w:sz w:val="22"/>
          <w:szCs w:val="22"/>
        </w:rPr>
        <w:t xml:space="preserve"> </w:t>
      </w:r>
      <w:r>
        <w:rPr>
          <w:sz w:val="22"/>
          <w:szCs w:val="22"/>
        </w:rPr>
        <w:t>La</w:t>
      </w:r>
      <w:r>
        <w:rPr>
          <w:spacing w:val="1"/>
          <w:sz w:val="22"/>
          <w:szCs w:val="22"/>
        </w:rPr>
        <w:t>t</w:t>
      </w:r>
      <w:r>
        <w:rPr>
          <w:spacing w:val="-2"/>
          <w:sz w:val="22"/>
          <w:szCs w:val="22"/>
        </w:rPr>
        <w:t>er</w:t>
      </w:r>
      <w:r>
        <w:rPr>
          <w:sz w:val="22"/>
          <w:szCs w:val="22"/>
        </w:rPr>
        <w:t>al</w:t>
      </w:r>
      <w:r>
        <w:rPr>
          <w:spacing w:val="1"/>
          <w:sz w:val="22"/>
          <w:szCs w:val="22"/>
        </w:rPr>
        <w:t xml:space="preserve"> </w:t>
      </w:r>
      <w:r>
        <w:rPr>
          <w:spacing w:val="-4"/>
          <w:sz w:val="22"/>
          <w:szCs w:val="22"/>
        </w:rPr>
        <w:t>I</w:t>
      </w:r>
      <w:r>
        <w:rPr>
          <w:sz w:val="22"/>
          <w:szCs w:val="22"/>
        </w:rPr>
        <w:t>nc</w:t>
      </w:r>
      <w:r>
        <w:rPr>
          <w:spacing w:val="1"/>
          <w:sz w:val="22"/>
          <w:szCs w:val="22"/>
        </w:rPr>
        <w:t>i</w:t>
      </w:r>
      <w:r>
        <w:rPr>
          <w:sz w:val="22"/>
          <w:szCs w:val="22"/>
        </w:rPr>
        <w:t>sor</w:t>
      </w:r>
    </w:p>
    <w:p w:rsidR="002D57A6" w:rsidRDefault="002D57A6">
      <w:pPr>
        <w:spacing w:before="2" w:line="140" w:lineRule="exact"/>
        <w:rPr>
          <w:sz w:val="14"/>
          <w:szCs w:val="14"/>
        </w:rPr>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8733D0">
      <w:pPr>
        <w:ind w:left="3404"/>
      </w:pPr>
      <w:r>
        <w:rPr>
          <w:noProof/>
        </w:rPr>
        <w:drawing>
          <wp:inline distT="0" distB="0" distL="0" distR="0">
            <wp:extent cx="1947545" cy="3429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47545" cy="3429000"/>
                    </a:xfrm>
                    <a:prstGeom prst="rect">
                      <a:avLst/>
                    </a:prstGeom>
                    <a:noFill/>
                    <a:ln>
                      <a:noFill/>
                    </a:ln>
                  </pic:spPr>
                </pic:pic>
              </a:graphicData>
            </a:graphic>
          </wp:inline>
        </w:drawing>
      </w:r>
    </w:p>
    <w:p w:rsidR="002D57A6" w:rsidRDefault="002D57A6">
      <w:pPr>
        <w:spacing w:line="200" w:lineRule="exact"/>
      </w:pPr>
    </w:p>
    <w:p w:rsidR="002D57A6" w:rsidRDefault="0079255C">
      <w:pPr>
        <w:spacing w:before="32"/>
        <w:ind w:left="2954"/>
        <w:rPr>
          <w:sz w:val="22"/>
          <w:szCs w:val="22"/>
        </w:rPr>
      </w:pPr>
      <w:r>
        <w:rPr>
          <w:sz w:val="22"/>
          <w:szCs w:val="22"/>
        </w:rPr>
        <w:t>Fi</w:t>
      </w:r>
      <w:r>
        <w:rPr>
          <w:spacing w:val="-2"/>
          <w:sz w:val="22"/>
          <w:szCs w:val="22"/>
        </w:rPr>
        <w:t>g</w:t>
      </w:r>
      <w:r>
        <w:rPr>
          <w:sz w:val="22"/>
          <w:szCs w:val="22"/>
        </w:rPr>
        <w:t>u</w:t>
      </w:r>
      <w:r>
        <w:rPr>
          <w:spacing w:val="1"/>
          <w:sz w:val="22"/>
          <w:szCs w:val="22"/>
        </w:rPr>
        <w:t>r</w:t>
      </w:r>
      <w:r>
        <w:rPr>
          <w:sz w:val="22"/>
          <w:szCs w:val="22"/>
        </w:rPr>
        <w:t>e B.3:</w:t>
      </w:r>
      <w:r>
        <w:rPr>
          <w:spacing w:val="-1"/>
          <w:sz w:val="22"/>
          <w:szCs w:val="22"/>
        </w:rPr>
        <w:t xml:space="preserve"> </w:t>
      </w:r>
      <w:r>
        <w:rPr>
          <w:sz w:val="22"/>
          <w:szCs w:val="22"/>
        </w:rPr>
        <w:t>M</w:t>
      </w:r>
      <w:r>
        <w:rPr>
          <w:spacing w:val="1"/>
          <w:sz w:val="22"/>
          <w:szCs w:val="22"/>
        </w:rPr>
        <w:t>a</w:t>
      </w:r>
      <w:r>
        <w:rPr>
          <w:spacing w:val="-2"/>
          <w:sz w:val="22"/>
          <w:szCs w:val="22"/>
        </w:rPr>
        <w:t>x</w:t>
      </w:r>
      <w:r>
        <w:rPr>
          <w:spacing w:val="1"/>
          <w:sz w:val="22"/>
          <w:szCs w:val="22"/>
        </w:rPr>
        <w:t>i</w:t>
      </w:r>
      <w:r>
        <w:rPr>
          <w:spacing w:val="-1"/>
          <w:sz w:val="22"/>
          <w:szCs w:val="22"/>
        </w:rPr>
        <w:t>l</w:t>
      </w:r>
      <w:r>
        <w:rPr>
          <w:spacing w:val="1"/>
          <w:sz w:val="22"/>
          <w:szCs w:val="22"/>
        </w:rPr>
        <w:t>l</w:t>
      </w:r>
      <w:r>
        <w:rPr>
          <w:spacing w:val="-2"/>
          <w:sz w:val="22"/>
          <w:szCs w:val="22"/>
        </w:rPr>
        <w:t>a</w:t>
      </w:r>
      <w:r>
        <w:rPr>
          <w:spacing w:val="1"/>
          <w:sz w:val="22"/>
          <w:szCs w:val="22"/>
        </w:rPr>
        <w:t>r</w:t>
      </w:r>
      <w:r>
        <w:rPr>
          <w:sz w:val="22"/>
          <w:szCs w:val="22"/>
        </w:rPr>
        <w:t>y</w:t>
      </w:r>
      <w:r>
        <w:rPr>
          <w:spacing w:val="-2"/>
          <w:sz w:val="22"/>
          <w:szCs w:val="22"/>
        </w:rPr>
        <w:t xml:space="preserve"> </w:t>
      </w:r>
      <w:r>
        <w:rPr>
          <w:sz w:val="22"/>
          <w:szCs w:val="22"/>
        </w:rPr>
        <w:t>Pr</w:t>
      </w:r>
      <w:r>
        <w:rPr>
          <w:spacing w:val="1"/>
          <w:sz w:val="22"/>
          <w:szCs w:val="22"/>
        </w:rPr>
        <w:t>e</w:t>
      </w:r>
      <w:r>
        <w:rPr>
          <w:spacing w:val="-4"/>
          <w:sz w:val="22"/>
          <w:szCs w:val="22"/>
        </w:rPr>
        <w:t>m</w:t>
      </w:r>
      <w:r>
        <w:rPr>
          <w:sz w:val="22"/>
          <w:szCs w:val="22"/>
        </w:rPr>
        <w:t>o</w:t>
      </w:r>
      <w:r>
        <w:rPr>
          <w:spacing w:val="1"/>
          <w:sz w:val="22"/>
          <w:szCs w:val="22"/>
        </w:rPr>
        <w:t>l</w:t>
      </w:r>
      <w:r>
        <w:rPr>
          <w:sz w:val="22"/>
          <w:szCs w:val="22"/>
        </w:rPr>
        <w:t>ar</w:t>
      </w:r>
      <w:r>
        <w:rPr>
          <w:spacing w:val="-1"/>
          <w:sz w:val="22"/>
          <w:szCs w:val="22"/>
        </w:rPr>
        <w:t xml:space="preserve"> D</w:t>
      </w:r>
      <w:r>
        <w:rPr>
          <w:sz w:val="22"/>
          <w:szCs w:val="22"/>
        </w:rPr>
        <w:t>oub</w:t>
      </w:r>
      <w:r>
        <w:rPr>
          <w:spacing w:val="-1"/>
          <w:sz w:val="22"/>
          <w:szCs w:val="22"/>
        </w:rPr>
        <w:t>l</w:t>
      </w:r>
      <w:r>
        <w:rPr>
          <w:sz w:val="22"/>
          <w:szCs w:val="22"/>
        </w:rPr>
        <w:t>e Root</w:t>
      </w:r>
    </w:p>
    <w:p w:rsidR="002D57A6" w:rsidRDefault="002D57A6">
      <w:pPr>
        <w:spacing w:before="4" w:line="240" w:lineRule="exact"/>
        <w:rPr>
          <w:szCs w:val="24"/>
        </w:rPr>
      </w:pPr>
    </w:p>
    <w:p w:rsidR="002D57A6" w:rsidRDefault="008733D0">
      <w:pPr>
        <w:ind w:left="3606"/>
      </w:pPr>
      <w:r>
        <w:rPr>
          <w:noProof/>
        </w:rPr>
        <w:drawing>
          <wp:inline distT="0" distB="0" distL="0" distR="0">
            <wp:extent cx="1684655" cy="32848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84655" cy="3284855"/>
                    </a:xfrm>
                    <a:prstGeom prst="rect">
                      <a:avLst/>
                    </a:prstGeom>
                    <a:noFill/>
                    <a:ln>
                      <a:noFill/>
                    </a:ln>
                  </pic:spPr>
                </pic:pic>
              </a:graphicData>
            </a:graphic>
          </wp:inline>
        </w:drawing>
      </w:r>
    </w:p>
    <w:p w:rsidR="002D57A6" w:rsidRDefault="002D57A6">
      <w:pPr>
        <w:spacing w:before="16" w:line="220" w:lineRule="exact"/>
        <w:rPr>
          <w:sz w:val="22"/>
          <w:szCs w:val="22"/>
        </w:rPr>
      </w:pPr>
    </w:p>
    <w:p w:rsidR="002D57A6" w:rsidRDefault="0079255C">
      <w:pPr>
        <w:ind w:left="2997"/>
        <w:rPr>
          <w:sz w:val="22"/>
          <w:szCs w:val="22"/>
        </w:rPr>
        <w:sectPr w:rsidR="002D57A6">
          <w:pgSz w:w="12240" w:h="15840"/>
          <w:pgMar w:top="1480" w:right="980" w:bottom="280" w:left="1720" w:header="0" w:footer="1047" w:gutter="0"/>
          <w:cols w:space="720"/>
        </w:sectPr>
      </w:pPr>
      <w:r>
        <w:rPr>
          <w:sz w:val="22"/>
          <w:szCs w:val="22"/>
        </w:rPr>
        <w:t>Fi</w:t>
      </w:r>
      <w:r>
        <w:rPr>
          <w:spacing w:val="-2"/>
          <w:sz w:val="22"/>
          <w:szCs w:val="22"/>
        </w:rPr>
        <w:t>g</w:t>
      </w:r>
      <w:r>
        <w:rPr>
          <w:sz w:val="22"/>
          <w:szCs w:val="22"/>
        </w:rPr>
        <w:t>u</w:t>
      </w:r>
      <w:r>
        <w:rPr>
          <w:spacing w:val="1"/>
          <w:sz w:val="22"/>
          <w:szCs w:val="22"/>
        </w:rPr>
        <w:t>r</w:t>
      </w:r>
      <w:r>
        <w:rPr>
          <w:sz w:val="22"/>
          <w:szCs w:val="22"/>
        </w:rPr>
        <w:t>e B.4:</w:t>
      </w:r>
      <w:r>
        <w:rPr>
          <w:spacing w:val="-1"/>
          <w:sz w:val="22"/>
          <w:szCs w:val="22"/>
        </w:rPr>
        <w:t xml:space="preserve"> </w:t>
      </w:r>
      <w:r>
        <w:rPr>
          <w:sz w:val="22"/>
          <w:szCs w:val="22"/>
        </w:rPr>
        <w:t>M</w:t>
      </w:r>
      <w:r>
        <w:rPr>
          <w:spacing w:val="1"/>
          <w:sz w:val="22"/>
          <w:szCs w:val="22"/>
        </w:rPr>
        <w:t>a</w:t>
      </w:r>
      <w:r>
        <w:rPr>
          <w:spacing w:val="-2"/>
          <w:sz w:val="22"/>
          <w:szCs w:val="22"/>
        </w:rPr>
        <w:t>x</w:t>
      </w:r>
      <w:r>
        <w:rPr>
          <w:spacing w:val="1"/>
          <w:sz w:val="22"/>
          <w:szCs w:val="22"/>
        </w:rPr>
        <w:t>i</w:t>
      </w:r>
      <w:r>
        <w:rPr>
          <w:spacing w:val="-1"/>
          <w:sz w:val="22"/>
          <w:szCs w:val="22"/>
        </w:rPr>
        <w:t>l</w:t>
      </w:r>
      <w:r>
        <w:rPr>
          <w:spacing w:val="1"/>
          <w:sz w:val="22"/>
          <w:szCs w:val="22"/>
        </w:rPr>
        <w:t>l</w:t>
      </w:r>
      <w:r>
        <w:rPr>
          <w:spacing w:val="-2"/>
          <w:sz w:val="22"/>
          <w:szCs w:val="22"/>
        </w:rPr>
        <w:t>a</w:t>
      </w:r>
      <w:r>
        <w:rPr>
          <w:spacing w:val="1"/>
          <w:sz w:val="22"/>
          <w:szCs w:val="22"/>
        </w:rPr>
        <w:t>r</w:t>
      </w:r>
      <w:r>
        <w:rPr>
          <w:sz w:val="22"/>
          <w:szCs w:val="22"/>
        </w:rPr>
        <w:t>y</w:t>
      </w:r>
      <w:r>
        <w:rPr>
          <w:spacing w:val="-2"/>
          <w:sz w:val="22"/>
          <w:szCs w:val="22"/>
        </w:rPr>
        <w:t xml:space="preserve"> </w:t>
      </w:r>
      <w:r>
        <w:rPr>
          <w:sz w:val="22"/>
          <w:szCs w:val="22"/>
        </w:rPr>
        <w:t>Pr</w:t>
      </w:r>
      <w:r>
        <w:rPr>
          <w:spacing w:val="1"/>
          <w:sz w:val="22"/>
          <w:szCs w:val="22"/>
        </w:rPr>
        <w:t>e</w:t>
      </w:r>
      <w:r>
        <w:rPr>
          <w:spacing w:val="-4"/>
          <w:sz w:val="22"/>
          <w:szCs w:val="22"/>
        </w:rPr>
        <w:t>m</w:t>
      </w:r>
      <w:r>
        <w:rPr>
          <w:sz w:val="22"/>
          <w:szCs w:val="22"/>
        </w:rPr>
        <w:t>o</w:t>
      </w:r>
      <w:r>
        <w:rPr>
          <w:spacing w:val="1"/>
          <w:sz w:val="22"/>
          <w:szCs w:val="22"/>
        </w:rPr>
        <w:t>l</w:t>
      </w:r>
      <w:r>
        <w:rPr>
          <w:sz w:val="22"/>
          <w:szCs w:val="22"/>
        </w:rPr>
        <w:t>ar</w:t>
      </w:r>
      <w:r>
        <w:rPr>
          <w:spacing w:val="-1"/>
          <w:sz w:val="22"/>
          <w:szCs w:val="22"/>
        </w:rPr>
        <w:t xml:space="preserve"> </w:t>
      </w:r>
      <w:r>
        <w:rPr>
          <w:sz w:val="22"/>
          <w:szCs w:val="22"/>
        </w:rPr>
        <w:t>Sin</w:t>
      </w:r>
      <w:r>
        <w:rPr>
          <w:spacing w:val="-2"/>
          <w:sz w:val="22"/>
          <w:szCs w:val="22"/>
        </w:rPr>
        <w:t>g</w:t>
      </w:r>
      <w:r>
        <w:rPr>
          <w:spacing w:val="1"/>
          <w:sz w:val="22"/>
          <w:szCs w:val="22"/>
        </w:rPr>
        <w:t>l</w:t>
      </w:r>
      <w:r>
        <w:rPr>
          <w:sz w:val="22"/>
          <w:szCs w:val="22"/>
        </w:rPr>
        <w:t>e R</w:t>
      </w:r>
      <w:r>
        <w:rPr>
          <w:spacing w:val="-3"/>
          <w:sz w:val="22"/>
          <w:szCs w:val="22"/>
        </w:rPr>
        <w:t>o</w:t>
      </w:r>
      <w:r>
        <w:rPr>
          <w:sz w:val="22"/>
          <w:szCs w:val="22"/>
        </w:rPr>
        <w:t>ot</w:t>
      </w:r>
    </w:p>
    <w:p w:rsidR="002D57A6" w:rsidRDefault="0079255C">
      <w:pPr>
        <w:spacing w:before="58"/>
        <w:ind w:left="100"/>
        <w:rPr>
          <w:sz w:val="28"/>
          <w:szCs w:val="28"/>
        </w:rPr>
      </w:pPr>
      <w:r>
        <w:rPr>
          <w:b/>
          <w:spacing w:val="-1"/>
          <w:sz w:val="28"/>
          <w:szCs w:val="28"/>
        </w:rPr>
        <w:lastRenderedPageBreak/>
        <w:t>A</w:t>
      </w:r>
      <w:r>
        <w:rPr>
          <w:b/>
          <w:sz w:val="28"/>
          <w:szCs w:val="28"/>
        </w:rPr>
        <w:t>ppend</w:t>
      </w:r>
      <w:r>
        <w:rPr>
          <w:b/>
          <w:spacing w:val="-2"/>
          <w:sz w:val="28"/>
          <w:szCs w:val="28"/>
        </w:rPr>
        <w:t>i</w:t>
      </w:r>
      <w:r>
        <w:rPr>
          <w:b/>
          <w:sz w:val="28"/>
          <w:szCs w:val="28"/>
        </w:rPr>
        <w:t>x</w:t>
      </w:r>
      <w:r>
        <w:rPr>
          <w:b/>
          <w:spacing w:val="1"/>
          <w:sz w:val="28"/>
          <w:szCs w:val="28"/>
        </w:rPr>
        <w:t xml:space="preserve"> </w:t>
      </w:r>
      <w:r>
        <w:rPr>
          <w:b/>
          <w:spacing w:val="-1"/>
          <w:sz w:val="28"/>
          <w:szCs w:val="28"/>
        </w:rPr>
        <w:t>C</w:t>
      </w:r>
      <w:r>
        <w:rPr>
          <w:b/>
          <w:sz w:val="28"/>
          <w:szCs w:val="28"/>
        </w:rPr>
        <w:t xml:space="preserve">: </w:t>
      </w:r>
      <w:r>
        <w:rPr>
          <w:b/>
          <w:spacing w:val="-2"/>
          <w:sz w:val="28"/>
          <w:szCs w:val="28"/>
        </w:rPr>
        <w:t>F</w:t>
      </w:r>
      <w:r>
        <w:rPr>
          <w:b/>
          <w:spacing w:val="1"/>
          <w:sz w:val="28"/>
          <w:szCs w:val="28"/>
        </w:rPr>
        <w:t>o</w:t>
      </w:r>
      <w:r>
        <w:rPr>
          <w:b/>
          <w:sz w:val="28"/>
          <w:szCs w:val="28"/>
        </w:rPr>
        <w:t>rce</w:t>
      </w:r>
      <w:r>
        <w:rPr>
          <w:b/>
          <w:spacing w:val="-2"/>
          <w:sz w:val="28"/>
          <w:szCs w:val="28"/>
        </w:rPr>
        <w:t>p</w:t>
      </w:r>
      <w:r>
        <w:rPr>
          <w:b/>
          <w:sz w:val="28"/>
          <w:szCs w:val="28"/>
        </w:rPr>
        <w:t>s</w:t>
      </w:r>
      <w:r>
        <w:rPr>
          <w:b/>
          <w:spacing w:val="1"/>
          <w:sz w:val="28"/>
          <w:szCs w:val="28"/>
        </w:rPr>
        <w:t xml:space="preserve"> </w:t>
      </w:r>
      <w:r>
        <w:rPr>
          <w:b/>
          <w:sz w:val="28"/>
          <w:szCs w:val="28"/>
        </w:rPr>
        <w:t xml:space="preserve">and </w:t>
      </w:r>
      <w:r>
        <w:rPr>
          <w:b/>
          <w:spacing w:val="-1"/>
          <w:sz w:val="28"/>
          <w:szCs w:val="28"/>
        </w:rPr>
        <w:t>Dia</w:t>
      </w:r>
      <w:r>
        <w:rPr>
          <w:b/>
          <w:spacing w:val="1"/>
          <w:sz w:val="28"/>
          <w:szCs w:val="28"/>
        </w:rPr>
        <w:t>g</w:t>
      </w:r>
      <w:r>
        <w:rPr>
          <w:b/>
          <w:spacing w:val="-2"/>
          <w:sz w:val="28"/>
          <w:szCs w:val="28"/>
        </w:rPr>
        <w:t>r</w:t>
      </w:r>
      <w:r>
        <w:rPr>
          <w:b/>
          <w:spacing w:val="1"/>
          <w:sz w:val="28"/>
          <w:szCs w:val="28"/>
        </w:rPr>
        <w:t>a</w:t>
      </w:r>
      <w:r>
        <w:rPr>
          <w:b/>
          <w:spacing w:val="-3"/>
          <w:sz w:val="28"/>
          <w:szCs w:val="28"/>
        </w:rPr>
        <w:t>m</w:t>
      </w:r>
      <w:r>
        <w:rPr>
          <w:b/>
          <w:sz w:val="28"/>
          <w:szCs w:val="28"/>
        </w:rPr>
        <w:t>s</w:t>
      </w:r>
    </w:p>
    <w:p w:rsidR="002D57A6" w:rsidRDefault="002D57A6">
      <w:pPr>
        <w:spacing w:before="10" w:line="140" w:lineRule="exact"/>
        <w:rPr>
          <w:sz w:val="15"/>
          <w:szCs w:val="15"/>
        </w:rPr>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8733D0">
      <w:pPr>
        <w:ind w:left="2454"/>
      </w:pPr>
      <w:r>
        <w:rPr>
          <w:noProof/>
        </w:rPr>
        <w:drawing>
          <wp:inline distT="0" distB="0" distL="0" distR="0">
            <wp:extent cx="3175000" cy="2649855"/>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75000" cy="2649855"/>
                    </a:xfrm>
                    <a:prstGeom prst="rect">
                      <a:avLst/>
                    </a:prstGeom>
                    <a:noFill/>
                    <a:ln>
                      <a:noFill/>
                    </a:ln>
                  </pic:spPr>
                </pic:pic>
              </a:graphicData>
            </a:graphic>
          </wp:inline>
        </w:drawing>
      </w:r>
    </w:p>
    <w:p w:rsidR="002D57A6" w:rsidRDefault="002D57A6">
      <w:pPr>
        <w:spacing w:before="18" w:line="220" w:lineRule="exact"/>
        <w:rPr>
          <w:sz w:val="22"/>
          <w:szCs w:val="22"/>
        </w:rPr>
      </w:pPr>
    </w:p>
    <w:p w:rsidR="002D57A6" w:rsidRDefault="0079255C">
      <w:pPr>
        <w:ind w:left="3519" w:right="3540"/>
        <w:jc w:val="center"/>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 xml:space="preserve">C.1: </w:t>
      </w:r>
      <w:r>
        <w:rPr>
          <w:spacing w:val="-1"/>
          <w:szCs w:val="24"/>
        </w:rPr>
        <w:t>F</w:t>
      </w:r>
      <w:r>
        <w:rPr>
          <w:spacing w:val="2"/>
          <w:szCs w:val="24"/>
        </w:rPr>
        <w:t>o</w:t>
      </w:r>
      <w:r>
        <w:rPr>
          <w:szCs w:val="24"/>
        </w:rPr>
        <w:t>r</w:t>
      </w:r>
      <w:r>
        <w:rPr>
          <w:spacing w:val="-2"/>
          <w:szCs w:val="24"/>
        </w:rPr>
        <w:t>c</w:t>
      </w:r>
      <w:r>
        <w:rPr>
          <w:spacing w:val="-1"/>
          <w:szCs w:val="24"/>
        </w:rPr>
        <w:t>e</w:t>
      </w:r>
      <w:r>
        <w:rPr>
          <w:szCs w:val="24"/>
        </w:rPr>
        <w:t xml:space="preserve">ps </w:t>
      </w:r>
      <w:r>
        <w:rPr>
          <w:spacing w:val="1"/>
          <w:szCs w:val="24"/>
        </w:rPr>
        <w:t>S</w:t>
      </w:r>
      <w:r>
        <w:rPr>
          <w:szCs w:val="24"/>
        </w:rPr>
        <w:t>k</w:t>
      </w:r>
      <w:r>
        <w:rPr>
          <w:spacing w:val="-1"/>
          <w:szCs w:val="24"/>
        </w:rPr>
        <w:t>e</w:t>
      </w:r>
      <w:r>
        <w:rPr>
          <w:spacing w:val="3"/>
          <w:szCs w:val="24"/>
        </w:rPr>
        <w:t>t</w:t>
      </w:r>
      <w:r>
        <w:rPr>
          <w:spacing w:val="-1"/>
          <w:szCs w:val="24"/>
        </w:rPr>
        <w:t>c</w:t>
      </w:r>
      <w:r>
        <w:rPr>
          <w:szCs w:val="24"/>
        </w:rPr>
        <w:t>h 1</w:t>
      </w:r>
    </w:p>
    <w:p w:rsidR="002D57A6" w:rsidRDefault="002D57A6">
      <w:pPr>
        <w:spacing w:before="5" w:line="240" w:lineRule="exact"/>
        <w:rPr>
          <w:szCs w:val="24"/>
        </w:rPr>
      </w:pPr>
    </w:p>
    <w:p w:rsidR="002D57A6" w:rsidRDefault="008733D0">
      <w:pPr>
        <w:ind w:left="2591"/>
      </w:pPr>
      <w:r>
        <w:rPr>
          <w:noProof/>
        </w:rPr>
        <w:drawing>
          <wp:inline distT="0" distB="0" distL="0" distR="0">
            <wp:extent cx="3005455" cy="3081655"/>
            <wp:effectExtent l="0" t="0" r="4445"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005455" cy="3081655"/>
                    </a:xfrm>
                    <a:prstGeom prst="rect">
                      <a:avLst/>
                    </a:prstGeom>
                    <a:noFill/>
                    <a:ln>
                      <a:noFill/>
                    </a:ln>
                  </pic:spPr>
                </pic:pic>
              </a:graphicData>
            </a:graphic>
          </wp:inline>
        </w:drawing>
      </w:r>
    </w:p>
    <w:p w:rsidR="002D57A6" w:rsidRDefault="002D57A6">
      <w:pPr>
        <w:spacing w:before="4" w:line="240" w:lineRule="exact"/>
        <w:rPr>
          <w:szCs w:val="24"/>
        </w:rPr>
      </w:pPr>
    </w:p>
    <w:p w:rsidR="002D57A6" w:rsidRDefault="0079255C">
      <w:pPr>
        <w:ind w:left="2533" w:right="2554"/>
        <w:jc w:val="center"/>
        <w:rPr>
          <w:szCs w:val="24"/>
        </w:rPr>
        <w:sectPr w:rsidR="002D57A6">
          <w:footerReference w:type="default" r:id="rId61"/>
          <w:pgSz w:w="12240" w:h="15840"/>
          <w:pgMar w:top="1380" w:right="960" w:bottom="280" w:left="1340" w:header="0" w:footer="1047" w:gutter="0"/>
          <w:pgNumType w:start="1"/>
          <w:cols w:space="720"/>
        </w:sect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 xml:space="preserve">C.2: </w:t>
      </w:r>
      <w:r>
        <w:rPr>
          <w:spacing w:val="-1"/>
          <w:szCs w:val="24"/>
        </w:rPr>
        <w:t>F</w:t>
      </w:r>
      <w:r>
        <w:rPr>
          <w:spacing w:val="2"/>
          <w:szCs w:val="24"/>
        </w:rPr>
        <w:t>o</w:t>
      </w:r>
      <w:r>
        <w:rPr>
          <w:szCs w:val="24"/>
        </w:rPr>
        <w:t>r</w:t>
      </w:r>
      <w:r>
        <w:rPr>
          <w:spacing w:val="-2"/>
          <w:szCs w:val="24"/>
        </w:rPr>
        <w:t>c</w:t>
      </w:r>
      <w:r>
        <w:rPr>
          <w:spacing w:val="-1"/>
          <w:szCs w:val="24"/>
        </w:rPr>
        <w:t>e</w:t>
      </w:r>
      <w:r>
        <w:rPr>
          <w:szCs w:val="24"/>
        </w:rPr>
        <w:t>ps</w:t>
      </w:r>
      <w:r>
        <w:rPr>
          <w:spacing w:val="5"/>
          <w:szCs w:val="24"/>
        </w:rPr>
        <w:t xml:space="preserve"> </w:t>
      </w:r>
      <w:r>
        <w:rPr>
          <w:spacing w:val="-3"/>
          <w:szCs w:val="24"/>
        </w:rPr>
        <w:t>I</w:t>
      </w:r>
      <w:r>
        <w:rPr>
          <w:szCs w:val="24"/>
        </w:rPr>
        <w:t xml:space="preserve">n </w:t>
      </w:r>
      <w:r>
        <w:rPr>
          <w:spacing w:val="2"/>
          <w:szCs w:val="24"/>
        </w:rPr>
        <w:t>V</w:t>
      </w:r>
      <w:r>
        <w:rPr>
          <w:szCs w:val="24"/>
        </w:rPr>
        <w:t xml:space="preserve">ivo </w:t>
      </w:r>
      <w:r>
        <w:rPr>
          <w:spacing w:val="1"/>
          <w:szCs w:val="24"/>
        </w:rPr>
        <w:t>S</w:t>
      </w:r>
      <w:r>
        <w:rPr>
          <w:szCs w:val="24"/>
        </w:rPr>
        <w:t>tu</w:t>
      </w:r>
      <w:r>
        <w:rPr>
          <w:spacing w:val="3"/>
          <w:szCs w:val="24"/>
        </w:rPr>
        <w:t>d</w:t>
      </w:r>
      <w:r>
        <w:rPr>
          <w:szCs w:val="24"/>
        </w:rPr>
        <w:t>y</w:t>
      </w:r>
      <w:r>
        <w:rPr>
          <w:spacing w:val="-7"/>
          <w:szCs w:val="24"/>
        </w:rPr>
        <w:t xml:space="preserve"> </w:t>
      </w:r>
      <w:r>
        <w:rPr>
          <w:spacing w:val="1"/>
          <w:szCs w:val="24"/>
        </w:rPr>
        <w:t>[</w:t>
      </w:r>
      <w:r>
        <w:rPr>
          <w:szCs w:val="24"/>
        </w:rPr>
        <w:t>Cic</w:t>
      </w:r>
      <w:r>
        <w:rPr>
          <w:spacing w:val="-1"/>
          <w:szCs w:val="24"/>
        </w:rPr>
        <w:t>c</w:t>
      </w:r>
      <w:r>
        <w:rPr>
          <w:szCs w:val="24"/>
        </w:rPr>
        <w:t>iu, 2013]</w:t>
      </w:r>
    </w:p>
    <w:p w:rsidR="002D57A6" w:rsidRDefault="008733D0">
      <w:pPr>
        <w:spacing w:before="100"/>
        <w:ind w:left="1100"/>
      </w:pPr>
      <w:r>
        <w:rPr>
          <w:noProof/>
        </w:rPr>
        <w:lastRenderedPageBreak/>
        <w:drawing>
          <wp:inline distT="0" distB="0" distL="0" distR="0">
            <wp:extent cx="4419600" cy="24212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19600" cy="2421255"/>
                    </a:xfrm>
                    <a:prstGeom prst="rect">
                      <a:avLst/>
                    </a:prstGeom>
                    <a:noFill/>
                    <a:ln>
                      <a:noFill/>
                    </a:ln>
                  </pic:spPr>
                </pic:pic>
              </a:graphicData>
            </a:graphic>
          </wp:inline>
        </w:drawing>
      </w:r>
    </w:p>
    <w:p w:rsidR="002D57A6" w:rsidRDefault="002D57A6">
      <w:pPr>
        <w:spacing w:before="6" w:line="200" w:lineRule="exact"/>
      </w:pPr>
    </w:p>
    <w:p w:rsidR="002D57A6" w:rsidRDefault="0079255C">
      <w:pPr>
        <w:spacing w:before="29"/>
        <w:ind w:left="1578" w:right="1984"/>
        <w:jc w:val="center"/>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C.</w:t>
      </w:r>
      <w:r>
        <w:rPr>
          <w:spacing w:val="1"/>
          <w:szCs w:val="24"/>
        </w:rPr>
        <w:t>3</w:t>
      </w:r>
      <w:r>
        <w:rPr>
          <w:szCs w:val="24"/>
        </w:rPr>
        <w:t xml:space="preserve">: </w:t>
      </w:r>
      <w:r>
        <w:rPr>
          <w:spacing w:val="1"/>
          <w:szCs w:val="24"/>
        </w:rPr>
        <w:t>F</w:t>
      </w:r>
      <w:r>
        <w:rPr>
          <w:szCs w:val="24"/>
        </w:rPr>
        <w:t>r</w:t>
      </w:r>
      <w:r>
        <w:rPr>
          <w:spacing w:val="-2"/>
          <w:szCs w:val="24"/>
        </w:rPr>
        <w:t>e</w:t>
      </w:r>
      <w:r>
        <w:rPr>
          <w:szCs w:val="24"/>
        </w:rPr>
        <w:t>e</w:t>
      </w:r>
      <w:r>
        <w:rPr>
          <w:spacing w:val="1"/>
          <w:szCs w:val="24"/>
        </w:rPr>
        <w:t xml:space="preserve"> </w:t>
      </w:r>
      <w:r>
        <w:rPr>
          <w:spacing w:val="-2"/>
          <w:szCs w:val="24"/>
        </w:rPr>
        <w:t>B</w:t>
      </w:r>
      <w:r>
        <w:rPr>
          <w:szCs w:val="24"/>
        </w:rPr>
        <w:t>o</w:t>
      </w:r>
      <w:r>
        <w:rPr>
          <w:spacing w:val="5"/>
          <w:szCs w:val="24"/>
        </w:rPr>
        <w:t>d</w:t>
      </w:r>
      <w:r>
        <w:rPr>
          <w:szCs w:val="24"/>
        </w:rPr>
        <w:t>y</w:t>
      </w:r>
      <w:r>
        <w:rPr>
          <w:spacing w:val="-5"/>
          <w:szCs w:val="24"/>
        </w:rPr>
        <w:t xml:space="preserve"> </w:t>
      </w:r>
      <w:r>
        <w:rPr>
          <w:spacing w:val="2"/>
          <w:szCs w:val="24"/>
        </w:rPr>
        <w:t>D</w:t>
      </w:r>
      <w:r>
        <w:rPr>
          <w:szCs w:val="24"/>
        </w:rPr>
        <w:t>ia</w:t>
      </w:r>
      <w:r>
        <w:rPr>
          <w:spacing w:val="-3"/>
          <w:szCs w:val="24"/>
        </w:rPr>
        <w:t>g</w:t>
      </w:r>
      <w:r>
        <w:rPr>
          <w:spacing w:val="1"/>
          <w:szCs w:val="24"/>
        </w:rPr>
        <w:t>r</w:t>
      </w:r>
      <w:r>
        <w:rPr>
          <w:spacing w:val="-1"/>
          <w:szCs w:val="24"/>
        </w:rPr>
        <w:t>a</w:t>
      </w:r>
      <w:r>
        <w:rPr>
          <w:szCs w:val="24"/>
        </w:rPr>
        <w:t>m</w:t>
      </w:r>
      <w:r>
        <w:rPr>
          <w:spacing w:val="3"/>
          <w:szCs w:val="24"/>
        </w:rPr>
        <w:t xml:space="preserve"> </w:t>
      </w:r>
      <w:r>
        <w:rPr>
          <w:spacing w:val="-3"/>
          <w:szCs w:val="24"/>
        </w:rPr>
        <w:t>I</w:t>
      </w:r>
      <w:r>
        <w:rPr>
          <w:szCs w:val="24"/>
        </w:rPr>
        <w:t xml:space="preserve">n Vivo </w:t>
      </w:r>
      <w:r>
        <w:rPr>
          <w:spacing w:val="1"/>
          <w:szCs w:val="24"/>
        </w:rPr>
        <w:t>S</w:t>
      </w:r>
      <w:r>
        <w:rPr>
          <w:szCs w:val="24"/>
        </w:rPr>
        <w:t>tu</w:t>
      </w:r>
      <w:r>
        <w:rPr>
          <w:spacing w:val="3"/>
          <w:szCs w:val="24"/>
        </w:rPr>
        <w:t>d</w:t>
      </w:r>
      <w:r>
        <w:rPr>
          <w:szCs w:val="24"/>
        </w:rPr>
        <w:t>y</w:t>
      </w:r>
      <w:r>
        <w:rPr>
          <w:spacing w:val="-5"/>
          <w:szCs w:val="24"/>
        </w:rPr>
        <w:t xml:space="preserve"> </w:t>
      </w:r>
      <w:r>
        <w:rPr>
          <w:spacing w:val="1"/>
          <w:szCs w:val="24"/>
        </w:rPr>
        <w:t>[</w:t>
      </w:r>
      <w:r>
        <w:rPr>
          <w:szCs w:val="24"/>
        </w:rPr>
        <w:t>Cic</w:t>
      </w:r>
      <w:r>
        <w:rPr>
          <w:spacing w:val="-1"/>
          <w:szCs w:val="24"/>
        </w:rPr>
        <w:t>c</w:t>
      </w:r>
      <w:r>
        <w:rPr>
          <w:szCs w:val="24"/>
        </w:rPr>
        <w:t>iu, 2013]</w:t>
      </w:r>
    </w:p>
    <w:p w:rsidR="002772B7" w:rsidRDefault="002772B7">
      <w:pPr>
        <w:spacing w:before="29"/>
        <w:ind w:left="1578" w:right="1984"/>
        <w:jc w:val="center"/>
        <w:rPr>
          <w:szCs w:val="24"/>
        </w:rPr>
      </w:pPr>
    </w:p>
    <w:p w:rsidR="002D57A6" w:rsidRDefault="002D57A6">
      <w:pPr>
        <w:spacing w:before="5" w:line="240" w:lineRule="exact"/>
        <w:rPr>
          <w:szCs w:val="24"/>
        </w:rPr>
      </w:pPr>
    </w:p>
    <w:p w:rsidR="002D57A6" w:rsidRDefault="008733D0">
      <w:pPr>
        <w:ind w:left="1911"/>
      </w:pPr>
      <w:r>
        <w:rPr>
          <w:noProof/>
        </w:rPr>
        <w:drawing>
          <wp:inline distT="0" distB="0" distL="0" distR="0">
            <wp:extent cx="3386455" cy="289560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386455" cy="2895600"/>
                    </a:xfrm>
                    <a:prstGeom prst="rect">
                      <a:avLst/>
                    </a:prstGeom>
                    <a:noFill/>
                    <a:ln>
                      <a:noFill/>
                    </a:ln>
                  </pic:spPr>
                </pic:pic>
              </a:graphicData>
            </a:graphic>
          </wp:inline>
        </w:drawing>
      </w:r>
    </w:p>
    <w:p w:rsidR="002D57A6" w:rsidRDefault="002D57A6">
      <w:pPr>
        <w:spacing w:before="18" w:line="220" w:lineRule="exact"/>
        <w:rPr>
          <w:sz w:val="22"/>
          <w:szCs w:val="22"/>
        </w:rPr>
      </w:pPr>
    </w:p>
    <w:p w:rsidR="002D57A6" w:rsidRDefault="0079255C">
      <w:pPr>
        <w:ind w:left="3110" w:right="3512"/>
        <w:jc w:val="center"/>
        <w:rPr>
          <w:szCs w:val="24"/>
        </w:rPr>
        <w:sectPr w:rsidR="002D57A6">
          <w:pgSz w:w="12240" w:h="15840"/>
          <w:pgMar w:top="1340" w:right="960" w:bottom="280" w:left="1720" w:header="0" w:footer="1047" w:gutter="0"/>
          <w:cols w:space="720"/>
        </w:sect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C.4: At</w:t>
      </w:r>
      <w:r>
        <w:rPr>
          <w:spacing w:val="1"/>
          <w:szCs w:val="24"/>
        </w:rPr>
        <w:t>t</w:t>
      </w:r>
      <w:r>
        <w:rPr>
          <w:spacing w:val="-1"/>
          <w:szCs w:val="24"/>
        </w:rPr>
        <w:t>e</w:t>
      </w:r>
      <w:r>
        <w:rPr>
          <w:szCs w:val="24"/>
        </w:rPr>
        <w:t>mp</w:t>
      </w:r>
      <w:r>
        <w:rPr>
          <w:spacing w:val="1"/>
          <w:szCs w:val="24"/>
        </w:rPr>
        <w:t>t</w:t>
      </w:r>
      <w:r>
        <w:rPr>
          <w:spacing w:val="-1"/>
          <w:szCs w:val="24"/>
        </w:rPr>
        <w:t>e</w:t>
      </w:r>
      <w:r>
        <w:rPr>
          <w:szCs w:val="24"/>
        </w:rPr>
        <w:t xml:space="preserve">d </w:t>
      </w:r>
      <w:r>
        <w:rPr>
          <w:spacing w:val="1"/>
          <w:szCs w:val="24"/>
        </w:rPr>
        <w:t>F</w:t>
      </w:r>
      <w:r>
        <w:rPr>
          <w:spacing w:val="-2"/>
          <w:szCs w:val="24"/>
        </w:rPr>
        <w:t>B</w:t>
      </w:r>
      <w:r>
        <w:rPr>
          <w:szCs w:val="24"/>
        </w:rPr>
        <w:t>D</w:t>
      </w:r>
      <w:r>
        <w:rPr>
          <w:spacing w:val="-1"/>
          <w:szCs w:val="24"/>
        </w:rPr>
        <w:t>’</w:t>
      </w:r>
      <w:r>
        <w:rPr>
          <w:szCs w:val="24"/>
        </w:rPr>
        <w:t>s</w:t>
      </w:r>
    </w:p>
    <w:p w:rsidR="002D57A6" w:rsidRDefault="008733D0">
      <w:pPr>
        <w:spacing w:before="100"/>
        <w:ind w:left="1160"/>
      </w:pPr>
      <w:r>
        <w:rPr>
          <w:noProof/>
        </w:rPr>
        <w:lastRenderedPageBreak/>
        <w:drawing>
          <wp:inline distT="0" distB="0" distL="0" distR="0">
            <wp:extent cx="4343400" cy="448754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43400" cy="4487545"/>
                    </a:xfrm>
                    <a:prstGeom prst="rect">
                      <a:avLst/>
                    </a:prstGeom>
                    <a:noFill/>
                    <a:ln>
                      <a:noFill/>
                    </a:ln>
                  </pic:spPr>
                </pic:pic>
              </a:graphicData>
            </a:graphic>
          </wp:inline>
        </w:drawing>
      </w:r>
    </w:p>
    <w:p w:rsidR="002D57A6" w:rsidRDefault="002D57A6">
      <w:pPr>
        <w:spacing w:before="9" w:line="200" w:lineRule="exact"/>
      </w:pPr>
    </w:p>
    <w:p w:rsidR="002D57A6" w:rsidRDefault="0079255C">
      <w:pPr>
        <w:spacing w:before="29" w:line="260" w:lineRule="exact"/>
        <w:ind w:left="2260"/>
        <w:rPr>
          <w:szCs w:val="24"/>
        </w:rPr>
      </w:pPr>
      <w:r>
        <w:rPr>
          <w:spacing w:val="-1"/>
          <w:position w:val="-1"/>
          <w:szCs w:val="24"/>
        </w:rPr>
        <w:t>F</w:t>
      </w:r>
      <w:r>
        <w:rPr>
          <w:position w:val="-1"/>
          <w:szCs w:val="24"/>
        </w:rPr>
        <w:t>i</w:t>
      </w:r>
      <w:r>
        <w:rPr>
          <w:spacing w:val="-2"/>
          <w:position w:val="-1"/>
          <w:szCs w:val="24"/>
        </w:rPr>
        <w:t>g</w:t>
      </w:r>
      <w:r>
        <w:rPr>
          <w:spacing w:val="2"/>
          <w:position w:val="-1"/>
          <w:szCs w:val="24"/>
        </w:rPr>
        <w:t>u</w:t>
      </w:r>
      <w:r>
        <w:rPr>
          <w:position w:val="-1"/>
          <w:szCs w:val="24"/>
        </w:rPr>
        <w:t>re</w:t>
      </w:r>
      <w:r>
        <w:rPr>
          <w:spacing w:val="-2"/>
          <w:position w:val="-1"/>
          <w:szCs w:val="24"/>
        </w:rPr>
        <w:t xml:space="preserve"> </w:t>
      </w:r>
      <w:r>
        <w:rPr>
          <w:position w:val="-1"/>
          <w:szCs w:val="24"/>
        </w:rPr>
        <w:t>C.5: At</w:t>
      </w:r>
      <w:r>
        <w:rPr>
          <w:spacing w:val="1"/>
          <w:position w:val="-1"/>
          <w:szCs w:val="24"/>
        </w:rPr>
        <w:t>t</w:t>
      </w:r>
      <w:r>
        <w:rPr>
          <w:spacing w:val="-1"/>
          <w:position w:val="-1"/>
          <w:szCs w:val="24"/>
        </w:rPr>
        <w:t>e</w:t>
      </w:r>
      <w:r>
        <w:rPr>
          <w:position w:val="-1"/>
          <w:szCs w:val="24"/>
        </w:rPr>
        <w:t>mp</w:t>
      </w:r>
      <w:r>
        <w:rPr>
          <w:spacing w:val="1"/>
          <w:position w:val="-1"/>
          <w:szCs w:val="24"/>
        </w:rPr>
        <w:t>t</w:t>
      </w:r>
      <w:r>
        <w:rPr>
          <w:spacing w:val="-1"/>
          <w:position w:val="-1"/>
          <w:szCs w:val="24"/>
        </w:rPr>
        <w:t>e</w:t>
      </w:r>
      <w:r>
        <w:rPr>
          <w:position w:val="-1"/>
          <w:szCs w:val="24"/>
        </w:rPr>
        <w:t xml:space="preserve">d </w:t>
      </w:r>
      <w:r>
        <w:rPr>
          <w:spacing w:val="1"/>
          <w:position w:val="-1"/>
          <w:szCs w:val="24"/>
        </w:rPr>
        <w:t>S</w:t>
      </w:r>
      <w:r>
        <w:rPr>
          <w:position w:val="-1"/>
          <w:szCs w:val="24"/>
        </w:rPr>
        <w:t>h</w:t>
      </w:r>
      <w:r>
        <w:rPr>
          <w:spacing w:val="-1"/>
          <w:position w:val="-1"/>
          <w:szCs w:val="24"/>
        </w:rPr>
        <w:t>ea</w:t>
      </w:r>
      <w:r>
        <w:rPr>
          <w:position w:val="-1"/>
          <w:szCs w:val="24"/>
        </w:rPr>
        <w:t>r Mom</w:t>
      </w:r>
      <w:r>
        <w:rPr>
          <w:spacing w:val="-1"/>
          <w:position w:val="-1"/>
          <w:szCs w:val="24"/>
        </w:rPr>
        <w:t>e</w:t>
      </w:r>
      <w:r>
        <w:rPr>
          <w:position w:val="-1"/>
          <w:szCs w:val="24"/>
        </w:rPr>
        <w:t>nt Di</w:t>
      </w:r>
      <w:r>
        <w:rPr>
          <w:spacing w:val="2"/>
          <w:position w:val="-1"/>
          <w:szCs w:val="24"/>
        </w:rPr>
        <w:t>a</w:t>
      </w:r>
      <w:r>
        <w:rPr>
          <w:position w:val="-1"/>
          <w:szCs w:val="24"/>
        </w:rPr>
        <w:t>gr</w:t>
      </w:r>
      <w:r>
        <w:rPr>
          <w:spacing w:val="-2"/>
          <w:position w:val="-1"/>
          <w:szCs w:val="24"/>
        </w:rPr>
        <w:t>a</w:t>
      </w:r>
      <w:r>
        <w:rPr>
          <w:position w:val="-1"/>
          <w:szCs w:val="24"/>
        </w:rPr>
        <w:t>ms</w:t>
      </w:r>
    </w:p>
    <w:p w:rsidR="002D57A6" w:rsidRDefault="002D57A6">
      <w:pPr>
        <w:spacing w:before="1" w:line="120" w:lineRule="exact"/>
        <w:rPr>
          <w:sz w:val="12"/>
          <w:szCs w:val="12"/>
        </w:rPr>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772B7">
      <w:pPr>
        <w:spacing w:before="29"/>
        <w:ind w:right="118"/>
        <w:jc w:val="right"/>
        <w:rPr>
          <w:szCs w:val="24"/>
        </w:rPr>
        <w:sectPr w:rsidR="002D57A6">
          <w:footerReference w:type="default" r:id="rId65"/>
          <w:pgSz w:w="12240" w:h="15840"/>
          <w:pgMar w:top="1340" w:right="960" w:bottom="280" w:left="1720" w:header="0" w:footer="0" w:gutter="0"/>
          <w:cols w:space="720"/>
        </w:sectPr>
      </w:pPr>
      <w:r>
        <w:rPr>
          <w:szCs w:val="24"/>
        </w:rPr>
        <w:t>C</w:t>
      </w:r>
      <w:r w:rsidR="0079255C">
        <w:rPr>
          <w:szCs w:val="24"/>
        </w:rPr>
        <w:t>3</w:t>
      </w:r>
    </w:p>
    <w:p w:rsidR="002D57A6" w:rsidRDefault="0079255C">
      <w:pPr>
        <w:spacing w:before="58"/>
        <w:ind w:left="100"/>
        <w:rPr>
          <w:sz w:val="28"/>
          <w:szCs w:val="28"/>
        </w:rPr>
      </w:pPr>
      <w:r>
        <w:rPr>
          <w:b/>
          <w:spacing w:val="-1"/>
          <w:sz w:val="28"/>
          <w:szCs w:val="28"/>
        </w:rPr>
        <w:lastRenderedPageBreak/>
        <w:t>A</w:t>
      </w:r>
      <w:r>
        <w:rPr>
          <w:b/>
          <w:sz w:val="28"/>
          <w:szCs w:val="28"/>
        </w:rPr>
        <w:t>ppend</w:t>
      </w:r>
      <w:r>
        <w:rPr>
          <w:b/>
          <w:spacing w:val="-2"/>
          <w:sz w:val="28"/>
          <w:szCs w:val="28"/>
        </w:rPr>
        <w:t>i</w:t>
      </w:r>
      <w:r>
        <w:rPr>
          <w:b/>
          <w:sz w:val="28"/>
          <w:szCs w:val="28"/>
        </w:rPr>
        <w:t>x</w:t>
      </w:r>
      <w:r>
        <w:rPr>
          <w:b/>
          <w:spacing w:val="1"/>
          <w:sz w:val="28"/>
          <w:szCs w:val="28"/>
        </w:rPr>
        <w:t xml:space="preserve"> </w:t>
      </w:r>
      <w:r>
        <w:rPr>
          <w:b/>
          <w:spacing w:val="-1"/>
          <w:sz w:val="28"/>
          <w:szCs w:val="28"/>
        </w:rPr>
        <w:t>D</w:t>
      </w:r>
      <w:r>
        <w:rPr>
          <w:b/>
          <w:sz w:val="28"/>
          <w:szCs w:val="28"/>
        </w:rPr>
        <w:t xml:space="preserve">: </w:t>
      </w:r>
      <w:r>
        <w:rPr>
          <w:b/>
          <w:spacing w:val="-2"/>
          <w:sz w:val="28"/>
          <w:szCs w:val="28"/>
        </w:rPr>
        <w:t>A</w:t>
      </w:r>
      <w:r>
        <w:rPr>
          <w:b/>
          <w:spacing w:val="1"/>
          <w:sz w:val="28"/>
          <w:szCs w:val="28"/>
        </w:rPr>
        <w:t>l</w:t>
      </w:r>
      <w:r>
        <w:rPr>
          <w:b/>
          <w:sz w:val="28"/>
          <w:szCs w:val="28"/>
        </w:rPr>
        <w:t>ert</w:t>
      </w:r>
      <w:r>
        <w:rPr>
          <w:b/>
          <w:spacing w:val="-2"/>
          <w:sz w:val="28"/>
          <w:szCs w:val="28"/>
        </w:rPr>
        <w:t>e</w:t>
      </w:r>
      <w:r>
        <w:rPr>
          <w:b/>
          <w:sz w:val="28"/>
          <w:szCs w:val="28"/>
        </w:rPr>
        <w:t xml:space="preserve">d Teeth </w:t>
      </w:r>
      <w:r>
        <w:rPr>
          <w:b/>
          <w:spacing w:val="-1"/>
          <w:sz w:val="28"/>
          <w:szCs w:val="28"/>
        </w:rPr>
        <w:t>M</w:t>
      </w:r>
      <w:r>
        <w:rPr>
          <w:b/>
          <w:spacing w:val="1"/>
          <w:sz w:val="28"/>
          <w:szCs w:val="28"/>
        </w:rPr>
        <w:t>o</w:t>
      </w:r>
      <w:r>
        <w:rPr>
          <w:b/>
          <w:sz w:val="28"/>
          <w:szCs w:val="28"/>
        </w:rPr>
        <w:t>d</w:t>
      </w:r>
      <w:r>
        <w:rPr>
          <w:b/>
          <w:spacing w:val="-3"/>
          <w:sz w:val="28"/>
          <w:szCs w:val="28"/>
        </w:rPr>
        <w:t>e</w:t>
      </w:r>
      <w:r>
        <w:rPr>
          <w:b/>
          <w:spacing w:val="-1"/>
          <w:sz w:val="28"/>
          <w:szCs w:val="28"/>
        </w:rPr>
        <w:t>l</w:t>
      </w:r>
      <w:r>
        <w:rPr>
          <w:b/>
          <w:sz w:val="28"/>
          <w:szCs w:val="28"/>
        </w:rPr>
        <w:t>s</w:t>
      </w:r>
    </w:p>
    <w:p w:rsidR="002D57A6" w:rsidRDefault="002D57A6">
      <w:pPr>
        <w:spacing w:before="11" w:line="240" w:lineRule="exact"/>
        <w:rPr>
          <w:szCs w:val="24"/>
        </w:rPr>
      </w:pPr>
    </w:p>
    <w:p w:rsidR="002D57A6" w:rsidRDefault="008733D0">
      <w:pPr>
        <w:ind w:left="2020"/>
      </w:pPr>
      <w:r>
        <w:rPr>
          <w:noProof/>
        </w:rPr>
        <w:drawing>
          <wp:inline distT="0" distB="0" distL="0" distR="0">
            <wp:extent cx="3725545" cy="1693545"/>
            <wp:effectExtent l="0" t="0" r="8255"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25545" cy="1693545"/>
                    </a:xfrm>
                    <a:prstGeom prst="rect">
                      <a:avLst/>
                    </a:prstGeom>
                    <a:noFill/>
                    <a:ln>
                      <a:noFill/>
                    </a:ln>
                  </pic:spPr>
                </pic:pic>
              </a:graphicData>
            </a:graphic>
          </wp:inline>
        </w:drawing>
      </w:r>
    </w:p>
    <w:p w:rsidR="002D57A6" w:rsidRDefault="002D57A6">
      <w:pPr>
        <w:spacing w:before="6" w:line="200" w:lineRule="exact"/>
      </w:pPr>
    </w:p>
    <w:p w:rsidR="002D57A6" w:rsidRDefault="008733D0">
      <w:pPr>
        <w:ind w:left="3414"/>
      </w:pPr>
      <w:r>
        <w:rPr>
          <w:noProof/>
        </w:rPr>
        <w:drawing>
          <wp:inline distT="0" distB="0" distL="0" distR="0">
            <wp:extent cx="1955800" cy="1693545"/>
            <wp:effectExtent l="0" t="0" r="635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55800" cy="1693545"/>
                    </a:xfrm>
                    <a:prstGeom prst="rect">
                      <a:avLst/>
                    </a:prstGeom>
                    <a:noFill/>
                    <a:ln>
                      <a:noFill/>
                    </a:ln>
                  </pic:spPr>
                </pic:pic>
              </a:graphicData>
            </a:graphic>
          </wp:inline>
        </w:drawing>
      </w:r>
    </w:p>
    <w:p w:rsidR="002D57A6" w:rsidRDefault="002D57A6">
      <w:pPr>
        <w:spacing w:before="2" w:line="200" w:lineRule="exact"/>
      </w:pPr>
    </w:p>
    <w:p w:rsidR="002D57A6" w:rsidRDefault="0079255C">
      <w:pPr>
        <w:ind w:left="2080"/>
        <w:rPr>
          <w:szCs w:val="24"/>
        </w:rPr>
      </w:pPr>
      <w:r>
        <w:rPr>
          <w:spacing w:val="-1"/>
          <w:szCs w:val="24"/>
        </w:rPr>
        <w:t>F</w:t>
      </w:r>
      <w:r>
        <w:rPr>
          <w:szCs w:val="24"/>
        </w:rPr>
        <w:t>i</w:t>
      </w:r>
      <w:r>
        <w:rPr>
          <w:spacing w:val="-2"/>
          <w:szCs w:val="24"/>
        </w:rPr>
        <w:t>g</w:t>
      </w:r>
      <w:r>
        <w:rPr>
          <w:spacing w:val="2"/>
          <w:szCs w:val="24"/>
        </w:rPr>
        <w:t>u</w:t>
      </w:r>
      <w:r>
        <w:rPr>
          <w:szCs w:val="24"/>
        </w:rPr>
        <w:t>re</w:t>
      </w:r>
      <w:r>
        <w:rPr>
          <w:spacing w:val="-1"/>
          <w:szCs w:val="24"/>
        </w:rPr>
        <w:t xml:space="preserve"> </w:t>
      </w:r>
      <w:r>
        <w:rPr>
          <w:szCs w:val="24"/>
        </w:rPr>
        <w:t>D.1: M</w:t>
      </w:r>
      <w:r>
        <w:rPr>
          <w:spacing w:val="-1"/>
          <w:szCs w:val="24"/>
        </w:rPr>
        <w:t>a</w:t>
      </w:r>
      <w:r>
        <w:rPr>
          <w:spacing w:val="2"/>
          <w:szCs w:val="24"/>
        </w:rPr>
        <w:t>x</w:t>
      </w:r>
      <w:r>
        <w:rPr>
          <w:szCs w:val="24"/>
        </w:rPr>
        <w:t>i</w:t>
      </w:r>
      <w:r>
        <w:rPr>
          <w:spacing w:val="1"/>
          <w:szCs w:val="24"/>
        </w:rPr>
        <w:t>l</w:t>
      </w:r>
      <w:r>
        <w:rPr>
          <w:szCs w:val="24"/>
        </w:rPr>
        <w:t>la</w:t>
      </w:r>
      <w:r>
        <w:rPr>
          <w:spacing w:val="1"/>
          <w:szCs w:val="24"/>
        </w:rPr>
        <w:t>r</w:t>
      </w:r>
      <w:r>
        <w:rPr>
          <w:szCs w:val="24"/>
        </w:rPr>
        <w:t>y</w:t>
      </w:r>
      <w:r>
        <w:rPr>
          <w:spacing w:val="-5"/>
          <w:szCs w:val="24"/>
        </w:rPr>
        <w:t xml:space="preserve"> </w:t>
      </w:r>
      <w:r>
        <w:rPr>
          <w:spacing w:val="3"/>
          <w:szCs w:val="24"/>
        </w:rPr>
        <w:t>C</w:t>
      </w:r>
      <w:r>
        <w:rPr>
          <w:spacing w:val="1"/>
          <w:szCs w:val="24"/>
        </w:rPr>
        <w:t>e</w:t>
      </w:r>
      <w:r>
        <w:rPr>
          <w:szCs w:val="24"/>
        </w:rPr>
        <w:t>ntr</w:t>
      </w:r>
      <w:r>
        <w:rPr>
          <w:spacing w:val="-1"/>
          <w:szCs w:val="24"/>
        </w:rPr>
        <w:t>a</w:t>
      </w:r>
      <w:r>
        <w:rPr>
          <w:szCs w:val="24"/>
        </w:rPr>
        <w:t>l</w:t>
      </w:r>
      <w:r>
        <w:rPr>
          <w:spacing w:val="3"/>
          <w:szCs w:val="24"/>
        </w:rPr>
        <w:t xml:space="preserve"> </w:t>
      </w:r>
      <w:r>
        <w:rPr>
          <w:spacing w:val="-3"/>
          <w:szCs w:val="24"/>
        </w:rPr>
        <w:t>I</w:t>
      </w:r>
      <w:r>
        <w:rPr>
          <w:szCs w:val="24"/>
        </w:rPr>
        <w:t>n</w:t>
      </w:r>
      <w:r>
        <w:rPr>
          <w:spacing w:val="-1"/>
          <w:szCs w:val="24"/>
        </w:rPr>
        <w:t>c</w:t>
      </w:r>
      <w:r>
        <w:rPr>
          <w:szCs w:val="24"/>
        </w:rPr>
        <w:t xml:space="preserve">isor with </w:t>
      </w:r>
      <w:r>
        <w:rPr>
          <w:spacing w:val="3"/>
          <w:szCs w:val="24"/>
        </w:rPr>
        <w:t>C</w:t>
      </w:r>
      <w:r>
        <w:rPr>
          <w:spacing w:val="-5"/>
          <w:szCs w:val="24"/>
        </w:rPr>
        <w:t>y</w:t>
      </w:r>
      <w:r>
        <w:rPr>
          <w:szCs w:val="24"/>
        </w:rPr>
        <w:t>l</w:t>
      </w:r>
      <w:r>
        <w:rPr>
          <w:spacing w:val="1"/>
          <w:szCs w:val="24"/>
        </w:rPr>
        <w:t>i</w:t>
      </w:r>
      <w:r>
        <w:rPr>
          <w:szCs w:val="24"/>
        </w:rPr>
        <w:t>nd</w:t>
      </w:r>
      <w:r>
        <w:rPr>
          <w:spacing w:val="1"/>
          <w:szCs w:val="24"/>
        </w:rPr>
        <w:t>r</w:t>
      </w:r>
      <w:r>
        <w:rPr>
          <w:szCs w:val="24"/>
        </w:rPr>
        <w:t>ic</w:t>
      </w:r>
      <w:r>
        <w:rPr>
          <w:spacing w:val="-1"/>
          <w:szCs w:val="24"/>
        </w:rPr>
        <w:t>a</w:t>
      </w:r>
      <w:r>
        <w:rPr>
          <w:szCs w:val="24"/>
        </w:rPr>
        <w:t xml:space="preserve">l </w:t>
      </w:r>
      <w:r>
        <w:rPr>
          <w:spacing w:val="-1"/>
          <w:szCs w:val="24"/>
        </w:rPr>
        <w:t>Ba</w:t>
      </w:r>
      <w:r>
        <w:rPr>
          <w:spacing w:val="2"/>
          <w:szCs w:val="24"/>
        </w:rPr>
        <w:t>s</w:t>
      </w:r>
      <w:r>
        <w:rPr>
          <w:szCs w:val="24"/>
        </w:rPr>
        <w:t>e</w:t>
      </w:r>
    </w:p>
    <w:p w:rsidR="002D57A6" w:rsidRDefault="002D57A6">
      <w:pPr>
        <w:spacing w:before="6" w:line="200" w:lineRule="exact"/>
      </w:pPr>
    </w:p>
    <w:p w:rsidR="002D57A6" w:rsidRDefault="008733D0">
      <w:pPr>
        <w:ind w:left="2058"/>
      </w:pPr>
      <w:r>
        <w:rPr>
          <w:noProof/>
        </w:rPr>
        <w:drawing>
          <wp:inline distT="0" distB="0" distL="0" distR="0">
            <wp:extent cx="3683000" cy="169354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83000" cy="1693545"/>
                    </a:xfrm>
                    <a:prstGeom prst="rect">
                      <a:avLst/>
                    </a:prstGeom>
                    <a:noFill/>
                    <a:ln>
                      <a:noFill/>
                    </a:ln>
                  </pic:spPr>
                </pic:pic>
              </a:graphicData>
            </a:graphic>
          </wp:inline>
        </w:drawing>
      </w:r>
    </w:p>
    <w:p w:rsidR="002D57A6" w:rsidRDefault="002D57A6">
      <w:pPr>
        <w:spacing w:before="6" w:line="200" w:lineRule="exact"/>
      </w:pPr>
    </w:p>
    <w:p w:rsidR="002D57A6" w:rsidRDefault="008733D0">
      <w:pPr>
        <w:ind w:left="3366"/>
      </w:pPr>
      <w:r>
        <w:rPr>
          <w:noProof/>
        </w:rPr>
        <w:drawing>
          <wp:inline distT="0" distB="0" distL="0" distR="0">
            <wp:extent cx="2023745" cy="169354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23745" cy="1693545"/>
                    </a:xfrm>
                    <a:prstGeom prst="rect">
                      <a:avLst/>
                    </a:prstGeom>
                    <a:noFill/>
                    <a:ln>
                      <a:noFill/>
                    </a:ln>
                  </pic:spPr>
                </pic:pic>
              </a:graphicData>
            </a:graphic>
          </wp:inline>
        </w:drawing>
      </w:r>
    </w:p>
    <w:p w:rsidR="002D57A6" w:rsidRDefault="002D57A6">
      <w:pPr>
        <w:spacing w:before="3" w:line="200" w:lineRule="exact"/>
      </w:pPr>
    </w:p>
    <w:p w:rsidR="002D57A6" w:rsidRDefault="0079255C">
      <w:pPr>
        <w:ind w:left="2040"/>
        <w:rPr>
          <w:szCs w:val="24"/>
        </w:rPr>
        <w:sectPr w:rsidR="002D57A6">
          <w:footerReference w:type="default" r:id="rId70"/>
          <w:pgSz w:w="12240" w:h="15840"/>
          <w:pgMar w:top="1380" w:right="960" w:bottom="280" w:left="1340" w:header="0" w:footer="1047" w:gutter="0"/>
          <w:pgNumType w:start="1"/>
          <w:cols w:space="720"/>
        </w:sectPr>
      </w:pPr>
      <w:r>
        <w:rPr>
          <w:spacing w:val="-1"/>
          <w:szCs w:val="24"/>
        </w:rPr>
        <w:t>F</w:t>
      </w:r>
      <w:r>
        <w:rPr>
          <w:szCs w:val="24"/>
        </w:rPr>
        <w:t>i</w:t>
      </w:r>
      <w:r>
        <w:rPr>
          <w:spacing w:val="-2"/>
          <w:szCs w:val="24"/>
        </w:rPr>
        <w:t>g</w:t>
      </w:r>
      <w:r>
        <w:rPr>
          <w:spacing w:val="2"/>
          <w:szCs w:val="24"/>
        </w:rPr>
        <w:t>u</w:t>
      </w:r>
      <w:r>
        <w:rPr>
          <w:szCs w:val="24"/>
        </w:rPr>
        <w:t>re</w:t>
      </w:r>
      <w:r>
        <w:rPr>
          <w:spacing w:val="-1"/>
          <w:szCs w:val="24"/>
        </w:rPr>
        <w:t xml:space="preserve"> </w:t>
      </w:r>
      <w:r>
        <w:rPr>
          <w:szCs w:val="24"/>
        </w:rPr>
        <w:t>D.2: M</w:t>
      </w:r>
      <w:r>
        <w:rPr>
          <w:spacing w:val="-1"/>
          <w:szCs w:val="24"/>
        </w:rPr>
        <w:t>a</w:t>
      </w:r>
      <w:r>
        <w:rPr>
          <w:spacing w:val="2"/>
          <w:szCs w:val="24"/>
        </w:rPr>
        <w:t>x</w:t>
      </w:r>
      <w:r>
        <w:rPr>
          <w:szCs w:val="24"/>
        </w:rPr>
        <w:t>i</w:t>
      </w:r>
      <w:r>
        <w:rPr>
          <w:spacing w:val="1"/>
          <w:szCs w:val="24"/>
        </w:rPr>
        <w:t>l</w:t>
      </w:r>
      <w:r>
        <w:rPr>
          <w:szCs w:val="24"/>
        </w:rPr>
        <w:t>la</w:t>
      </w:r>
      <w:r>
        <w:rPr>
          <w:spacing w:val="1"/>
          <w:szCs w:val="24"/>
        </w:rPr>
        <w:t>r</w:t>
      </w:r>
      <w:r>
        <w:rPr>
          <w:szCs w:val="24"/>
        </w:rPr>
        <w:t>y</w:t>
      </w:r>
      <w:r>
        <w:rPr>
          <w:spacing w:val="-5"/>
          <w:szCs w:val="24"/>
        </w:rPr>
        <w:t xml:space="preserve"> </w:t>
      </w:r>
      <w:r>
        <w:rPr>
          <w:spacing w:val="3"/>
          <w:szCs w:val="24"/>
        </w:rPr>
        <w:t>C</w:t>
      </w:r>
      <w:r>
        <w:rPr>
          <w:spacing w:val="1"/>
          <w:szCs w:val="24"/>
        </w:rPr>
        <w:t>e</w:t>
      </w:r>
      <w:r>
        <w:rPr>
          <w:szCs w:val="24"/>
        </w:rPr>
        <w:t>ntr</w:t>
      </w:r>
      <w:r>
        <w:rPr>
          <w:spacing w:val="-1"/>
          <w:szCs w:val="24"/>
        </w:rPr>
        <w:t>a</w:t>
      </w:r>
      <w:r>
        <w:rPr>
          <w:szCs w:val="24"/>
        </w:rPr>
        <w:t>l</w:t>
      </w:r>
      <w:r>
        <w:rPr>
          <w:spacing w:val="3"/>
          <w:szCs w:val="24"/>
        </w:rPr>
        <w:t xml:space="preserve"> </w:t>
      </w:r>
      <w:r>
        <w:rPr>
          <w:spacing w:val="-3"/>
          <w:szCs w:val="24"/>
        </w:rPr>
        <w:t>I</w:t>
      </w:r>
      <w:r>
        <w:rPr>
          <w:szCs w:val="24"/>
        </w:rPr>
        <w:t>n</w:t>
      </w:r>
      <w:r>
        <w:rPr>
          <w:spacing w:val="-1"/>
          <w:szCs w:val="24"/>
        </w:rPr>
        <w:t>c</w:t>
      </w:r>
      <w:r>
        <w:rPr>
          <w:szCs w:val="24"/>
        </w:rPr>
        <w:t xml:space="preserve">isor with </w:t>
      </w:r>
      <w:r>
        <w:rPr>
          <w:spacing w:val="1"/>
          <w:szCs w:val="24"/>
        </w:rPr>
        <w:t>R</w:t>
      </w:r>
      <w:r>
        <w:rPr>
          <w:spacing w:val="-1"/>
          <w:szCs w:val="24"/>
        </w:rPr>
        <w:t>ec</w:t>
      </w:r>
      <w:r>
        <w:rPr>
          <w:szCs w:val="24"/>
        </w:rPr>
        <w:t>ta</w:t>
      </w:r>
      <w:r>
        <w:rPr>
          <w:spacing w:val="2"/>
          <w:szCs w:val="24"/>
        </w:rPr>
        <w:t>n</w:t>
      </w:r>
      <w:r>
        <w:rPr>
          <w:spacing w:val="-2"/>
          <w:szCs w:val="24"/>
        </w:rPr>
        <w:t>g</w:t>
      </w:r>
      <w:r>
        <w:rPr>
          <w:szCs w:val="24"/>
        </w:rPr>
        <w:t>ular</w:t>
      </w:r>
      <w:r>
        <w:rPr>
          <w:spacing w:val="1"/>
          <w:szCs w:val="24"/>
        </w:rPr>
        <w:t xml:space="preserve"> </w:t>
      </w:r>
      <w:r>
        <w:rPr>
          <w:szCs w:val="24"/>
        </w:rPr>
        <w:t>B</w:t>
      </w:r>
      <w:r>
        <w:rPr>
          <w:spacing w:val="-1"/>
          <w:szCs w:val="24"/>
        </w:rPr>
        <w:t>a</w:t>
      </w:r>
      <w:r>
        <w:rPr>
          <w:szCs w:val="24"/>
        </w:rPr>
        <w:t>se</w:t>
      </w:r>
    </w:p>
    <w:p w:rsidR="002D57A6" w:rsidRDefault="008733D0">
      <w:pPr>
        <w:spacing w:before="100"/>
        <w:ind w:left="1561"/>
      </w:pPr>
      <w:r>
        <w:rPr>
          <w:noProof/>
        </w:rPr>
        <w:lastRenderedPageBreak/>
        <w:drawing>
          <wp:inline distT="0" distB="0" distL="0" distR="0">
            <wp:extent cx="3835400" cy="1693545"/>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35400" cy="1693545"/>
                    </a:xfrm>
                    <a:prstGeom prst="rect">
                      <a:avLst/>
                    </a:prstGeom>
                    <a:noFill/>
                    <a:ln>
                      <a:noFill/>
                    </a:ln>
                  </pic:spPr>
                </pic:pic>
              </a:graphicData>
            </a:graphic>
          </wp:inline>
        </w:drawing>
      </w:r>
    </w:p>
    <w:p w:rsidR="002D57A6" w:rsidRDefault="002D57A6">
      <w:pPr>
        <w:spacing w:before="6" w:line="200" w:lineRule="exact"/>
      </w:pPr>
    </w:p>
    <w:p w:rsidR="002D57A6" w:rsidRDefault="008733D0">
      <w:pPr>
        <w:ind w:left="2946"/>
      </w:pPr>
      <w:r>
        <w:rPr>
          <w:noProof/>
        </w:rPr>
        <w:drawing>
          <wp:inline distT="0" distB="0" distL="0" distR="0">
            <wp:extent cx="2074545" cy="1693545"/>
            <wp:effectExtent l="0" t="0" r="1905"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74545" cy="1693545"/>
                    </a:xfrm>
                    <a:prstGeom prst="rect">
                      <a:avLst/>
                    </a:prstGeom>
                    <a:noFill/>
                    <a:ln>
                      <a:noFill/>
                    </a:ln>
                  </pic:spPr>
                </pic:pic>
              </a:graphicData>
            </a:graphic>
          </wp:inline>
        </w:drawing>
      </w:r>
    </w:p>
    <w:p w:rsidR="002D57A6" w:rsidRDefault="002D57A6">
      <w:pPr>
        <w:spacing w:before="3" w:line="160" w:lineRule="exact"/>
        <w:rPr>
          <w:sz w:val="17"/>
          <w:szCs w:val="17"/>
        </w:rPr>
      </w:pPr>
    </w:p>
    <w:p w:rsidR="002D57A6" w:rsidRDefault="0079255C">
      <w:pPr>
        <w:spacing w:before="29"/>
        <w:ind w:left="1712"/>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D.3: M</w:t>
      </w:r>
      <w:r>
        <w:rPr>
          <w:spacing w:val="-1"/>
          <w:szCs w:val="24"/>
        </w:rPr>
        <w:t>a</w:t>
      </w:r>
      <w:r>
        <w:rPr>
          <w:spacing w:val="2"/>
          <w:szCs w:val="24"/>
        </w:rPr>
        <w:t>x</w:t>
      </w:r>
      <w:r>
        <w:rPr>
          <w:szCs w:val="24"/>
        </w:rPr>
        <w:t>i</w:t>
      </w:r>
      <w:r>
        <w:rPr>
          <w:spacing w:val="1"/>
          <w:szCs w:val="24"/>
        </w:rPr>
        <w:t>l</w:t>
      </w:r>
      <w:r>
        <w:rPr>
          <w:szCs w:val="24"/>
        </w:rPr>
        <w:t>la</w:t>
      </w:r>
      <w:r>
        <w:rPr>
          <w:spacing w:val="1"/>
          <w:szCs w:val="24"/>
        </w:rPr>
        <w:t>r</w:t>
      </w:r>
      <w:r>
        <w:rPr>
          <w:szCs w:val="24"/>
        </w:rPr>
        <w:t xml:space="preserve">y </w:t>
      </w:r>
      <w:r>
        <w:rPr>
          <w:spacing w:val="-3"/>
          <w:szCs w:val="24"/>
        </w:rPr>
        <w:t>L</w:t>
      </w:r>
      <w:r>
        <w:rPr>
          <w:spacing w:val="1"/>
          <w:szCs w:val="24"/>
        </w:rPr>
        <w:t>a</w:t>
      </w:r>
      <w:r>
        <w:rPr>
          <w:szCs w:val="24"/>
        </w:rPr>
        <w:t>te</w:t>
      </w:r>
      <w:r>
        <w:rPr>
          <w:spacing w:val="-1"/>
          <w:szCs w:val="24"/>
        </w:rPr>
        <w:t>ra</w:t>
      </w:r>
      <w:r>
        <w:rPr>
          <w:szCs w:val="24"/>
        </w:rPr>
        <w:t>l</w:t>
      </w:r>
      <w:r>
        <w:rPr>
          <w:spacing w:val="3"/>
          <w:szCs w:val="24"/>
        </w:rPr>
        <w:t xml:space="preserve"> </w:t>
      </w:r>
      <w:r>
        <w:rPr>
          <w:spacing w:val="-3"/>
          <w:szCs w:val="24"/>
        </w:rPr>
        <w:t>I</w:t>
      </w:r>
      <w:r>
        <w:rPr>
          <w:szCs w:val="24"/>
        </w:rPr>
        <w:t>n</w:t>
      </w:r>
      <w:r>
        <w:rPr>
          <w:spacing w:val="-1"/>
          <w:szCs w:val="24"/>
        </w:rPr>
        <w:t>c</w:t>
      </w:r>
      <w:r>
        <w:rPr>
          <w:szCs w:val="24"/>
        </w:rPr>
        <w:t>isor</w:t>
      </w:r>
      <w:r>
        <w:rPr>
          <w:spacing w:val="2"/>
          <w:szCs w:val="24"/>
        </w:rPr>
        <w:t xml:space="preserve"> </w:t>
      </w:r>
      <w:r>
        <w:rPr>
          <w:szCs w:val="24"/>
        </w:rPr>
        <w:t xml:space="preserve">with </w:t>
      </w:r>
      <w:r>
        <w:rPr>
          <w:spacing w:val="3"/>
          <w:szCs w:val="24"/>
        </w:rPr>
        <w:t>C</w:t>
      </w:r>
      <w:r>
        <w:rPr>
          <w:spacing w:val="-5"/>
          <w:szCs w:val="24"/>
        </w:rPr>
        <w:t>y</w:t>
      </w:r>
      <w:r>
        <w:rPr>
          <w:szCs w:val="24"/>
        </w:rPr>
        <w:t>l</w:t>
      </w:r>
      <w:r>
        <w:rPr>
          <w:spacing w:val="1"/>
          <w:szCs w:val="24"/>
        </w:rPr>
        <w:t>i</w:t>
      </w:r>
      <w:r>
        <w:rPr>
          <w:szCs w:val="24"/>
        </w:rPr>
        <w:t>nd</w:t>
      </w:r>
      <w:r>
        <w:rPr>
          <w:spacing w:val="1"/>
          <w:szCs w:val="24"/>
        </w:rPr>
        <w:t>r</w:t>
      </w:r>
      <w:r>
        <w:rPr>
          <w:szCs w:val="24"/>
        </w:rPr>
        <w:t>ic</w:t>
      </w:r>
      <w:r>
        <w:rPr>
          <w:spacing w:val="-1"/>
          <w:szCs w:val="24"/>
        </w:rPr>
        <w:t>a</w:t>
      </w:r>
      <w:r>
        <w:rPr>
          <w:szCs w:val="24"/>
        </w:rPr>
        <w:t xml:space="preserve">l </w:t>
      </w:r>
      <w:r>
        <w:rPr>
          <w:spacing w:val="-1"/>
          <w:szCs w:val="24"/>
        </w:rPr>
        <w:t>Ba</w:t>
      </w:r>
      <w:r>
        <w:rPr>
          <w:spacing w:val="2"/>
          <w:szCs w:val="24"/>
        </w:rPr>
        <w:t>s</w:t>
      </w:r>
      <w:r>
        <w:rPr>
          <w:szCs w:val="24"/>
        </w:rPr>
        <w:t>e</w:t>
      </w:r>
    </w:p>
    <w:p w:rsidR="002D57A6" w:rsidRDefault="002D57A6">
      <w:pPr>
        <w:spacing w:before="4" w:line="200" w:lineRule="exact"/>
      </w:pPr>
    </w:p>
    <w:p w:rsidR="002D57A6" w:rsidRDefault="008733D0">
      <w:pPr>
        <w:ind w:left="1551"/>
      </w:pPr>
      <w:r>
        <w:rPr>
          <w:noProof/>
        </w:rPr>
        <w:drawing>
          <wp:inline distT="0" distB="0" distL="0" distR="0">
            <wp:extent cx="3843655" cy="1693545"/>
            <wp:effectExtent l="0" t="0" r="444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43655" cy="1693545"/>
                    </a:xfrm>
                    <a:prstGeom prst="rect">
                      <a:avLst/>
                    </a:prstGeom>
                    <a:noFill/>
                    <a:ln>
                      <a:noFill/>
                    </a:ln>
                  </pic:spPr>
                </pic:pic>
              </a:graphicData>
            </a:graphic>
          </wp:inline>
        </w:drawing>
      </w:r>
    </w:p>
    <w:p w:rsidR="002D57A6" w:rsidRDefault="002D57A6">
      <w:pPr>
        <w:spacing w:before="6" w:line="200" w:lineRule="exact"/>
      </w:pPr>
    </w:p>
    <w:p w:rsidR="002D57A6" w:rsidRDefault="008733D0">
      <w:pPr>
        <w:ind w:left="2943"/>
      </w:pPr>
      <w:r>
        <w:rPr>
          <w:noProof/>
        </w:rPr>
        <w:drawing>
          <wp:inline distT="0" distB="0" distL="0" distR="0">
            <wp:extent cx="2082800" cy="169354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082800" cy="1693545"/>
                    </a:xfrm>
                    <a:prstGeom prst="rect">
                      <a:avLst/>
                    </a:prstGeom>
                    <a:noFill/>
                    <a:ln>
                      <a:noFill/>
                    </a:ln>
                  </pic:spPr>
                </pic:pic>
              </a:graphicData>
            </a:graphic>
          </wp:inline>
        </w:drawing>
      </w:r>
    </w:p>
    <w:p w:rsidR="002D57A6" w:rsidRDefault="002D57A6">
      <w:pPr>
        <w:spacing w:before="5" w:line="200" w:lineRule="exact"/>
      </w:pPr>
    </w:p>
    <w:p w:rsidR="002D57A6" w:rsidRDefault="0079255C">
      <w:pPr>
        <w:ind w:left="1674"/>
        <w:rPr>
          <w:szCs w:val="24"/>
        </w:rPr>
        <w:sectPr w:rsidR="002D57A6">
          <w:pgSz w:w="12240" w:h="15840"/>
          <w:pgMar w:top="1340" w:right="960" w:bottom="280" w:left="1720" w:header="0" w:footer="1047" w:gutter="0"/>
          <w:cols w:space="720"/>
        </w:sectPr>
      </w:pPr>
      <w:r>
        <w:rPr>
          <w:spacing w:val="-1"/>
          <w:szCs w:val="24"/>
        </w:rPr>
        <w:t>F</w:t>
      </w:r>
      <w:r>
        <w:rPr>
          <w:szCs w:val="24"/>
        </w:rPr>
        <w:t>i</w:t>
      </w:r>
      <w:r>
        <w:rPr>
          <w:spacing w:val="-2"/>
          <w:szCs w:val="24"/>
        </w:rPr>
        <w:t>g</w:t>
      </w:r>
      <w:r>
        <w:rPr>
          <w:spacing w:val="2"/>
          <w:szCs w:val="24"/>
        </w:rPr>
        <w:t>u</w:t>
      </w:r>
      <w:r>
        <w:rPr>
          <w:szCs w:val="24"/>
        </w:rPr>
        <w:t>re</w:t>
      </w:r>
      <w:r>
        <w:rPr>
          <w:spacing w:val="-1"/>
          <w:szCs w:val="24"/>
        </w:rPr>
        <w:t xml:space="preserve"> </w:t>
      </w:r>
      <w:r>
        <w:rPr>
          <w:szCs w:val="24"/>
        </w:rPr>
        <w:t>D.4: M</w:t>
      </w:r>
      <w:r>
        <w:rPr>
          <w:spacing w:val="-1"/>
          <w:szCs w:val="24"/>
        </w:rPr>
        <w:t>a</w:t>
      </w:r>
      <w:r>
        <w:rPr>
          <w:spacing w:val="2"/>
          <w:szCs w:val="24"/>
        </w:rPr>
        <w:t>x</w:t>
      </w:r>
      <w:r>
        <w:rPr>
          <w:szCs w:val="24"/>
        </w:rPr>
        <w:t>i</w:t>
      </w:r>
      <w:r>
        <w:rPr>
          <w:spacing w:val="1"/>
          <w:szCs w:val="24"/>
        </w:rPr>
        <w:t>l</w:t>
      </w:r>
      <w:r>
        <w:rPr>
          <w:szCs w:val="24"/>
        </w:rPr>
        <w:t>la</w:t>
      </w:r>
      <w:r>
        <w:rPr>
          <w:spacing w:val="1"/>
          <w:szCs w:val="24"/>
        </w:rPr>
        <w:t>r</w:t>
      </w:r>
      <w:r>
        <w:rPr>
          <w:szCs w:val="24"/>
        </w:rPr>
        <w:t xml:space="preserve">y </w:t>
      </w:r>
      <w:r>
        <w:rPr>
          <w:spacing w:val="-3"/>
          <w:szCs w:val="24"/>
        </w:rPr>
        <w:t>L</w:t>
      </w:r>
      <w:r>
        <w:rPr>
          <w:spacing w:val="1"/>
          <w:szCs w:val="24"/>
        </w:rPr>
        <w:t>a</w:t>
      </w:r>
      <w:r>
        <w:rPr>
          <w:szCs w:val="24"/>
        </w:rPr>
        <w:t>te</w:t>
      </w:r>
      <w:r>
        <w:rPr>
          <w:spacing w:val="-1"/>
          <w:szCs w:val="24"/>
        </w:rPr>
        <w:t>ra</w:t>
      </w:r>
      <w:r>
        <w:rPr>
          <w:szCs w:val="24"/>
        </w:rPr>
        <w:t>l</w:t>
      </w:r>
      <w:r>
        <w:rPr>
          <w:spacing w:val="3"/>
          <w:szCs w:val="24"/>
        </w:rPr>
        <w:t xml:space="preserve"> </w:t>
      </w:r>
      <w:r>
        <w:rPr>
          <w:spacing w:val="-3"/>
          <w:szCs w:val="24"/>
        </w:rPr>
        <w:t>I</w:t>
      </w:r>
      <w:r>
        <w:rPr>
          <w:szCs w:val="24"/>
        </w:rPr>
        <w:t>n</w:t>
      </w:r>
      <w:r>
        <w:rPr>
          <w:spacing w:val="-1"/>
          <w:szCs w:val="24"/>
        </w:rPr>
        <w:t>c</w:t>
      </w:r>
      <w:r>
        <w:rPr>
          <w:szCs w:val="24"/>
        </w:rPr>
        <w:t>isor</w:t>
      </w:r>
      <w:r>
        <w:rPr>
          <w:spacing w:val="2"/>
          <w:szCs w:val="24"/>
        </w:rPr>
        <w:t xml:space="preserve"> </w:t>
      </w:r>
      <w:r>
        <w:rPr>
          <w:szCs w:val="24"/>
        </w:rPr>
        <w:t>with</w:t>
      </w:r>
      <w:r>
        <w:rPr>
          <w:spacing w:val="3"/>
          <w:szCs w:val="24"/>
        </w:rPr>
        <w:t xml:space="preserve"> </w:t>
      </w:r>
      <w:r>
        <w:rPr>
          <w:szCs w:val="24"/>
        </w:rPr>
        <w:t>R</w:t>
      </w:r>
      <w:r>
        <w:rPr>
          <w:spacing w:val="-1"/>
          <w:szCs w:val="24"/>
        </w:rPr>
        <w:t>ec</w:t>
      </w:r>
      <w:r>
        <w:rPr>
          <w:szCs w:val="24"/>
        </w:rPr>
        <w:t>ta</w:t>
      </w:r>
      <w:r>
        <w:rPr>
          <w:spacing w:val="2"/>
          <w:szCs w:val="24"/>
        </w:rPr>
        <w:t>n</w:t>
      </w:r>
      <w:r>
        <w:rPr>
          <w:spacing w:val="-2"/>
          <w:szCs w:val="24"/>
        </w:rPr>
        <w:t>g</w:t>
      </w:r>
      <w:r>
        <w:rPr>
          <w:szCs w:val="24"/>
        </w:rPr>
        <w:t>ular</w:t>
      </w:r>
      <w:r>
        <w:rPr>
          <w:spacing w:val="1"/>
          <w:szCs w:val="24"/>
        </w:rPr>
        <w:t xml:space="preserve"> </w:t>
      </w:r>
      <w:r>
        <w:rPr>
          <w:szCs w:val="24"/>
        </w:rPr>
        <w:t>B</w:t>
      </w:r>
      <w:r>
        <w:rPr>
          <w:spacing w:val="-1"/>
          <w:szCs w:val="24"/>
        </w:rPr>
        <w:t>a</w:t>
      </w:r>
      <w:r>
        <w:rPr>
          <w:szCs w:val="24"/>
        </w:rPr>
        <w:t>se</w:t>
      </w:r>
    </w:p>
    <w:p w:rsidR="002D57A6" w:rsidRDefault="008733D0">
      <w:pPr>
        <w:spacing w:before="100"/>
        <w:ind w:left="1513"/>
      </w:pPr>
      <w:r>
        <w:rPr>
          <w:noProof/>
        </w:rPr>
        <w:lastRenderedPageBreak/>
        <w:drawing>
          <wp:inline distT="0" distB="0" distL="0" distR="0">
            <wp:extent cx="3886200" cy="169354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86200" cy="1693545"/>
                    </a:xfrm>
                    <a:prstGeom prst="rect">
                      <a:avLst/>
                    </a:prstGeom>
                    <a:noFill/>
                    <a:ln>
                      <a:noFill/>
                    </a:ln>
                  </pic:spPr>
                </pic:pic>
              </a:graphicData>
            </a:graphic>
          </wp:inline>
        </w:drawing>
      </w:r>
    </w:p>
    <w:p w:rsidR="002D57A6" w:rsidRDefault="002D57A6">
      <w:pPr>
        <w:spacing w:before="6" w:line="200" w:lineRule="exact"/>
      </w:pPr>
    </w:p>
    <w:p w:rsidR="002D57A6" w:rsidRDefault="008733D0">
      <w:pPr>
        <w:ind w:left="2986"/>
      </w:pPr>
      <w:r>
        <w:rPr>
          <w:noProof/>
        </w:rPr>
        <w:drawing>
          <wp:inline distT="0" distB="0" distL="0" distR="0">
            <wp:extent cx="2023745" cy="1693545"/>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023745" cy="1693545"/>
                    </a:xfrm>
                    <a:prstGeom prst="rect">
                      <a:avLst/>
                    </a:prstGeom>
                    <a:noFill/>
                    <a:ln>
                      <a:noFill/>
                    </a:ln>
                  </pic:spPr>
                </pic:pic>
              </a:graphicData>
            </a:graphic>
          </wp:inline>
        </w:drawing>
      </w:r>
    </w:p>
    <w:p w:rsidR="002D57A6" w:rsidRDefault="002D57A6">
      <w:pPr>
        <w:spacing w:before="3" w:line="160" w:lineRule="exact"/>
        <w:rPr>
          <w:sz w:val="17"/>
          <w:szCs w:val="17"/>
        </w:rPr>
      </w:pPr>
    </w:p>
    <w:p w:rsidR="002D57A6" w:rsidRDefault="0079255C">
      <w:pPr>
        <w:spacing w:before="29"/>
        <w:ind w:left="2010"/>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D.5: M</w:t>
      </w:r>
      <w:r>
        <w:rPr>
          <w:spacing w:val="-1"/>
          <w:szCs w:val="24"/>
        </w:rPr>
        <w:t>a</w:t>
      </w:r>
      <w:r>
        <w:rPr>
          <w:spacing w:val="2"/>
          <w:szCs w:val="24"/>
        </w:rPr>
        <w:t>x</w:t>
      </w:r>
      <w:r>
        <w:rPr>
          <w:szCs w:val="24"/>
        </w:rPr>
        <w:t>i</w:t>
      </w:r>
      <w:r w:rsidR="008733D0">
        <w:rPr>
          <w:spacing w:val="1"/>
          <w:szCs w:val="24"/>
        </w:rPr>
        <w:t>ll</w:t>
      </w:r>
      <w:r>
        <w:rPr>
          <w:spacing w:val="-1"/>
          <w:szCs w:val="24"/>
        </w:rPr>
        <w:t>a</w:t>
      </w:r>
      <w:r>
        <w:rPr>
          <w:spacing w:val="4"/>
          <w:szCs w:val="24"/>
        </w:rPr>
        <w:t>r</w:t>
      </w:r>
      <w:r>
        <w:rPr>
          <w:szCs w:val="24"/>
        </w:rPr>
        <w:t>y</w:t>
      </w:r>
      <w:r>
        <w:rPr>
          <w:spacing w:val="-5"/>
          <w:szCs w:val="24"/>
        </w:rPr>
        <w:t xml:space="preserve"> </w:t>
      </w:r>
      <w:r>
        <w:rPr>
          <w:spacing w:val="1"/>
          <w:szCs w:val="24"/>
        </w:rPr>
        <w:t>P</w:t>
      </w:r>
      <w:r>
        <w:rPr>
          <w:szCs w:val="24"/>
        </w:rPr>
        <w:t>remo</w:t>
      </w:r>
      <w:r>
        <w:rPr>
          <w:spacing w:val="1"/>
          <w:szCs w:val="24"/>
        </w:rPr>
        <w:t>l</w:t>
      </w:r>
      <w:r>
        <w:rPr>
          <w:spacing w:val="-1"/>
          <w:szCs w:val="24"/>
        </w:rPr>
        <w:t>a</w:t>
      </w:r>
      <w:r>
        <w:rPr>
          <w:szCs w:val="24"/>
        </w:rPr>
        <w:t xml:space="preserve">r </w:t>
      </w:r>
      <w:r>
        <w:rPr>
          <w:spacing w:val="-1"/>
          <w:szCs w:val="24"/>
        </w:rPr>
        <w:t>w</w:t>
      </w:r>
      <w:r>
        <w:rPr>
          <w:szCs w:val="24"/>
        </w:rPr>
        <w:t>i</w:t>
      </w:r>
      <w:r>
        <w:rPr>
          <w:spacing w:val="1"/>
          <w:szCs w:val="24"/>
        </w:rPr>
        <w:t>t</w:t>
      </w:r>
      <w:r>
        <w:rPr>
          <w:szCs w:val="24"/>
        </w:rPr>
        <w:t xml:space="preserve">h </w:t>
      </w:r>
      <w:r>
        <w:rPr>
          <w:spacing w:val="3"/>
          <w:szCs w:val="24"/>
        </w:rPr>
        <w:t>C</w:t>
      </w:r>
      <w:r>
        <w:rPr>
          <w:spacing w:val="-5"/>
          <w:szCs w:val="24"/>
        </w:rPr>
        <w:t>y</w:t>
      </w:r>
      <w:r>
        <w:rPr>
          <w:szCs w:val="24"/>
        </w:rPr>
        <w:t>l</w:t>
      </w:r>
      <w:r>
        <w:rPr>
          <w:spacing w:val="1"/>
          <w:szCs w:val="24"/>
        </w:rPr>
        <w:t>i</w:t>
      </w:r>
      <w:r>
        <w:rPr>
          <w:szCs w:val="24"/>
        </w:rPr>
        <w:t>ndri</w:t>
      </w:r>
      <w:r>
        <w:rPr>
          <w:spacing w:val="-1"/>
          <w:szCs w:val="24"/>
        </w:rPr>
        <w:t>ca</w:t>
      </w:r>
      <w:r>
        <w:rPr>
          <w:szCs w:val="24"/>
        </w:rPr>
        <w:t>l</w:t>
      </w:r>
      <w:r>
        <w:rPr>
          <w:spacing w:val="3"/>
          <w:szCs w:val="24"/>
        </w:rPr>
        <w:t xml:space="preserve"> </w:t>
      </w:r>
      <w:r>
        <w:rPr>
          <w:szCs w:val="24"/>
        </w:rPr>
        <w:t>B</w:t>
      </w:r>
      <w:r>
        <w:rPr>
          <w:spacing w:val="-1"/>
          <w:szCs w:val="24"/>
        </w:rPr>
        <w:t>a</w:t>
      </w:r>
      <w:r>
        <w:rPr>
          <w:szCs w:val="24"/>
        </w:rPr>
        <w:t>se</w:t>
      </w:r>
    </w:p>
    <w:p w:rsidR="002D57A6" w:rsidRDefault="002D57A6">
      <w:pPr>
        <w:spacing w:before="4" w:line="200" w:lineRule="exact"/>
      </w:pPr>
    </w:p>
    <w:p w:rsidR="002D57A6" w:rsidRDefault="008733D0">
      <w:pPr>
        <w:ind w:left="1518"/>
      </w:pPr>
      <w:r>
        <w:rPr>
          <w:noProof/>
        </w:rPr>
        <w:drawing>
          <wp:inline distT="0" distB="0" distL="0" distR="0">
            <wp:extent cx="3886200" cy="1693545"/>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86200" cy="1693545"/>
                    </a:xfrm>
                    <a:prstGeom prst="rect">
                      <a:avLst/>
                    </a:prstGeom>
                    <a:noFill/>
                    <a:ln>
                      <a:noFill/>
                    </a:ln>
                  </pic:spPr>
                </pic:pic>
              </a:graphicData>
            </a:graphic>
          </wp:inline>
        </w:drawing>
      </w:r>
    </w:p>
    <w:p w:rsidR="002D57A6" w:rsidRDefault="002D57A6">
      <w:pPr>
        <w:spacing w:before="6" w:line="200" w:lineRule="exact"/>
      </w:pPr>
    </w:p>
    <w:p w:rsidR="002D57A6" w:rsidRDefault="008733D0">
      <w:pPr>
        <w:ind w:left="2960"/>
      </w:pPr>
      <w:r>
        <w:rPr>
          <w:noProof/>
        </w:rPr>
        <w:drawing>
          <wp:inline distT="0" distB="0" distL="0" distR="0">
            <wp:extent cx="2049145" cy="1693545"/>
            <wp:effectExtent l="0" t="0" r="8255"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49145" cy="1693545"/>
                    </a:xfrm>
                    <a:prstGeom prst="rect">
                      <a:avLst/>
                    </a:prstGeom>
                    <a:noFill/>
                    <a:ln>
                      <a:noFill/>
                    </a:ln>
                  </pic:spPr>
                </pic:pic>
              </a:graphicData>
            </a:graphic>
          </wp:inline>
        </w:drawing>
      </w:r>
    </w:p>
    <w:p w:rsidR="002D57A6" w:rsidRDefault="002D57A6">
      <w:pPr>
        <w:spacing w:before="3" w:line="200" w:lineRule="exact"/>
      </w:pPr>
    </w:p>
    <w:p w:rsidR="002D57A6" w:rsidRDefault="0079255C">
      <w:pPr>
        <w:ind w:left="1972"/>
        <w:rPr>
          <w:szCs w:val="24"/>
        </w:rPr>
        <w:sectPr w:rsidR="002D57A6">
          <w:pgSz w:w="12240" w:h="15840"/>
          <w:pgMar w:top="1340" w:right="960" w:bottom="280" w:left="1720" w:header="0" w:footer="1047" w:gutter="0"/>
          <w:cols w:space="720"/>
        </w:sect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D.6: M</w:t>
      </w:r>
      <w:r>
        <w:rPr>
          <w:spacing w:val="-1"/>
          <w:szCs w:val="24"/>
        </w:rPr>
        <w:t>a</w:t>
      </w:r>
      <w:r>
        <w:rPr>
          <w:spacing w:val="2"/>
          <w:szCs w:val="24"/>
        </w:rPr>
        <w:t>x</w:t>
      </w:r>
      <w:r>
        <w:rPr>
          <w:szCs w:val="24"/>
        </w:rPr>
        <w:t>i</w:t>
      </w:r>
      <w:r w:rsidR="008733D0">
        <w:rPr>
          <w:szCs w:val="24"/>
        </w:rPr>
        <w:t>l</w:t>
      </w:r>
      <w:r>
        <w:rPr>
          <w:spacing w:val="1"/>
          <w:szCs w:val="24"/>
        </w:rPr>
        <w:t>l</w:t>
      </w:r>
      <w:r>
        <w:rPr>
          <w:spacing w:val="-1"/>
          <w:szCs w:val="24"/>
        </w:rPr>
        <w:t>a</w:t>
      </w:r>
      <w:r>
        <w:rPr>
          <w:spacing w:val="4"/>
          <w:szCs w:val="24"/>
        </w:rPr>
        <w:t>r</w:t>
      </w:r>
      <w:r>
        <w:rPr>
          <w:szCs w:val="24"/>
        </w:rPr>
        <w:t>y</w:t>
      </w:r>
      <w:r>
        <w:rPr>
          <w:spacing w:val="-5"/>
          <w:szCs w:val="24"/>
        </w:rPr>
        <w:t xml:space="preserve"> </w:t>
      </w:r>
      <w:r>
        <w:rPr>
          <w:spacing w:val="1"/>
          <w:szCs w:val="24"/>
        </w:rPr>
        <w:t>P</w:t>
      </w:r>
      <w:r>
        <w:rPr>
          <w:szCs w:val="24"/>
        </w:rPr>
        <w:t>remo</w:t>
      </w:r>
      <w:r>
        <w:rPr>
          <w:spacing w:val="1"/>
          <w:szCs w:val="24"/>
        </w:rPr>
        <w:t>l</w:t>
      </w:r>
      <w:r>
        <w:rPr>
          <w:spacing w:val="-1"/>
          <w:szCs w:val="24"/>
        </w:rPr>
        <w:t>a</w:t>
      </w:r>
      <w:r>
        <w:rPr>
          <w:szCs w:val="24"/>
        </w:rPr>
        <w:t xml:space="preserve">r </w:t>
      </w:r>
      <w:r>
        <w:rPr>
          <w:spacing w:val="-1"/>
          <w:szCs w:val="24"/>
        </w:rPr>
        <w:t>w</w:t>
      </w:r>
      <w:r>
        <w:rPr>
          <w:szCs w:val="24"/>
        </w:rPr>
        <w:t>i</w:t>
      </w:r>
      <w:r>
        <w:rPr>
          <w:spacing w:val="1"/>
          <w:szCs w:val="24"/>
        </w:rPr>
        <w:t>t</w:t>
      </w:r>
      <w:r>
        <w:rPr>
          <w:szCs w:val="24"/>
        </w:rPr>
        <w:t>h R</w:t>
      </w:r>
      <w:r>
        <w:rPr>
          <w:spacing w:val="-1"/>
          <w:szCs w:val="24"/>
        </w:rPr>
        <w:t>ec</w:t>
      </w:r>
      <w:r>
        <w:rPr>
          <w:szCs w:val="24"/>
        </w:rPr>
        <w:t>ta</w:t>
      </w:r>
      <w:r>
        <w:rPr>
          <w:spacing w:val="2"/>
          <w:szCs w:val="24"/>
        </w:rPr>
        <w:t>n</w:t>
      </w:r>
      <w:r>
        <w:rPr>
          <w:spacing w:val="-2"/>
          <w:szCs w:val="24"/>
        </w:rPr>
        <w:t>g</w:t>
      </w:r>
      <w:r>
        <w:rPr>
          <w:szCs w:val="24"/>
        </w:rPr>
        <w:t>ular</w:t>
      </w:r>
      <w:r>
        <w:rPr>
          <w:spacing w:val="1"/>
          <w:szCs w:val="24"/>
        </w:rPr>
        <w:t xml:space="preserve"> </w:t>
      </w:r>
      <w:r>
        <w:rPr>
          <w:spacing w:val="-2"/>
          <w:szCs w:val="24"/>
        </w:rPr>
        <w:t>B</w:t>
      </w:r>
      <w:r>
        <w:rPr>
          <w:spacing w:val="-1"/>
          <w:szCs w:val="24"/>
        </w:rPr>
        <w:t>a</w:t>
      </w:r>
      <w:r>
        <w:rPr>
          <w:szCs w:val="24"/>
        </w:rPr>
        <w:t>se</w:t>
      </w:r>
    </w:p>
    <w:p w:rsidR="002D57A6" w:rsidRDefault="008733D0">
      <w:pPr>
        <w:spacing w:before="100"/>
        <w:ind w:left="1371"/>
      </w:pPr>
      <w:r>
        <w:rPr>
          <w:noProof/>
        </w:rPr>
        <w:lastRenderedPageBreak/>
        <w:drawing>
          <wp:inline distT="0" distB="0" distL="0" distR="0">
            <wp:extent cx="4072255" cy="1693545"/>
            <wp:effectExtent l="0" t="0" r="4445"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072255" cy="1693545"/>
                    </a:xfrm>
                    <a:prstGeom prst="rect">
                      <a:avLst/>
                    </a:prstGeom>
                    <a:noFill/>
                    <a:ln>
                      <a:noFill/>
                    </a:ln>
                  </pic:spPr>
                </pic:pic>
              </a:graphicData>
            </a:graphic>
          </wp:inline>
        </w:drawing>
      </w:r>
    </w:p>
    <w:p w:rsidR="002D57A6" w:rsidRDefault="002D57A6">
      <w:pPr>
        <w:spacing w:before="6" w:line="200" w:lineRule="exact"/>
      </w:pPr>
    </w:p>
    <w:p w:rsidR="002D57A6" w:rsidRDefault="008733D0">
      <w:pPr>
        <w:ind w:left="2886"/>
      </w:pPr>
      <w:r>
        <w:rPr>
          <w:noProof/>
        </w:rPr>
        <w:drawing>
          <wp:inline distT="0" distB="0" distL="0" distR="0">
            <wp:extent cx="2150745" cy="1693545"/>
            <wp:effectExtent l="0" t="0" r="1905"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50745" cy="1693545"/>
                    </a:xfrm>
                    <a:prstGeom prst="rect">
                      <a:avLst/>
                    </a:prstGeom>
                    <a:noFill/>
                    <a:ln>
                      <a:noFill/>
                    </a:ln>
                  </pic:spPr>
                </pic:pic>
              </a:graphicData>
            </a:graphic>
          </wp:inline>
        </w:drawing>
      </w:r>
    </w:p>
    <w:p w:rsidR="002D57A6" w:rsidRDefault="002D57A6">
      <w:pPr>
        <w:spacing w:before="3" w:line="160" w:lineRule="exact"/>
        <w:rPr>
          <w:sz w:val="17"/>
          <w:szCs w:val="17"/>
        </w:rPr>
      </w:pPr>
    </w:p>
    <w:p w:rsidR="002D57A6" w:rsidRDefault="0079255C">
      <w:pPr>
        <w:spacing w:before="29"/>
        <w:ind w:left="2126"/>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D.7: M</w:t>
      </w:r>
      <w:r>
        <w:rPr>
          <w:spacing w:val="-1"/>
          <w:szCs w:val="24"/>
        </w:rPr>
        <w:t>a</w:t>
      </w:r>
      <w:r>
        <w:rPr>
          <w:spacing w:val="2"/>
          <w:szCs w:val="24"/>
        </w:rPr>
        <w:t>x</w:t>
      </w:r>
      <w:r>
        <w:rPr>
          <w:szCs w:val="24"/>
        </w:rPr>
        <w:t>i</w:t>
      </w:r>
      <w:r>
        <w:rPr>
          <w:spacing w:val="1"/>
          <w:szCs w:val="24"/>
        </w:rPr>
        <w:t>l</w:t>
      </w:r>
      <w:r>
        <w:rPr>
          <w:szCs w:val="24"/>
        </w:rPr>
        <w:t>la</w:t>
      </w:r>
      <w:r>
        <w:rPr>
          <w:spacing w:val="1"/>
          <w:szCs w:val="24"/>
        </w:rPr>
        <w:t>r</w:t>
      </w:r>
      <w:r>
        <w:rPr>
          <w:szCs w:val="24"/>
        </w:rPr>
        <w:t>y</w:t>
      </w:r>
      <w:r>
        <w:rPr>
          <w:spacing w:val="-5"/>
          <w:szCs w:val="24"/>
        </w:rPr>
        <w:t xml:space="preserve"> </w:t>
      </w:r>
      <w:r>
        <w:rPr>
          <w:spacing w:val="2"/>
          <w:szCs w:val="24"/>
        </w:rPr>
        <w:t>M</w:t>
      </w:r>
      <w:r>
        <w:rPr>
          <w:szCs w:val="24"/>
        </w:rPr>
        <w:t>olar</w:t>
      </w:r>
      <w:r>
        <w:rPr>
          <w:spacing w:val="-1"/>
          <w:szCs w:val="24"/>
        </w:rPr>
        <w:t xml:space="preserve"> </w:t>
      </w:r>
      <w:r>
        <w:rPr>
          <w:szCs w:val="24"/>
        </w:rPr>
        <w:t xml:space="preserve">with </w:t>
      </w:r>
      <w:r>
        <w:rPr>
          <w:spacing w:val="3"/>
          <w:szCs w:val="24"/>
        </w:rPr>
        <w:t>C</w:t>
      </w:r>
      <w:r>
        <w:rPr>
          <w:spacing w:val="-5"/>
          <w:szCs w:val="24"/>
        </w:rPr>
        <w:t>y</w:t>
      </w:r>
      <w:r>
        <w:rPr>
          <w:szCs w:val="24"/>
        </w:rPr>
        <w:t>l</w:t>
      </w:r>
      <w:r>
        <w:rPr>
          <w:spacing w:val="1"/>
          <w:szCs w:val="24"/>
        </w:rPr>
        <w:t>i</w:t>
      </w:r>
      <w:r>
        <w:rPr>
          <w:szCs w:val="24"/>
        </w:rPr>
        <w:t>ndri</w:t>
      </w:r>
      <w:r>
        <w:rPr>
          <w:spacing w:val="-1"/>
          <w:szCs w:val="24"/>
        </w:rPr>
        <w:t>ca</w:t>
      </w:r>
      <w:r>
        <w:rPr>
          <w:szCs w:val="24"/>
        </w:rPr>
        <w:t>l</w:t>
      </w:r>
      <w:r>
        <w:rPr>
          <w:spacing w:val="3"/>
          <w:szCs w:val="24"/>
        </w:rPr>
        <w:t xml:space="preserve"> </w:t>
      </w:r>
      <w:r>
        <w:rPr>
          <w:spacing w:val="-2"/>
          <w:szCs w:val="24"/>
        </w:rPr>
        <w:t>B</w:t>
      </w:r>
      <w:r>
        <w:rPr>
          <w:spacing w:val="-1"/>
          <w:szCs w:val="24"/>
        </w:rPr>
        <w:t>a</w:t>
      </w:r>
      <w:r>
        <w:rPr>
          <w:spacing w:val="2"/>
          <w:szCs w:val="24"/>
        </w:rPr>
        <w:t>s</w:t>
      </w:r>
      <w:r>
        <w:rPr>
          <w:szCs w:val="24"/>
        </w:rPr>
        <w:t>e</w:t>
      </w:r>
    </w:p>
    <w:p w:rsidR="002D57A6" w:rsidRDefault="002D57A6">
      <w:pPr>
        <w:spacing w:before="4" w:line="200" w:lineRule="exact"/>
      </w:pPr>
    </w:p>
    <w:p w:rsidR="002D57A6" w:rsidRDefault="008733D0">
      <w:pPr>
        <w:ind w:left="1304"/>
      </w:pPr>
      <w:r>
        <w:rPr>
          <w:noProof/>
        </w:rPr>
        <w:drawing>
          <wp:inline distT="0" distB="0" distL="0" distR="0">
            <wp:extent cx="4157345" cy="1693545"/>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157345" cy="1693545"/>
                    </a:xfrm>
                    <a:prstGeom prst="rect">
                      <a:avLst/>
                    </a:prstGeom>
                    <a:noFill/>
                    <a:ln>
                      <a:noFill/>
                    </a:ln>
                  </pic:spPr>
                </pic:pic>
              </a:graphicData>
            </a:graphic>
          </wp:inline>
        </w:drawing>
      </w:r>
    </w:p>
    <w:p w:rsidR="002D57A6" w:rsidRDefault="002D57A6">
      <w:pPr>
        <w:spacing w:before="6" w:line="200" w:lineRule="exact"/>
      </w:pPr>
    </w:p>
    <w:p w:rsidR="002D57A6" w:rsidRDefault="008733D0">
      <w:pPr>
        <w:ind w:left="2929"/>
      </w:pPr>
      <w:r>
        <w:rPr>
          <w:noProof/>
        </w:rPr>
        <w:drawing>
          <wp:inline distT="0" distB="0" distL="0" distR="0">
            <wp:extent cx="2099945" cy="169354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099945" cy="1693545"/>
                    </a:xfrm>
                    <a:prstGeom prst="rect">
                      <a:avLst/>
                    </a:prstGeom>
                    <a:noFill/>
                    <a:ln>
                      <a:noFill/>
                    </a:ln>
                  </pic:spPr>
                </pic:pic>
              </a:graphicData>
            </a:graphic>
          </wp:inline>
        </w:drawing>
      </w:r>
    </w:p>
    <w:p w:rsidR="002D57A6" w:rsidRDefault="002D57A6">
      <w:pPr>
        <w:spacing w:before="3" w:line="200" w:lineRule="exact"/>
      </w:pPr>
    </w:p>
    <w:p w:rsidR="002D57A6" w:rsidRDefault="0079255C">
      <w:pPr>
        <w:ind w:left="2138"/>
        <w:rPr>
          <w:szCs w:val="24"/>
        </w:rPr>
        <w:sectPr w:rsidR="002D57A6">
          <w:pgSz w:w="12240" w:h="15840"/>
          <w:pgMar w:top="1340" w:right="960" w:bottom="280" w:left="1720" w:header="0" w:footer="1047" w:gutter="0"/>
          <w:cols w:space="720"/>
        </w:sect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D.8: M</w:t>
      </w:r>
      <w:r>
        <w:rPr>
          <w:spacing w:val="-1"/>
          <w:szCs w:val="24"/>
        </w:rPr>
        <w:t>a</w:t>
      </w:r>
      <w:r>
        <w:rPr>
          <w:spacing w:val="2"/>
          <w:szCs w:val="24"/>
        </w:rPr>
        <w:t>x</w:t>
      </w:r>
      <w:r>
        <w:rPr>
          <w:szCs w:val="24"/>
        </w:rPr>
        <w:t>i</w:t>
      </w:r>
      <w:r>
        <w:rPr>
          <w:spacing w:val="1"/>
          <w:szCs w:val="24"/>
        </w:rPr>
        <w:t>l</w:t>
      </w:r>
      <w:r>
        <w:rPr>
          <w:szCs w:val="24"/>
        </w:rPr>
        <w:t>la</w:t>
      </w:r>
      <w:r>
        <w:rPr>
          <w:spacing w:val="1"/>
          <w:szCs w:val="24"/>
        </w:rPr>
        <w:t>r</w:t>
      </w:r>
      <w:r>
        <w:rPr>
          <w:szCs w:val="24"/>
        </w:rPr>
        <w:t>y</w:t>
      </w:r>
      <w:r>
        <w:rPr>
          <w:spacing w:val="-5"/>
          <w:szCs w:val="24"/>
        </w:rPr>
        <w:t xml:space="preserve"> </w:t>
      </w:r>
      <w:r>
        <w:rPr>
          <w:spacing w:val="2"/>
          <w:szCs w:val="24"/>
        </w:rPr>
        <w:t>M</w:t>
      </w:r>
      <w:r>
        <w:rPr>
          <w:szCs w:val="24"/>
        </w:rPr>
        <w:t>olar</w:t>
      </w:r>
      <w:r>
        <w:rPr>
          <w:spacing w:val="-1"/>
          <w:szCs w:val="24"/>
        </w:rPr>
        <w:t xml:space="preserve"> </w:t>
      </w:r>
      <w:r>
        <w:rPr>
          <w:szCs w:val="24"/>
        </w:rPr>
        <w:t xml:space="preserve">with </w:t>
      </w:r>
      <w:r>
        <w:rPr>
          <w:spacing w:val="1"/>
          <w:szCs w:val="24"/>
        </w:rPr>
        <w:t>R</w:t>
      </w:r>
      <w:r>
        <w:rPr>
          <w:spacing w:val="-1"/>
          <w:szCs w:val="24"/>
        </w:rPr>
        <w:t>ec</w:t>
      </w:r>
      <w:r>
        <w:rPr>
          <w:szCs w:val="24"/>
        </w:rPr>
        <w:t>ta</w:t>
      </w:r>
      <w:r>
        <w:rPr>
          <w:spacing w:val="2"/>
          <w:szCs w:val="24"/>
        </w:rPr>
        <w:t>n</w:t>
      </w:r>
      <w:r>
        <w:rPr>
          <w:spacing w:val="-2"/>
          <w:szCs w:val="24"/>
        </w:rPr>
        <w:t>g</w:t>
      </w:r>
      <w:r>
        <w:rPr>
          <w:szCs w:val="24"/>
        </w:rPr>
        <w:t>ular</w:t>
      </w:r>
      <w:r>
        <w:rPr>
          <w:spacing w:val="3"/>
          <w:szCs w:val="24"/>
        </w:rPr>
        <w:t xml:space="preserve"> </w:t>
      </w:r>
      <w:r>
        <w:rPr>
          <w:szCs w:val="24"/>
        </w:rPr>
        <w:t>B</w:t>
      </w:r>
      <w:r>
        <w:rPr>
          <w:spacing w:val="1"/>
          <w:szCs w:val="24"/>
        </w:rPr>
        <w:t>a</w:t>
      </w:r>
      <w:r>
        <w:rPr>
          <w:szCs w:val="24"/>
        </w:rPr>
        <w:t>s</w:t>
      </w:r>
    </w:p>
    <w:p w:rsidR="00ED51C3" w:rsidRDefault="00C561B0">
      <w:pPr>
        <w:rPr>
          <w:sz w:val="22"/>
          <w:szCs w:val="22"/>
        </w:rPr>
      </w:pPr>
      <w:r>
        <w:rPr>
          <w:sz w:val="22"/>
          <w:szCs w:val="22"/>
        </w:rPr>
        <w:lastRenderedPageBreak/>
        <w:br w:type="page"/>
      </w:r>
    </w:p>
    <w:p w:rsidR="00ED51C3" w:rsidRDefault="00ED51C3">
      <w:pPr>
        <w:rPr>
          <w:sz w:val="28"/>
          <w:szCs w:val="28"/>
        </w:rPr>
      </w:pPr>
      <w:r>
        <w:rPr>
          <w:b/>
          <w:spacing w:val="-1"/>
          <w:sz w:val="28"/>
          <w:szCs w:val="28"/>
        </w:rPr>
        <w:lastRenderedPageBreak/>
        <w:t>A</w:t>
      </w:r>
      <w:r>
        <w:rPr>
          <w:b/>
          <w:sz w:val="28"/>
          <w:szCs w:val="28"/>
        </w:rPr>
        <w:t>ppend</w:t>
      </w:r>
      <w:r>
        <w:rPr>
          <w:b/>
          <w:spacing w:val="-2"/>
          <w:sz w:val="28"/>
          <w:szCs w:val="28"/>
        </w:rPr>
        <w:t>i</w:t>
      </w:r>
      <w:r>
        <w:rPr>
          <w:b/>
          <w:sz w:val="28"/>
          <w:szCs w:val="28"/>
        </w:rPr>
        <w:t>x</w:t>
      </w:r>
      <w:r>
        <w:rPr>
          <w:b/>
          <w:spacing w:val="1"/>
          <w:sz w:val="28"/>
          <w:szCs w:val="28"/>
        </w:rPr>
        <w:t xml:space="preserve"> E</w:t>
      </w:r>
      <w:r>
        <w:rPr>
          <w:b/>
          <w:sz w:val="28"/>
          <w:szCs w:val="28"/>
        </w:rPr>
        <w:t>: Calculations</w:t>
      </w:r>
    </w:p>
    <w:p w:rsidR="00ED51C3" w:rsidRDefault="00ED51C3">
      <w:pPr>
        <w:rPr>
          <w:szCs w:val="24"/>
        </w:rPr>
      </w:pPr>
    </w:p>
    <w:p w:rsidR="00ED51C3" w:rsidRDefault="00ED51C3">
      <w:pPr>
        <w:rPr>
          <w:szCs w:val="24"/>
        </w:rPr>
      </w:pPr>
      <w:r>
        <w:rPr>
          <w:szCs w:val="24"/>
        </w:rPr>
        <w:t>The bending stress can be calculated using Equation 1,</w:t>
      </w:r>
    </w:p>
    <w:p w:rsidR="00ED51C3" w:rsidRDefault="00ED51C3" w:rsidP="00ED51C3">
      <w:pPr>
        <w:jc w:val="right"/>
        <w:rPr>
          <w:rFonts w:eastAsiaTheme="minorEastAsia"/>
        </w:rPr>
      </w:pPr>
      <w:r>
        <w:rPr>
          <w:b/>
          <w:spacing w:val="-1"/>
          <w:sz w:val="28"/>
          <w:szCs w:val="28"/>
        </w:rPr>
        <w:t xml:space="preserve"> </w:t>
      </w:r>
      <m:oMath>
        <m:r>
          <m:rPr>
            <m:sty m:val="p"/>
          </m:rPr>
          <w:rPr>
            <w:rFonts w:ascii="Cambria Math" w:hAnsi="Cambria Math"/>
          </w:rPr>
          <w:br/>
        </m:r>
        <m:r>
          <w:rPr>
            <w:rFonts w:ascii="Cambria Math" w:hAnsi="Cambria Math"/>
            <w:sz w:val="28"/>
            <w:szCs w:val="28"/>
          </w:rPr>
          <m:t>σ=</m:t>
        </m:r>
        <m:f>
          <m:fPr>
            <m:ctrlPr>
              <w:rPr>
                <w:rFonts w:ascii="Cambria Math" w:hAnsi="Cambria Math"/>
                <w:i/>
                <w:sz w:val="28"/>
                <w:szCs w:val="28"/>
              </w:rPr>
            </m:ctrlPr>
          </m:fPr>
          <m:num>
            <m:r>
              <w:rPr>
                <w:rFonts w:ascii="Cambria Math" w:hAnsi="Cambria Math"/>
                <w:sz w:val="28"/>
                <w:szCs w:val="28"/>
              </w:rPr>
              <m:t>My</m:t>
            </m:r>
          </m:num>
          <m:den>
            <m:r>
              <w:rPr>
                <w:rFonts w:ascii="Cambria Math" w:hAnsi="Cambria Math"/>
                <w:sz w:val="28"/>
                <w:szCs w:val="28"/>
              </w:rPr>
              <m:t>I</m:t>
            </m:r>
          </m:den>
        </m:f>
      </m:oMath>
      <w:r>
        <w:rPr>
          <w:rFonts w:eastAsiaTheme="minorEastAsia"/>
        </w:rPr>
        <w:tab/>
        <w:t xml:space="preserve">            </w:t>
      </w:r>
      <w:r>
        <w:rPr>
          <w:rFonts w:eastAsiaTheme="minorEastAsia"/>
        </w:rPr>
        <w:tab/>
      </w:r>
      <w:r>
        <w:rPr>
          <w:rFonts w:eastAsiaTheme="minorEastAsia"/>
        </w:rPr>
        <w:tab/>
      </w:r>
      <w:r>
        <w:rPr>
          <w:rFonts w:eastAsiaTheme="minorEastAsia"/>
        </w:rPr>
        <w:tab/>
      </w:r>
      <w:r>
        <w:rPr>
          <w:rFonts w:eastAsiaTheme="minorEastAsia"/>
        </w:rPr>
        <w:tab/>
        <w:t>(1)</w:t>
      </w:r>
    </w:p>
    <w:p w:rsidR="00672012" w:rsidRPr="00ED51C3" w:rsidRDefault="00672012" w:rsidP="00ED51C3">
      <w:pPr>
        <w:jc w:val="right"/>
        <w:rPr>
          <w:rFonts w:eastAsiaTheme="minorEastAsia"/>
        </w:rPr>
      </w:pPr>
    </w:p>
    <w:p w:rsidR="00ED51C3" w:rsidRPr="00ED51C3" w:rsidRDefault="00ED51C3" w:rsidP="00C561B0">
      <w:pPr>
        <w:rPr>
          <w:spacing w:val="-1"/>
          <w:szCs w:val="24"/>
        </w:rPr>
      </w:pPr>
      <w:r>
        <w:rPr>
          <w:spacing w:val="-1"/>
          <w:szCs w:val="24"/>
        </w:rPr>
        <w:t xml:space="preserve">where </w:t>
      </w:r>
      <w:r w:rsidRPr="00672012">
        <w:rPr>
          <w:i/>
          <w:spacing w:val="-1"/>
          <w:szCs w:val="24"/>
        </w:rPr>
        <w:t>σ</w:t>
      </w:r>
      <w:r>
        <w:rPr>
          <w:spacing w:val="-1"/>
          <w:szCs w:val="24"/>
        </w:rPr>
        <w:t xml:space="preserve"> is the bending stress, </w:t>
      </w:r>
      <w:r w:rsidRPr="00672012">
        <w:rPr>
          <w:i/>
          <w:spacing w:val="-1"/>
          <w:szCs w:val="24"/>
        </w:rPr>
        <w:t>M</w:t>
      </w:r>
      <w:r>
        <w:rPr>
          <w:spacing w:val="-1"/>
          <w:szCs w:val="24"/>
        </w:rPr>
        <w:t xml:space="preserve"> is the moment about the neutral axis, y is the perpendicular distance to the neutral axis, and </w:t>
      </w:r>
      <w:r w:rsidRPr="00672012">
        <w:rPr>
          <w:i/>
          <w:spacing w:val="-1"/>
          <w:szCs w:val="24"/>
        </w:rPr>
        <w:t>I</w:t>
      </w:r>
      <w:r>
        <w:rPr>
          <w:spacing w:val="-1"/>
          <w:szCs w:val="24"/>
        </w:rPr>
        <w:t xml:space="preserve"> is the area moment of inertia</w:t>
      </w:r>
      <w:r w:rsidR="00672012">
        <w:rPr>
          <w:spacing w:val="-1"/>
          <w:szCs w:val="24"/>
        </w:rPr>
        <w:t xml:space="preserve"> about the neutral axis [Continuum Mechanics, 2015]</w:t>
      </w:r>
    </w:p>
    <w:p w:rsidR="00ED51C3" w:rsidRDefault="00ED51C3" w:rsidP="00C561B0">
      <w:pPr>
        <w:rPr>
          <w:b/>
          <w:spacing w:val="-1"/>
          <w:sz w:val="28"/>
          <w:szCs w:val="28"/>
        </w:rPr>
      </w:pPr>
    </w:p>
    <w:p w:rsidR="00ED51C3" w:rsidRDefault="00672012" w:rsidP="00C561B0">
      <w:pPr>
        <w:rPr>
          <w:spacing w:val="-1"/>
          <w:szCs w:val="24"/>
        </w:rPr>
      </w:pPr>
      <w:r>
        <w:rPr>
          <w:spacing w:val="-1"/>
          <w:szCs w:val="24"/>
        </w:rPr>
        <w:t>In order to calculate the bending stress using measured strain, Equation 2 can be used,</w:t>
      </w:r>
    </w:p>
    <w:p w:rsidR="00672012" w:rsidRDefault="00672012" w:rsidP="00C561B0">
      <w:pPr>
        <w:rPr>
          <w:spacing w:val="-1"/>
          <w:szCs w:val="24"/>
        </w:rPr>
      </w:pPr>
    </w:p>
    <w:p w:rsidR="00672012" w:rsidRPr="00672012" w:rsidRDefault="00672012" w:rsidP="00672012">
      <w:pPr>
        <w:jc w:val="right"/>
        <w:rPr>
          <w:rFonts w:eastAsiaTheme="minorEastAsia"/>
        </w:rPr>
      </w:pPr>
      <m:oMath>
        <m:r>
          <w:rPr>
            <w:rFonts w:ascii="Cambria Math" w:hAnsi="Cambria Math"/>
            <w:sz w:val="28"/>
            <w:szCs w:val="28"/>
          </w:rPr>
          <m:t>σ=Eε</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(2)</w:t>
      </w:r>
    </w:p>
    <w:p w:rsidR="00672012" w:rsidRPr="00672012" w:rsidRDefault="00672012" w:rsidP="00C561B0">
      <w:pPr>
        <w:rPr>
          <w:spacing w:val="-1"/>
          <w:szCs w:val="24"/>
        </w:rPr>
      </w:pPr>
    </w:p>
    <w:p w:rsidR="00ED51C3" w:rsidRPr="00672012" w:rsidRDefault="00672012" w:rsidP="00C561B0">
      <w:pPr>
        <w:rPr>
          <w:spacing w:val="-1"/>
          <w:szCs w:val="24"/>
        </w:rPr>
      </w:pPr>
      <w:r>
        <w:rPr>
          <w:spacing w:val="-1"/>
          <w:szCs w:val="24"/>
        </w:rPr>
        <w:t xml:space="preserve">where </w:t>
      </w:r>
      <w:r>
        <w:rPr>
          <w:i/>
          <w:spacing w:val="-1"/>
          <w:szCs w:val="24"/>
        </w:rPr>
        <w:t>E</w:t>
      </w:r>
      <w:r>
        <w:rPr>
          <w:spacing w:val="-1"/>
          <w:szCs w:val="24"/>
        </w:rPr>
        <w:t xml:space="preserve"> is the modulus of elasticity of the material, and </w:t>
      </w:r>
      <w:r w:rsidRPr="00672012">
        <w:rPr>
          <w:i/>
          <w:spacing w:val="-1"/>
          <w:szCs w:val="24"/>
        </w:rPr>
        <w:t>ε</w:t>
      </w:r>
      <w:r>
        <w:rPr>
          <w:spacing w:val="-1"/>
          <w:szCs w:val="24"/>
        </w:rPr>
        <w:t xml:space="preserve"> is the measured strain obtained from the strain gage [Engineering Toolbox, 2015]</w:t>
      </w:r>
    </w:p>
    <w:p w:rsidR="00ED51C3" w:rsidRPr="00672012" w:rsidRDefault="00ED51C3" w:rsidP="00C561B0">
      <w:pPr>
        <w:rPr>
          <w:spacing w:val="-1"/>
          <w:szCs w:val="24"/>
        </w:rPr>
      </w:pPr>
    </w:p>
    <w:p w:rsidR="00ED51C3" w:rsidRPr="00672012" w:rsidRDefault="00672012" w:rsidP="00C561B0">
      <w:pPr>
        <w:rPr>
          <w:spacing w:val="-1"/>
          <w:szCs w:val="24"/>
        </w:rPr>
      </w:pPr>
      <w:r>
        <w:rPr>
          <w:spacing w:val="-1"/>
          <w:szCs w:val="24"/>
        </w:rPr>
        <w:t>The bending moment about the neutral axis (</w:t>
      </w:r>
      <w:r>
        <w:rPr>
          <w:i/>
          <w:spacing w:val="-1"/>
          <w:szCs w:val="24"/>
        </w:rPr>
        <w:t>M</w:t>
      </w:r>
      <w:r>
        <w:rPr>
          <w:spacing w:val="-1"/>
          <w:szCs w:val="24"/>
        </w:rPr>
        <w:t>) can be calculated by rearranging Equation 1 to form Equation 3.</w:t>
      </w:r>
    </w:p>
    <w:p w:rsidR="00ED51C3" w:rsidRPr="00672012" w:rsidRDefault="00ED51C3" w:rsidP="00C561B0">
      <w:pPr>
        <w:rPr>
          <w:spacing w:val="-1"/>
          <w:szCs w:val="24"/>
        </w:rPr>
      </w:pPr>
    </w:p>
    <w:p w:rsidR="00672012" w:rsidRPr="00346EBD" w:rsidRDefault="00672012" w:rsidP="00672012">
      <w:pPr>
        <w:jc w:val="right"/>
        <w:rPr>
          <w:rFonts w:eastAsiaTheme="minorEastAsia"/>
        </w:rPr>
      </w:pPr>
      <m:oMath>
        <m:r>
          <w:rPr>
            <w:rFonts w:ascii="Cambria Math" w:eastAsiaTheme="minorEastAsia" w:hAnsi="Cambria Math"/>
            <w:sz w:val="28"/>
            <w:szCs w:val="28"/>
          </w:rPr>
          <m:t>M=</m:t>
        </m:r>
        <m:f>
          <m:fPr>
            <m:ctrlPr>
              <w:rPr>
                <w:rFonts w:ascii="Cambria Math" w:eastAsiaTheme="minorEastAsia" w:hAnsi="Cambria Math"/>
                <w:i/>
                <w:sz w:val="28"/>
                <w:szCs w:val="28"/>
              </w:rPr>
            </m:ctrlPr>
          </m:fPr>
          <m:num>
            <m:r>
              <w:rPr>
                <w:rFonts w:ascii="Cambria Math" w:eastAsiaTheme="minorEastAsia" w:hAnsi="Cambria Math"/>
                <w:sz w:val="28"/>
                <w:szCs w:val="28"/>
              </w:rPr>
              <m:t>σI</m:t>
            </m:r>
          </m:num>
          <m:den>
            <m:r>
              <w:rPr>
                <w:rFonts w:ascii="Cambria Math" w:eastAsiaTheme="minorEastAsia" w:hAnsi="Cambria Math"/>
                <w:sz w:val="28"/>
                <w:szCs w:val="28"/>
              </w:rPr>
              <m:t>y</m:t>
            </m:r>
          </m:den>
        </m:f>
      </m:oMath>
      <w:r w:rsidRPr="00672012">
        <w:rPr>
          <w:rFonts w:eastAsiaTheme="minorEastAsia"/>
          <w:sz w:val="28"/>
          <w:szCs w:val="28"/>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(3)</w:t>
      </w:r>
    </w:p>
    <w:p w:rsidR="00ED51C3" w:rsidRPr="00672012" w:rsidRDefault="00ED51C3" w:rsidP="00C561B0">
      <w:pPr>
        <w:rPr>
          <w:spacing w:val="-1"/>
          <w:szCs w:val="24"/>
        </w:rPr>
      </w:pPr>
    </w:p>
    <w:p w:rsidR="00ED51C3" w:rsidRPr="00672012" w:rsidRDefault="00672012" w:rsidP="00C561B0">
      <w:pPr>
        <w:rPr>
          <w:spacing w:val="-1"/>
          <w:szCs w:val="24"/>
        </w:rPr>
      </w:pPr>
      <w:r>
        <w:rPr>
          <w:spacing w:val="-1"/>
          <w:szCs w:val="24"/>
        </w:rPr>
        <w:t>Substituting Equation 2 in Equation 3 yields Equation 4.</w:t>
      </w:r>
    </w:p>
    <w:p w:rsidR="00ED51C3" w:rsidRPr="00672012" w:rsidRDefault="00ED51C3" w:rsidP="00C561B0">
      <w:pPr>
        <w:rPr>
          <w:spacing w:val="-1"/>
          <w:szCs w:val="24"/>
        </w:rPr>
      </w:pPr>
    </w:p>
    <w:p w:rsidR="00ED51C3" w:rsidRPr="000236B1" w:rsidRDefault="000236B1" w:rsidP="000236B1">
      <w:pPr>
        <w:jc w:val="right"/>
        <w:rPr>
          <w:spacing w:val="-1"/>
          <w:sz w:val="28"/>
          <w:szCs w:val="28"/>
        </w:rPr>
      </w:pPr>
      <m:oMath>
        <m:r>
          <w:rPr>
            <w:rFonts w:ascii="Cambria Math" w:hAnsi="Cambria Math"/>
            <w:sz w:val="28"/>
            <w:szCs w:val="28"/>
          </w:rPr>
          <m:t>M=</m:t>
        </m:r>
        <m:f>
          <m:fPr>
            <m:ctrlPr>
              <w:rPr>
                <w:rFonts w:ascii="Cambria Math" w:hAnsi="Cambria Math"/>
                <w:i/>
                <w:sz w:val="28"/>
                <w:szCs w:val="28"/>
              </w:rPr>
            </m:ctrlPr>
          </m:fPr>
          <m:num>
            <m:r>
              <w:rPr>
                <w:rFonts w:ascii="Cambria Math" w:hAnsi="Cambria Math"/>
                <w:sz w:val="28"/>
                <w:szCs w:val="28"/>
              </w:rPr>
              <m:t>EεI</m:t>
            </m:r>
          </m:num>
          <m:den>
            <m:r>
              <w:rPr>
                <w:rFonts w:ascii="Cambria Math" w:hAnsi="Cambria Math"/>
                <w:sz w:val="28"/>
                <w:szCs w:val="28"/>
              </w:rPr>
              <m:t>y</m:t>
            </m:r>
          </m:den>
        </m:f>
      </m:oMath>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0236B1">
        <w:rPr>
          <w:szCs w:val="24"/>
        </w:rPr>
        <w:t>(4)</w:t>
      </w:r>
    </w:p>
    <w:p w:rsidR="00ED51C3" w:rsidRPr="00672012" w:rsidRDefault="00ED51C3" w:rsidP="00C561B0">
      <w:pPr>
        <w:rPr>
          <w:spacing w:val="-1"/>
          <w:szCs w:val="24"/>
        </w:rPr>
      </w:pPr>
    </w:p>
    <w:p w:rsidR="00ED51C3" w:rsidRPr="000236B1" w:rsidRDefault="000236B1" w:rsidP="00C561B0">
      <w:pPr>
        <w:rPr>
          <w:spacing w:val="-1"/>
          <w:szCs w:val="24"/>
        </w:rPr>
      </w:pPr>
      <w:r>
        <w:rPr>
          <w:spacing w:val="-1"/>
          <w:szCs w:val="24"/>
        </w:rPr>
        <w:t xml:space="preserve">The moment of Inertia, </w:t>
      </w:r>
      <w:r>
        <w:rPr>
          <w:i/>
          <w:spacing w:val="-1"/>
          <w:szCs w:val="24"/>
        </w:rPr>
        <w:t>I</w:t>
      </w:r>
      <w:r>
        <w:rPr>
          <w:spacing w:val="-1"/>
          <w:szCs w:val="24"/>
        </w:rPr>
        <w:t>, can be calculated using Equation 5,</w:t>
      </w:r>
    </w:p>
    <w:p w:rsidR="00ED51C3" w:rsidRPr="00672012" w:rsidRDefault="00ED51C3" w:rsidP="00C561B0">
      <w:pPr>
        <w:rPr>
          <w:spacing w:val="-1"/>
          <w:szCs w:val="24"/>
        </w:rPr>
      </w:pPr>
    </w:p>
    <w:p w:rsidR="00ED51C3" w:rsidRPr="00672012" w:rsidRDefault="000236B1" w:rsidP="000236B1">
      <w:pPr>
        <w:jc w:val="right"/>
        <w:rPr>
          <w:spacing w:val="-1"/>
          <w:szCs w:val="24"/>
        </w:rPr>
      </w:pPr>
      <m:oMath>
        <m:r>
          <w:rPr>
            <w:rFonts w:ascii="Cambria Math" w:hAnsi="Cambria Math"/>
            <w:sz w:val="28"/>
            <w:szCs w:val="28"/>
          </w:rPr>
          <m:t>I=</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12</m:t>
            </m:r>
          </m:den>
        </m:f>
        <m:r>
          <w:rPr>
            <w:rFonts w:ascii="Cambria Math" w:hAnsi="Cambria Math"/>
            <w:sz w:val="28"/>
            <w:szCs w:val="28"/>
          </w:rPr>
          <m:t>b</m:t>
        </m:r>
        <m:sSup>
          <m:sSupPr>
            <m:ctrlPr>
              <w:rPr>
                <w:rFonts w:ascii="Cambria Math" w:hAnsi="Cambria Math"/>
                <w:i/>
                <w:sz w:val="28"/>
                <w:szCs w:val="28"/>
              </w:rPr>
            </m:ctrlPr>
          </m:sSupPr>
          <m:e>
            <m:r>
              <w:rPr>
                <w:rFonts w:ascii="Cambria Math" w:hAnsi="Cambria Math"/>
                <w:sz w:val="28"/>
                <w:szCs w:val="28"/>
              </w:rPr>
              <m:t>h</m:t>
            </m:r>
          </m:e>
          <m:sup>
            <m:r>
              <w:rPr>
                <w:rFonts w:ascii="Cambria Math" w:hAnsi="Cambria Math"/>
                <w:sz w:val="28"/>
                <w:szCs w:val="28"/>
              </w:rPr>
              <m:t>3</m:t>
            </m:r>
          </m:sup>
        </m:sSup>
      </m:oMath>
      <w:r>
        <w:tab/>
      </w:r>
      <w:r>
        <w:tab/>
      </w:r>
      <w:r>
        <w:tab/>
      </w:r>
      <w:r>
        <w:tab/>
      </w:r>
      <w:r>
        <w:tab/>
      </w:r>
      <w:r>
        <w:tab/>
        <w:t>(5)</w:t>
      </w:r>
    </w:p>
    <w:p w:rsidR="00ED51C3" w:rsidRPr="00672012" w:rsidRDefault="00ED51C3" w:rsidP="00C561B0">
      <w:pPr>
        <w:rPr>
          <w:spacing w:val="-1"/>
          <w:szCs w:val="24"/>
        </w:rPr>
      </w:pPr>
    </w:p>
    <w:p w:rsidR="00ED51C3" w:rsidRPr="000236B1" w:rsidRDefault="000236B1" w:rsidP="00C561B0">
      <w:pPr>
        <w:rPr>
          <w:spacing w:val="-1"/>
          <w:szCs w:val="24"/>
        </w:rPr>
      </w:pPr>
      <w:r>
        <w:rPr>
          <w:spacing w:val="-1"/>
          <w:szCs w:val="24"/>
        </w:rPr>
        <w:t xml:space="preserve">Where </w:t>
      </w:r>
      <w:r>
        <w:rPr>
          <w:i/>
          <w:spacing w:val="-1"/>
          <w:szCs w:val="24"/>
        </w:rPr>
        <w:t>b</w:t>
      </w:r>
      <w:r>
        <w:rPr>
          <w:spacing w:val="-1"/>
          <w:szCs w:val="24"/>
        </w:rPr>
        <w:t xml:space="preserve"> is the base and </w:t>
      </w:r>
      <w:r>
        <w:rPr>
          <w:i/>
          <w:spacing w:val="-1"/>
          <w:szCs w:val="24"/>
        </w:rPr>
        <w:t>h</w:t>
      </w:r>
      <w:r>
        <w:rPr>
          <w:spacing w:val="-1"/>
          <w:szCs w:val="24"/>
        </w:rPr>
        <w:t xml:space="preserve"> is the height of the model [Engineering Toolbox, 2015]</w:t>
      </w:r>
    </w:p>
    <w:p w:rsidR="00ED51C3" w:rsidRPr="00672012" w:rsidRDefault="00ED51C3" w:rsidP="00C561B0">
      <w:pPr>
        <w:rPr>
          <w:spacing w:val="-1"/>
          <w:szCs w:val="24"/>
        </w:rPr>
      </w:pPr>
    </w:p>
    <w:p w:rsidR="00ED51C3" w:rsidRPr="00672012" w:rsidRDefault="00ED51C3" w:rsidP="00C561B0">
      <w:pPr>
        <w:rPr>
          <w:spacing w:val="-1"/>
          <w:szCs w:val="24"/>
        </w:rPr>
      </w:pPr>
    </w:p>
    <w:p w:rsidR="00ED51C3" w:rsidRPr="000236B1" w:rsidRDefault="000236B1" w:rsidP="00C561B0">
      <w:pPr>
        <w:rPr>
          <w:spacing w:val="-1"/>
          <w:szCs w:val="24"/>
        </w:rPr>
      </w:pPr>
      <w:r>
        <w:rPr>
          <w:spacing w:val="-1"/>
          <w:szCs w:val="24"/>
        </w:rPr>
        <w:t xml:space="preserve">In order to obtain the twisting moment, </w:t>
      </w:r>
      <w:r>
        <w:rPr>
          <w:i/>
          <w:spacing w:val="-1"/>
          <w:szCs w:val="24"/>
        </w:rPr>
        <w:t>T</w:t>
      </w:r>
      <w:r>
        <w:rPr>
          <w:spacing w:val="-1"/>
          <w:szCs w:val="24"/>
        </w:rPr>
        <w:t xml:space="preserve">, </w:t>
      </w:r>
      <w:r w:rsidR="00EA2327">
        <w:rPr>
          <w:spacing w:val="-1"/>
          <w:szCs w:val="24"/>
        </w:rPr>
        <w:t>values from the measured strain, Equation 6 was used,</w:t>
      </w:r>
    </w:p>
    <w:p w:rsidR="00ED51C3" w:rsidRPr="00672012" w:rsidRDefault="00ED51C3" w:rsidP="00C561B0">
      <w:pPr>
        <w:rPr>
          <w:spacing w:val="-1"/>
          <w:szCs w:val="24"/>
        </w:rPr>
      </w:pPr>
    </w:p>
    <w:p w:rsidR="00EA2327" w:rsidRPr="00CD5AF9" w:rsidRDefault="00EA2327" w:rsidP="00EA2327">
      <w:pPr>
        <w:jc w:val="right"/>
        <w:rPr>
          <w:rFonts w:eastAsiaTheme="minorEastAsia"/>
          <w:szCs w:val="24"/>
        </w:rPr>
      </w:pPr>
      <m:oMath>
        <m:r>
          <w:rPr>
            <w:rFonts w:ascii="Cambria Math" w:hAnsi="Cambria Math"/>
            <w:sz w:val="28"/>
            <w:szCs w:val="28"/>
          </w:rPr>
          <m:t>T=</m:t>
        </m:r>
        <m:f>
          <m:fPr>
            <m:ctrlPr>
              <w:rPr>
                <w:rFonts w:ascii="Cambria Math" w:hAnsi="Cambria Math"/>
                <w:i/>
                <w:sz w:val="28"/>
                <w:szCs w:val="28"/>
              </w:rPr>
            </m:ctrlPr>
          </m:fPr>
          <m:num>
            <m:r>
              <w:rPr>
                <w:rFonts w:ascii="Cambria Math" w:hAnsi="Cambria Math"/>
                <w:sz w:val="28"/>
                <w:szCs w:val="28"/>
              </w:rPr>
              <m:t>εEZ</m:t>
            </m:r>
          </m:num>
          <m:den>
            <m:r>
              <w:rPr>
                <w:rFonts w:ascii="Cambria Math" w:hAnsi="Cambria Math"/>
                <w:sz w:val="28"/>
                <w:szCs w:val="28"/>
              </w:rPr>
              <m:t>1+v</m:t>
            </m:r>
          </m:den>
        </m:f>
      </m:oMath>
      <w:r>
        <w:rPr>
          <w:rFonts w:eastAsiaTheme="minorEastAsia"/>
          <w:szCs w:val="24"/>
        </w:rPr>
        <w:tab/>
      </w:r>
      <w:r>
        <w:rPr>
          <w:rFonts w:eastAsiaTheme="minorEastAsia"/>
          <w:szCs w:val="24"/>
        </w:rPr>
        <w:tab/>
      </w:r>
      <w:r>
        <w:rPr>
          <w:rFonts w:eastAsiaTheme="minorEastAsia"/>
          <w:szCs w:val="24"/>
        </w:rPr>
        <w:tab/>
      </w:r>
      <w:r>
        <w:rPr>
          <w:rFonts w:eastAsiaTheme="minorEastAsia"/>
          <w:szCs w:val="24"/>
        </w:rPr>
        <w:tab/>
      </w:r>
      <w:r>
        <w:rPr>
          <w:rFonts w:eastAsiaTheme="minorEastAsia"/>
          <w:szCs w:val="24"/>
        </w:rPr>
        <w:tab/>
      </w:r>
      <w:r>
        <w:rPr>
          <w:rFonts w:eastAsiaTheme="minorEastAsia"/>
          <w:szCs w:val="24"/>
        </w:rPr>
        <w:tab/>
        <w:t>(6)</w:t>
      </w:r>
    </w:p>
    <w:p w:rsidR="00ED51C3" w:rsidRPr="00672012" w:rsidRDefault="00ED51C3" w:rsidP="00C561B0">
      <w:pPr>
        <w:rPr>
          <w:spacing w:val="-1"/>
          <w:szCs w:val="24"/>
        </w:rPr>
      </w:pPr>
    </w:p>
    <w:p w:rsidR="00ED51C3" w:rsidRPr="00EA2327" w:rsidRDefault="00EA2327" w:rsidP="00C561B0">
      <w:pPr>
        <w:rPr>
          <w:spacing w:val="-1"/>
          <w:szCs w:val="24"/>
        </w:rPr>
      </w:pPr>
      <w:r>
        <w:rPr>
          <w:spacing w:val="-1"/>
          <w:szCs w:val="24"/>
        </w:rPr>
        <w:t xml:space="preserve">where </w:t>
      </w:r>
      <w:r>
        <w:rPr>
          <w:i/>
          <w:spacing w:val="-1"/>
          <w:szCs w:val="24"/>
        </w:rPr>
        <w:t>v</w:t>
      </w:r>
      <w:r>
        <w:rPr>
          <w:spacing w:val="-1"/>
          <w:szCs w:val="24"/>
        </w:rPr>
        <w:t xml:space="preserve"> is the Poisson’s ratio of the material used to build the mode, </w:t>
      </w:r>
      <w:r>
        <w:rPr>
          <w:i/>
          <w:spacing w:val="-1"/>
          <w:szCs w:val="24"/>
        </w:rPr>
        <w:t>Z</w:t>
      </w:r>
      <w:r>
        <w:rPr>
          <w:spacing w:val="-1"/>
          <w:szCs w:val="24"/>
        </w:rPr>
        <w:t xml:space="preserve"> is the polar modulus which can be calculated using Equation 7,</w:t>
      </w:r>
    </w:p>
    <w:p w:rsidR="00ED51C3" w:rsidRPr="00672012" w:rsidRDefault="00ED51C3" w:rsidP="00C561B0">
      <w:pPr>
        <w:rPr>
          <w:spacing w:val="-1"/>
          <w:szCs w:val="24"/>
        </w:rPr>
      </w:pPr>
    </w:p>
    <w:p w:rsidR="00ED51C3" w:rsidRPr="00672012" w:rsidRDefault="00EA2327" w:rsidP="00EA2327">
      <w:pPr>
        <w:jc w:val="right"/>
        <w:rPr>
          <w:spacing w:val="-1"/>
          <w:szCs w:val="24"/>
        </w:rPr>
      </w:pPr>
      <m:oMath>
        <m:r>
          <w:rPr>
            <w:rFonts w:ascii="Cambria Math" w:hAnsi="Cambria Math"/>
            <w:sz w:val="28"/>
            <w:szCs w:val="28"/>
          </w:rPr>
          <m:t>Z=</m:t>
        </m:r>
        <m:f>
          <m:fPr>
            <m:ctrlPr>
              <w:rPr>
                <w:rFonts w:ascii="Cambria Math" w:hAnsi="Cambria Math"/>
                <w:i/>
                <w:sz w:val="28"/>
                <w:szCs w:val="28"/>
              </w:rPr>
            </m:ctrlPr>
          </m:fPr>
          <m:num>
            <m:r>
              <w:rPr>
                <w:rFonts w:ascii="Cambria Math" w:hAnsi="Cambria Math"/>
                <w:sz w:val="28"/>
                <w:szCs w:val="28"/>
              </w:rPr>
              <m:t>π</m:t>
            </m:r>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3</m:t>
                </m:r>
              </m:sup>
            </m:sSup>
          </m:num>
          <m:den>
            <m:r>
              <w:rPr>
                <w:rFonts w:ascii="Cambria Math" w:hAnsi="Cambria Math"/>
                <w:sz w:val="28"/>
                <w:szCs w:val="28"/>
              </w:rPr>
              <m:t>16</m:t>
            </m:r>
          </m:den>
        </m:f>
      </m:oMath>
      <w:r>
        <w:tab/>
      </w:r>
      <w:r>
        <w:tab/>
      </w:r>
      <w:r>
        <w:tab/>
      </w:r>
      <w:r>
        <w:tab/>
      </w:r>
      <w:r>
        <w:tab/>
      </w:r>
      <w:r>
        <w:tab/>
        <w:t>(7)</w:t>
      </w:r>
    </w:p>
    <w:p w:rsidR="00ED51C3" w:rsidRPr="00672012" w:rsidRDefault="00ED51C3" w:rsidP="00C561B0">
      <w:pPr>
        <w:rPr>
          <w:spacing w:val="-1"/>
          <w:szCs w:val="24"/>
        </w:rPr>
      </w:pPr>
    </w:p>
    <w:p w:rsidR="00ED51C3" w:rsidRPr="00672012" w:rsidRDefault="00EA2327" w:rsidP="00C561B0">
      <w:pPr>
        <w:rPr>
          <w:spacing w:val="-1"/>
          <w:szCs w:val="24"/>
        </w:rPr>
      </w:pPr>
      <w:r>
        <w:rPr>
          <w:spacing w:val="-1"/>
          <w:szCs w:val="24"/>
        </w:rPr>
        <w:t>Where d is the diameter of the cross section [Kyowa, 2015].</w:t>
      </w:r>
    </w:p>
    <w:p w:rsidR="002D57A6" w:rsidRPr="00C561B0" w:rsidRDefault="00EA2327" w:rsidP="00C561B0">
      <w:pPr>
        <w:rPr>
          <w:sz w:val="22"/>
          <w:szCs w:val="22"/>
        </w:rPr>
      </w:pPr>
      <w:r>
        <w:rPr>
          <w:spacing w:val="-1"/>
          <w:szCs w:val="24"/>
        </w:rPr>
        <w:br w:type="page"/>
      </w:r>
      <w:r w:rsidR="0079255C">
        <w:rPr>
          <w:b/>
          <w:spacing w:val="-1"/>
          <w:sz w:val="28"/>
          <w:szCs w:val="28"/>
        </w:rPr>
        <w:lastRenderedPageBreak/>
        <w:t>A</w:t>
      </w:r>
      <w:r w:rsidR="0079255C">
        <w:rPr>
          <w:b/>
          <w:sz w:val="28"/>
          <w:szCs w:val="28"/>
        </w:rPr>
        <w:t>ppend</w:t>
      </w:r>
      <w:r w:rsidR="0079255C">
        <w:rPr>
          <w:b/>
          <w:spacing w:val="-2"/>
          <w:sz w:val="28"/>
          <w:szCs w:val="28"/>
        </w:rPr>
        <w:t>i</w:t>
      </w:r>
      <w:r w:rsidR="0079255C">
        <w:rPr>
          <w:b/>
          <w:sz w:val="28"/>
          <w:szCs w:val="28"/>
        </w:rPr>
        <w:t>x</w:t>
      </w:r>
      <w:r w:rsidR="0079255C">
        <w:rPr>
          <w:b/>
          <w:spacing w:val="1"/>
          <w:sz w:val="28"/>
          <w:szCs w:val="28"/>
        </w:rPr>
        <w:t xml:space="preserve"> </w:t>
      </w:r>
      <w:r w:rsidR="0079255C">
        <w:rPr>
          <w:b/>
          <w:spacing w:val="-2"/>
          <w:sz w:val="28"/>
          <w:szCs w:val="28"/>
        </w:rPr>
        <w:t>F</w:t>
      </w:r>
      <w:r w:rsidR="0079255C">
        <w:rPr>
          <w:b/>
          <w:sz w:val="28"/>
          <w:szCs w:val="28"/>
        </w:rPr>
        <w:t xml:space="preserve">: </w:t>
      </w:r>
      <w:r w:rsidR="0079255C">
        <w:rPr>
          <w:b/>
          <w:spacing w:val="-2"/>
          <w:sz w:val="28"/>
          <w:szCs w:val="28"/>
        </w:rPr>
        <w:t>C</w:t>
      </w:r>
      <w:r w:rsidR="0079255C">
        <w:rPr>
          <w:b/>
          <w:spacing w:val="1"/>
          <w:sz w:val="28"/>
          <w:szCs w:val="28"/>
        </w:rPr>
        <w:t>a</w:t>
      </w:r>
      <w:r w:rsidR="0079255C">
        <w:rPr>
          <w:b/>
          <w:spacing w:val="-1"/>
          <w:sz w:val="28"/>
          <w:szCs w:val="28"/>
        </w:rPr>
        <w:t>l</w:t>
      </w:r>
      <w:r w:rsidR="0079255C">
        <w:rPr>
          <w:b/>
          <w:spacing w:val="1"/>
          <w:sz w:val="28"/>
          <w:szCs w:val="28"/>
        </w:rPr>
        <w:t>i</w:t>
      </w:r>
      <w:r w:rsidR="0079255C">
        <w:rPr>
          <w:b/>
          <w:sz w:val="28"/>
          <w:szCs w:val="28"/>
        </w:rPr>
        <w:t>b</w:t>
      </w:r>
      <w:r w:rsidR="0079255C">
        <w:rPr>
          <w:b/>
          <w:spacing w:val="-3"/>
          <w:sz w:val="28"/>
          <w:szCs w:val="28"/>
        </w:rPr>
        <w:t>r</w:t>
      </w:r>
      <w:r w:rsidR="0079255C">
        <w:rPr>
          <w:b/>
          <w:spacing w:val="1"/>
          <w:sz w:val="28"/>
          <w:szCs w:val="28"/>
        </w:rPr>
        <w:t>a</w:t>
      </w:r>
      <w:r w:rsidR="0079255C">
        <w:rPr>
          <w:b/>
          <w:sz w:val="28"/>
          <w:szCs w:val="28"/>
        </w:rPr>
        <w:t>t</w:t>
      </w:r>
      <w:r w:rsidR="0079255C">
        <w:rPr>
          <w:b/>
          <w:spacing w:val="-1"/>
          <w:sz w:val="28"/>
          <w:szCs w:val="28"/>
        </w:rPr>
        <w:t>i</w:t>
      </w:r>
      <w:r w:rsidR="0079255C">
        <w:rPr>
          <w:b/>
          <w:spacing w:val="1"/>
          <w:sz w:val="28"/>
          <w:szCs w:val="28"/>
        </w:rPr>
        <w:t>o</w:t>
      </w:r>
      <w:r w:rsidR="0079255C">
        <w:rPr>
          <w:b/>
          <w:sz w:val="28"/>
          <w:szCs w:val="28"/>
        </w:rPr>
        <w:t xml:space="preserve">n </w:t>
      </w:r>
      <w:r w:rsidR="0079255C">
        <w:rPr>
          <w:b/>
          <w:spacing w:val="-3"/>
          <w:sz w:val="28"/>
          <w:szCs w:val="28"/>
        </w:rPr>
        <w:t>f</w:t>
      </w:r>
      <w:r w:rsidR="0079255C">
        <w:rPr>
          <w:b/>
          <w:spacing w:val="1"/>
          <w:sz w:val="28"/>
          <w:szCs w:val="28"/>
        </w:rPr>
        <w:t>o</w:t>
      </w:r>
      <w:r w:rsidR="0079255C">
        <w:rPr>
          <w:b/>
          <w:sz w:val="28"/>
          <w:szCs w:val="28"/>
        </w:rPr>
        <w:t xml:space="preserve">r </w:t>
      </w:r>
      <w:r w:rsidR="0079255C">
        <w:rPr>
          <w:b/>
          <w:spacing w:val="-3"/>
          <w:sz w:val="28"/>
          <w:szCs w:val="28"/>
        </w:rPr>
        <w:t>L</w:t>
      </w:r>
      <w:r w:rsidR="0079255C">
        <w:rPr>
          <w:b/>
          <w:spacing w:val="1"/>
          <w:sz w:val="28"/>
          <w:szCs w:val="28"/>
        </w:rPr>
        <w:t>a</w:t>
      </w:r>
      <w:r w:rsidR="0079255C">
        <w:rPr>
          <w:b/>
          <w:sz w:val="28"/>
          <w:szCs w:val="28"/>
        </w:rPr>
        <w:t>b</w:t>
      </w:r>
      <w:r w:rsidR="0079255C">
        <w:rPr>
          <w:b/>
          <w:spacing w:val="-1"/>
          <w:sz w:val="28"/>
          <w:szCs w:val="28"/>
        </w:rPr>
        <w:t>V</w:t>
      </w:r>
      <w:r w:rsidR="0079255C">
        <w:rPr>
          <w:b/>
          <w:spacing w:val="1"/>
          <w:sz w:val="28"/>
          <w:szCs w:val="28"/>
        </w:rPr>
        <w:t>I</w:t>
      </w:r>
      <w:r w:rsidR="0079255C">
        <w:rPr>
          <w:b/>
          <w:spacing w:val="-3"/>
          <w:sz w:val="28"/>
          <w:szCs w:val="28"/>
        </w:rPr>
        <w:t>E</w:t>
      </w:r>
      <w:r w:rsidR="0079255C">
        <w:rPr>
          <w:b/>
          <w:sz w:val="28"/>
          <w:szCs w:val="28"/>
        </w:rPr>
        <w:t xml:space="preserve">W </w:t>
      </w:r>
      <w:r w:rsidR="0079255C">
        <w:rPr>
          <w:b/>
          <w:spacing w:val="-2"/>
          <w:sz w:val="28"/>
          <w:szCs w:val="28"/>
        </w:rPr>
        <w:t>P</w:t>
      </w:r>
      <w:r w:rsidR="0079255C">
        <w:rPr>
          <w:b/>
          <w:sz w:val="28"/>
          <w:szCs w:val="28"/>
        </w:rPr>
        <w:t>r</w:t>
      </w:r>
      <w:r w:rsidR="0079255C">
        <w:rPr>
          <w:b/>
          <w:spacing w:val="1"/>
          <w:sz w:val="28"/>
          <w:szCs w:val="28"/>
        </w:rPr>
        <w:t>og</w:t>
      </w:r>
      <w:r w:rsidR="0079255C">
        <w:rPr>
          <w:b/>
          <w:spacing w:val="-2"/>
          <w:sz w:val="28"/>
          <w:szCs w:val="28"/>
        </w:rPr>
        <w:t>r</w:t>
      </w:r>
      <w:r w:rsidR="0079255C">
        <w:rPr>
          <w:b/>
          <w:spacing w:val="1"/>
          <w:sz w:val="28"/>
          <w:szCs w:val="28"/>
        </w:rPr>
        <w:t>a</w:t>
      </w:r>
      <w:r w:rsidR="0079255C">
        <w:rPr>
          <w:b/>
          <w:sz w:val="28"/>
          <w:szCs w:val="28"/>
        </w:rPr>
        <w:t>m</w:t>
      </w:r>
    </w:p>
    <w:p w:rsidR="002D57A6" w:rsidRDefault="002D57A6">
      <w:pPr>
        <w:spacing w:before="6" w:line="240" w:lineRule="exact"/>
        <w:rPr>
          <w:szCs w:val="24"/>
        </w:rPr>
      </w:pPr>
    </w:p>
    <w:p w:rsidR="002D57A6" w:rsidRDefault="0079255C" w:rsidP="00C561B0">
      <w:pPr>
        <w:spacing w:line="276" w:lineRule="auto"/>
        <w:ind w:left="100" w:right="140"/>
        <w:jc w:val="both"/>
        <w:rPr>
          <w:szCs w:val="24"/>
        </w:rPr>
      </w:pPr>
      <w:r>
        <w:rPr>
          <w:spacing w:val="-3"/>
          <w:szCs w:val="24"/>
        </w:rPr>
        <w:t>I</w:t>
      </w:r>
      <w:r>
        <w:rPr>
          <w:szCs w:val="24"/>
        </w:rPr>
        <w:t xml:space="preserve">n </w:t>
      </w:r>
      <w:r>
        <w:rPr>
          <w:spacing w:val="2"/>
          <w:szCs w:val="24"/>
        </w:rPr>
        <w:t>o</w:t>
      </w:r>
      <w:r>
        <w:rPr>
          <w:szCs w:val="24"/>
        </w:rPr>
        <w:t>rd</w:t>
      </w:r>
      <w:r>
        <w:rPr>
          <w:spacing w:val="-2"/>
          <w:szCs w:val="24"/>
        </w:rPr>
        <w:t>e</w:t>
      </w:r>
      <w:r>
        <w:rPr>
          <w:szCs w:val="24"/>
        </w:rPr>
        <w:t xml:space="preserve">r to </w:t>
      </w:r>
      <w:r>
        <w:rPr>
          <w:spacing w:val="-1"/>
          <w:szCs w:val="24"/>
        </w:rPr>
        <w:t>c</w:t>
      </w:r>
      <w:r>
        <w:rPr>
          <w:spacing w:val="2"/>
          <w:szCs w:val="24"/>
        </w:rPr>
        <w:t>o</w:t>
      </w:r>
      <w:r>
        <w:rPr>
          <w:szCs w:val="24"/>
        </w:rPr>
        <w:t>nv</w:t>
      </w:r>
      <w:r>
        <w:rPr>
          <w:spacing w:val="-1"/>
          <w:szCs w:val="24"/>
        </w:rPr>
        <w:t>e</w:t>
      </w:r>
      <w:r>
        <w:rPr>
          <w:szCs w:val="24"/>
        </w:rPr>
        <w:t>rt the</w:t>
      </w:r>
      <w:r>
        <w:rPr>
          <w:spacing w:val="-1"/>
          <w:szCs w:val="24"/>
        </w:rPr>
        <w:t xml:space="preserve"> </w:t>
      </w:r>
      <w:r>
        <w:rPr>
          <w:szCs w:val="24"/>
        </w:rPr>
        <w:t>o</w:t>
      </w:r>
      <w:r>
        <w:rPr>
          <w:spacing w:val="2"/>
          <w:szCs w:val="24"/>
        </w:rPr>
        <w:t>u</w:t>
      </w:r>
      <w:r>
        <w:rPr>
          <w:szCs w:val="24"/>
        </w:rPr>
        <w:t>tput</w:t>
      </w:r>
      <w:r>
        <w:rPr>
          <w:spacing w:val="1"/>
          <w:szCs w:val="24"/>
        </w:rPr>
        <w:t xml:space="preserve"> </w:t>
      </w:r>
      <w:r>
        <w:rPr>
          <w:szCs w:val="24"/>
        </w:rPr>
        <w:t>vol</w:t>
      </w:r>
      <w:r>
        <w:rPr>
          <w:spacing w:val="1"/>
          <w:szCs w:val="24"/>
        </w:rPr>
        <w:t>t</w:t>
      </w:r>
      <w:r>
        <w:rPr>
          <w:spacing w:val="-1"/>
          <w:szCs w:val="24"/>
        </w:rPr>
        <w:t>a</w:t>
      </w:r>
      <w:r>
        <w:rPr>
          <w:spacing w:val="-2"/>
          <w:szCs w:val="24"/>
        </w:rPr>
        <w:t>g</w:t>
      </w:r>
      <w:r>
        <w:rPr>
          <w:szCs w:val="24"/>
        </w:rPr>
        <w:t>e</w:t>
      </w:r>
      <w:r>
        <w:rPr>
          <w:spacing w:val="-1"/>
          <w:szCs w:val="24"/>
        </w:rPr>
        <w:t xml:space="preserve"> </w:t>
      </w:r>
      <w:r>
        <w:rPr>
          <w:spacing w:val="1"/>
          <w:szCs w:val="24"/>
        </w:rPr>
        <w:t>f</w:t>
      </w:r>
      <w:r>
        <w:rPr>
          <w:szCs w:val="24"/>
        </w:rPr>
        <w:t>rom the stra</w:t>
      </w:r>
      <w:r>
        <w:rPr>
          <w:spacing w:val="1"/>
          <w:szCs w:val="24"/>
        </w:rPr>
        <w:t>i</w:t>
      </w:r>
      <w:r>
        <w:rPr>
          <w:szCs w:val="24"/>
        </w:rPr>
        <w:t>n ind</w:t>
      </w:r>
      <w:r>
        <w:rPr>
          <w:spacing w:val="1"/>
          <w:szCs w:val="24"/>
        </w:rPr>
        <w:t>i</w:t>
      </w:r>
      <w:r>
        <w:rPr>
          <w:spacing w:val="-1"/>
          <w:szCs w:val="24"/>
        </w:rPr>
        <w:t>ca</w:t>
      </w:r>
      <w:r>
        <w:rPr>
          <w:szCs w:val="24"/>
        </w:rPr>
        <w:t>tor to moment, the output vo</w:t>
      </w:r>
      <w:r>
        <w:rPr>
          <w:spacing w:val="1"/>
          <w:szCs w:val="24"/>
        </w:rPr>
        <w:t>l</w:t>
      </w:r>
      <w:r>
        <w:rPr>
          <w:szCs w:val="24"/>
        </w:rPr>
        <w:t>ta</w:t>
      </w:r>
      <w:r>
        <w:rPr>
          <w:spacing w:val="-3"/>
          <w:szCs w:val="24"/>
        </w:rPr>
        <w:t>g</w:t>
      </w:r>
      <w:r>
        <w:rPr>
          <w:szCs w:val="24"/>
        </w:rPr>
        <w:t>e</w:t>
      </w:r>
      <w:r>
        <w:rPr>
          <w:spacing w:val="1"/>
          <w:szCs w:val="24"/>
        </w:rPr>
        <w:t xml:space="preserve"> </w:t>
      </w:r>
      <w:r>
        <w:rPr>
          <w:szCs w:val="24"/>
        </w:rPr>
        <w:t>fi</w:t>
      </w:r>
      <w:r>
        <w:rPr>
          <w:spacing w:val="-1"/>
          <w:szCs w:val="24"/>
        </w:rPr>
        <w:t>r</w:t>
      </w:r>
      <w:r>
        <w:rPr>
          <w:szCs w:val="24"/>
        </w:rPr>
        <w:t>st h</w:t>
      </w:r>
      <w:r>
        <w:rPr>
          <w:spacing w:val="-1"/>
          <w:szCs w:val="24"/>
        </w:rPr>
        <w:t>a</w:t>
      </w:r>
      <w:r>
        <w:rPr>
          <w:szCs w:val="24"/>
        </w:rPr>
        <w:t xml:space="preserve">d to be </w:t>
      </w:r>
      <w:r>
        <w:rPr>
          <w:spacing w:val="-1"/>
          <w:szCs w:val="24"/>
        </w:rPr>
        <w:t>c</w:t>
      </w:r>
      <w:r>
        <w:rPr>
          <w:szCs w:val="24"/>
        </w:rPr>
        <w:t>onv</w:t>
      </w:r>
      <w:r>
        <w:rPr>
          <w:spacing w:val="1"/>
          <w:szCs w:val="24"/>
        </w:rPr>
        <w:t>e</w:t>
      </w:r>
      <w:r>
        <w:rPr>
          <w:szCs w:val="24"/>
        </w:rPr>
        <w:t>rt</w:t>
      </w:r>
      <w:r>
        <w:rPr>
          <w:spacing w:val="-1"/>
          <w:szCs w:val="24"/>
        </w:rPr>
        <w:t>e</w:t>
      </w:r>
      <w:r>
        <w:rPr>
          <w:szCs w:val="24"/>
        </w:rPr>
        <w:t>d to st</w:t>
      </w:r>
      <w:r>
        <w:rPr>
          <w:spacing w:val="2"/>
          <w:szCs w:val="24"/>
        </w:rPr>
        <w:t>r</w:t>
      </w:r>
      <w:r>
        <w:rPr>
          <w:spacing w:val="-1"/>
          <w:szCs w:val="24"/>
        </w:rPr>
        <w:t>a</w:t>
      </w:r>
      <w:r>
        <w:rPr>
          <w:szCs w:val="24"/>
        </w:rPr>
        <w:t xml:space="preserve">in. </w:t>
      </w:r>
      <w:r>
        <w:rPr>
          <w:spacing w:val="1"/>
          <w:szCs w:val="24"/>
        </w:rPr>
        <w:t>C</w:t>
      </w:r>
      <w:r>
        <w:rPr>
          <w:spacing w:val="-1"/>
          <w:szCs w:val="24"/>
        </w:rPr>
        <w:t>a</w:t>
      </w:r>
      <w:r>
        <w:rPr>
          <w:szCs w:val="24"/>
        </w:rPr>
        <w:t>l</w:t>
      </w:r>
      <w:r>
        <w:rPr>
          <w:spacing w:val="1"/>
          <w:szCs w:val="24"/>
        </w:rPr>
        <w:t>i</w:t>
      </w:r>
      <w:r>
        <w:rPr>
          <w:szCs w:val="24"/>
        </w:rPr>
        <w:t>br</w:t>
      </w:r>
      <w:r>
        <w:rPr>
          <w:spacing w:val="-2"/>
          <w:szCs w:val="24"/>
        </w:rPr>
        <w:t>a</w:t>
      </w:r>
      <w:r>
        <w:rPr>
          <w:szCs w:val="24"/>
        </w:rPr>
        <w:t>t</w:t>
      </w:r>
      <w:r>
        <w:rPr>
          <w:spacing w:val="1"/>
          <w:szCs w:val="24"/>
        </w:rPr>
        <w:t>i</w:t>
      </w:r>
      <w:r>
        <w:rPr>
          <w:szCs w:val="24"/>
        </w:rPr>
        <w:t>on of</w:t>
      </w:r>
      <w:r>
        <w:rPr>
          <w:spacing w:val="-1"/>
          <w:szCs w:val="24"/>
        </w:rPr>
        <w:t xml:space="preserve"> </w:t>
      </w:r>
      <w:r>
        <w:rPr>
          <w:szCs w:val="24"/>
        </w:rPr>
        <w:t>vol</w:t>
      </w:r>
      <w:r>
        <w:rPr>
          <w:spacing w:val="1"/>
          <w:szCs w:val="24"/>
        </w:rPr>
        <w:t>t</w:t>
      </w:r>
      <w:r>
        <w:rPr>
          <w:spacing w:val="-1"/>
          <w:szCs w:val="24"/>
        </w:rPr>
        <w:t>a</w:t>
      </w:r>
      <w:r>
        <w:rPr>
          <w:szCs w:val="24"/>
        </w:rPr>
        <w:t>ge</w:t>
      </w:r>
      <w:r>
        <w:rPr>
          <w:spacing w:val="-1"/>
          <w:szCs w:val="24"/>
        </w:rPr>
        <w:t xml:space="preserve"> </w:t>
      </w:r>
      <w:r>
        <w:rPr>
          <w:szCs w:val="24"/>
        </w:rPr>
        <w:t>to s</w:t>
      </w:r>
      <w:r>
        <w:rPr>
          <w:spacing w:val="1"/>
          <w:szCs w:val="24"/>
        </w:rPr>
        <w:t>t</w:t>
      </w:r>
      <w:r>
        <w:rPr>
          <w:szCs w:val="24"/>
        </w:rPr>
        <w:t>r</w:t>
      </w:r>
      <w:r>
        <w:rPr>
          <w:spacing w:val="-2"/>
          <w:szCs w:val="24"/>
        </w:rPr>
        <w:t>a</w:t>
      </w:r>
      <w:r>
        <w:rPr>
          <w:szCs w:val="24"/>
        </w:rPr>
        <w:t>in w</w:t>
      </w:r>
      <w:r>
        <w:rPr>
          <w:spacing w:val="-1"/>
          <w:szCs w:val="24"/>
        </w:rPr>
        <w:t>a</w:t>
      </w:r>
      <w:r>
        <w:rPr>
          <w:szCs w:val="24"/>
        </w:rPr>
        <w:t>s n</w:t>
      </w:r>
      <w:r>
        <w:rPr>
          <w:spacing w:val="1"/>
          <w:szCs w:val="24"/>
        </w:rPr>
        <w:t>e</w:t>
      </w:r>
      <w:r>
        <w:rPr>
          <w:spacing w:val="-1"/>
          <w:szCs w:val="24"/>
        </w:rPr>
        <w:t>ce</w:t>
      </w:r>
      <w:r>
        <w:rPr>
          <w:szCs w:val="24"/>
        </w:rPr>
        <w:t>ss</w:t>
      </w:r>
      <w:r>
        <w:rPr>
          <w:spacing w:val="2"/>
          <w:szCs w:val="24"/>
        </w:rPr>
        <w:t>a</w:t>
      </w:r>
      <w:r>
        <w:rPr>
          <w:spacing w:val="4"/>
          <w:szCs w:val="24"/>
        </w:rPr>
        <w:t>r</w:t>
      </w:r>
      <w:r>
        <w:rPr>
          <w:szCs w:val="24"/>
        </w:rPr>
        <w:t>y</w:t>
      </w:r>
      <w:r>
        <w:rPr>
          <w:spacing w:val="-3"/>
          <w:szCs w:val="24"/>
        </w:rPr>
        <w:t xml:space="preserve"> </w:t>
      </w:r>
      <w:r>
        <w:rPr>
          <w:szCs w:val="24"/>
        </w:rPr>
        <w:t>to a</w:t>
      </w:r>
      <w:r>
        <w:rPr>
          <w:spacing w:val="-1"/>
          <w:szCs w:val="24"/>
        </w:rPr>
        <w:t>cc</w:t>
      </w:r>
      <w:r>
        <w:rPr>
          <w:szCs w:val="24"/>
        </w:rPr>
        <w:t>omp</w:t>
      </w:r>
      <w:r>
        <w:rPr>
          <w:spacing w:val="1"/>
          <w:szCs w:val="24"/>
        </w:rPr>
        <w:t>l</w:t>
      </w:r>
      <w:r>
        <w:rPr>
          <w:szCs w:val="24"/>
        </w:rPr>
        <w:t xml:space="preserve">ish </w:t>
      </w:r>
      <w:r>
        <w:rPr>
          <w:spacing w:val="1"/>
          <w:szCs w:val="24"/>
        </w:rPr>
        <w:t>t</w:t>
      </w:r>
      <w:r>
        <w:rPr>
          <w:szCs w:val="24"/>
        </w:rPr>
        <w:t xml:space="preserve">his. An </w:t>
      </w:r>
      <w:r>
        <w:rPr>
          <w:spacing w:val="-1"/>
          <w:szCs w:val="24"/>
        </w:rPr>
        <w:t>a</w:t>
      </w:r>
      <w:r>
        <w:rPr>
          <w:szCs w:val="24"/>
        </w:rPr>
        <w:t>lu</w:t>
      </w:r>
      <w:r>
        <w:rPr>
          <w:spacing w:val="1"/>
          <w:szCs w:val="24"/>
        </w:rPr>
        <w:t>m</w:t>
      </w:r>
      <w:r>
        <w:rPr>
          <w:szCs w:val="24"/>
        </w:rPr>
        <w:t>inum</w:t>
      </w:r>
      <w:r>
        <w:rPr>
          <w:spacing w:val="1"/>
          <w:szCs w:val="24"/>
        </w:rPr>
        <w:t xml:space="preserve"> </w:t>
      </w:r>
      <w:r>
        <w:rPr>
          <w:szCs w:val="24"/>
        </w:rPr>
        <w:t>b</w:t>
      </w:r>
      <w:r>
        <w:rPr>
          <w:spacing w:val="-1"/>
          <w:szCs w:val="24"/>
        </w:rPr>
        <w:t>a</w:t>
      </w:r>
      <w:r>
        <w:rPr>
          <w:szCs w:val="24"/>
        </w:rPr>
        <w:t xml:space="preserve">r </w:t>
      </w:r>
      <w:r>
        <w:rPr>
          <w:spacing w:val="-1"/>
          <w:szCs w:val="24"/>
        </w:rPr>
        <w:t>w</w:t>
      </w:r>
      <w:r>
        <w:rPr>
          <w:szCs w:val="24"/>
        </w:rPr>
        <w:t>i</w:t>
      </w:r>
      <w:r>
        <w:rPr>
          <w:spacing w:val="1"/>
          <w:szCs w:val="24"/>
        </w:rPr>
        <w:t>t</w:t>
      </w:r>
      <w:r>
        <w:rPr>
          <w:szCs w:val="24"/>
        </w:rPr>
        <w:t>h the s</w:t>
      </w:r>
      <w:r>
        <w:rPr>
          <w:spacing w:val="1"/>
          <w:szCs w:val="24"/>
        </w:rPr>
        <w:t>a</w:t>
      </w:r>
      <w:r>
        <w:rPr>
          <w:szCs w:val="24"/>
        </w:rPr>
        <w:t xml:space="preserve">me </w:t>
      </w:r>
      <w:r>
        <w:rPr>
          <w:spacing w:val="2"/>
          <w:szCs w:val="24"/>
        </w:rPr>
        <w:t>t</w:t>
      </w:r>
      <w:r>
        <w:rPr>
          <w:spacing w:val="-5"/>
          <w:szCs w:val="24"/>
        </w:rPr>
        <w:t>y</w:t>
      </w:r>
      <w:r>
        <w:rPr>
          <w:szCs w:val="24"/>
        </w:rPr>
        <w:t>pe</w:t>
      </w:r>
      <w:r>
        <w:rPr>
          <w:spacing w:val="-1"/>
          <w:szCs w:val="24"/>
        </w:rPr>
        <w:t xml:space="preserve"> </w:t>
      </w:r>
      <w:r>
        <w:rPr>
          <w:spacing w:val="2"/>
          <w:szCs w:val="24"/>
        </w:rPr>
        <w:t>o</w:t>
      </w:r>
      <w:r>
        <w:rPr>
          <w:szCs w:val="24"/>
        </w:rPr>
        <w:t>f</w:t>
      </w:r>
      <w:r>
        <w:rPr>
          <w:spacing w:val="1"/>
          <w:szCs w:val="24"/>
        </w:rPr>
        <w:t xml:space="preserve"> </w:t>
      </w:r>
      <w:r>
        <w:rPr>
          <w:spacing w:val="-2"/>
          <w:szCs w:val="24"/>
        </w:rPr>
        <w:t>g</w:t>
      </w:r>
      <w:r>
        <w:rPr>
          <w:spacing w:val="1"/>
          <w:szCs w:val="24"/>
        </w:rPr>
        <w:t>a</w:t>
      </w:r>
      <w:r>
        <w:rPr>
          <w:spacing w:val="-2"/>
          <w:szCs w:val="24"/>
        </w:rPr>
        <w:t>g</w:t>
      </w:r>
      <w:r>
        <w:rPr>
          <w:szCs w:val="24"/>
        </w:rPr>
        <w:t>e</w:t>
      </w:r>
      <w:r>
        <w:rPr>
          <w:spacing w:val="-1"/>
          <w:szCs w:val="24"/>
        </w:rPr>
        <w:t xml:space="preserve"> </w:t>
      </w:r>
      <w:r>
        <w:rPr>
          <w:szCs w:val="24"/>
        </w:rPr>
        <w:t>u</w:t>
      </w:r>
      <w:r>
        <w:rPr>
          <w:spacing w:val="2"/>
          <w:szCs w:val="24"/>
        </w:rPr>
        <w:t>s</w:t>
      </w:r>
      <w:r>
        <w:rPr>
          <w:spacing w:val="-1"/>
          <w:szCs w:val="24"/>
        </w:rPr>
        <w:t>e</w:t>
      </w:r>
      <w:r>
        <w:rPr>
          <w:szCs w:val="24"/>
        </w:rPr>
        <w:t>d on</w:t>
      </w:r>
      <w:r>
        <w:rPr>
          <w:spacing w:val="2"/>
          <w:szCs w:val="24"/>
        </w:rPr>
        <w:t xml:space="preserve"> </w:t>
      </w:r>
      <w:r>
        <w:rPr>
          <w:szCs w:val="24"/>
        </w:rPr>
        <w:t>the p</w:t>
      </w:r>
      <w:r>
        <w:rPr>
          <w:spacing w:val="-1"/>
          <w:szCs w:val="24"/>
        </w:rPr>
        <w:t>r</w:t>
      </w:r>
      <w:r>
        <w:rPr>
          <w:szCs w:val="24"/>
        </w:rPr>
        <w:t>oto</w:t>
      </w:r>
      <w:r>
        <w:rPr>
          <w:spacing w:val="3"/>
          <w:szCs w:val="24"/>
        </w:rPr>
        <w:t>t</w:t>
      </w:r>
      <w:r>
        <w:rPr>
          <w:spacing w:val="-5"/>
          <w:szCs w:val="24"/>
        </w:rPr>
        <w:t>y</w:t>
      </w:r>
      <w:r>
        <w:rPr>
          <w:szCs w:val="24"/>
        </w:rPr>
        <w:t>pe</w:t>
      </w:r>
      <w:r>
        <w:rPr>
          <w:spacing w:val="1"/>
          <w:szCs w:val="24"/>
        </w:rPr>
        <w:t xml:space="preserve"> </w:t>
      </w:r>
      <w:r>
        <w:rPr>
          <w:spacing w:val="-2"/>
          <w:szCs w:val="24"/>
        </w:rPr>
        <w:t>g</w:t>
      </w:r>
      <w:r>
        <w:rPr>
          <w:szCs w:val="24"/>
        </w:rPr>
        <w:t>l</w:t>
      </w:r>
      <w:r>
        <w:rPr>
          <w:spacing w:val="3"/>
          <w:szCs w:val="24"/>
        </w:rPr>
        <w:t>u</w:t>
      </w:r>
      <w:r>
        <w:rPr>
          <w:spacing w:val="-1"/>
          <w:szCs w:val="24"/>
        </w:rPr>
        <w:t>e</w:t>
      </w:r>
      <w:r>
        <w:rPr>
          <w:szCs w:val="24"/>
        </w:rPr>
        <w:t xml:space="preserve">d to </w:t>
      </w:r>
      <w:r>
        <w:rPr>
          <w:spacing w:val="1"/>
          <w:szCs w:val="24"/>
        </w:rPr>
        <w:t>i</w:t>
      </w:r>
      <w:r>
        <w:rPr>
          <w:szCs w:val="24"/>
        </w:rPr>
        <w:t>t w</w:t>
      </w:r>
      <w:r>
        <w:rPr>
          <w:spacing w:val="-1"/>
          <w:szCs w:val="24"/>
        </w:rPr>
        <w:t>a</w:t>
      </w:r>
      <w:r>
        <w:rPr>
          <w:szCs w:val="24"/>
        </w:rPr>
        <w:t>s set on top of two supports in a</w:t>
      </w:r>
      <w:r>
        <w:rPr>
          <w:spacing w:val="-1"/>
          <w:szCs w:val="24"/>
        </w:rPr>
        <w:t xml:space="preserve"> </w:t>
      </w:r>
      <w:r>
        <w:rPr>
          <w:szCs w:val="24"/>
        </w:rPr>
        <w:t>si</w:t>
      </w:r>
      <w:r>
        <w:rPr>
          <w:spacing w:val="1"/>
          <w:szCs w:val="24"/>
        </w:rPr>
        <w:t>m</w:t>
      </w:r>
      <w:r>
        <w:rPr>
          <w:szCs w:val="24"/>
        </w:rPr>
        <w:t>i</w:t>
      </w:r>
      <w:r>
        <w:rPr>
          <w:spacing w:val="1"/>
          <w:szCs w:val="24"/>
        </w:rPr>
        <w:t>l</w:t>
      </w:r>
      <w:r>
        <w:rPr>
          <w:spacing w:val="-1"/>
          <w:szCs w:val="24"/>
        </w:rPr>
        <w:t>a</w:t>
      </w:r>
      <w:r>
        <w:rPr>
          <w:szCs w:val="24"/>
        </w:rPr>
        <w:t xml:space="preserve">r </w:t>
      </w:r>
      <w:r>
        <w:rPr>
          <w:spacing w:val="-1"/>
          <w:szCs w:val="24"/>
        </w:rPr>
        <w:t>fa</w:t>
      </w:r>
      <w:r>
        <w:rPr>
          <w:szCs w:val="24"/>
        </w:rPr>
        <w:t xml:space="preserve">shion to a </w:t>
      </w:r>
      <w:r>
        <w:rPr>
          <w:spacing w:val="1"/>
          <w:szCs w:val="24"/>
        </w:rPr>
        <w:t>3</w:t>
      </w:r>
      <w:r>
        <w:rPr>
          <w:spacing w:val="-1"/>
          <w:szCs w:val="24"/>
        </w:rPr>
        <w:t>-</w:t>
      </w:r>
      <w:r>
        <w:rPr>
          <w:szCs w:val="24"/>
        </w:rPr>
        <w:t>point</w:t>
      </w:r>
      <w:r>
        <w:rPr>
          <w:spacing w:val="1"/>
          <w:szCs w:val="24"/>
        </w:rPr>
        <w:t xml:space="preserve"> </w:t>
      </w:r>
      <w:r>
        <w:rPr>
          <w:szCs w:val="24"/>
        </w:rPr>
        <w:t>b</w:t>
      </w:r>
      <w:r>
        <w:rPr>
          <w:spacing w:val="-1"/>
          <w:szCs w:val="24"/>
        </w:rPr>
        <w:t>e</w:t>
      </w:r>
      <w:r>
        <w:rPr>
          <w:szCs w:val="24"/>
        </w:rPr>
        <w:t>nding</w:t>
      </w:r>
      <w:r>
        <w:rPr>
          <w:spacing w:val="-2"/>
          <w:szCs w:val="24"/>
        </w:rPr>
        <w:t xml:space="preserve"> </w:t>
      </w:r>
      <w:r>
        <w:rPr>
          <w:spacing w:val="3"/>
          <w:szCs w:val="24"/>
        </w:rPr>
        <w:t>t</w:t>
      </w:r>
      <w:r>
        <w:rPr>
          <w:spacing w:val="-1"/>
          <w:szCs w:val="24"/>
        </w:rPr>
        <w:t>e</w:t>
      </w:r>
      <w:r>
        <w:rPr>
          <w:szCs w:val="24"/>
        </w:rPr>
        <w:t>st. The</w:t>
      </w:r>
      <w:r>
        <w:rPr>
          <w:spacing w:val="2"/>
          <w:szCs w:val="24"/>
        </w:rPr>
        <w:t xml:space="preserve"> </w:t>
      </w:r>
      <w:r>
        <w:rPr>
          <w:spacing w:val="-2"/>
          <w:szCs w:val="24"/>
        </w:rPr>
        <w:t>g</w:t>
      </w:r>
      <w:r>
        <w:rPr>
          <w:spacing w:val="1"/>
          <w:szCs w:val="24"/>
        </w:rPr>
        <w:t>a</w:t>
      </w:r>
      <w:r>
        <w:rPr>
          <w:spacing w:val="-2"/>
          <w:szCs w:val="24"/>
        </w:rPr>
        <w:t>g</w:t>
      </w:r>
      <w:r>
        <w:rPr>
          <w:szCs w:val="24"/>
        </w:rPr>
        <w:t>e</w:t>
      </w:r>
      <w:r>
        <w:rPr>
          <w:spacing w:val="-1"/>
          <w:szCs w:val="24"/>
        </w:rPr>
        <w:t xml:space="preserve"> </w:t>
      </w:r>
      <w:r>
        <w:rPr>
          <w:szCs w:val="24"/>
        </w:rPr>
        <w:t>on t</w:t>
      </w:r>
      <w:r>
        <w:rPr>
          <w:spacing w:val="3"/>
          <w:szCs w:val="24"/>
        </w:rPr>
        <w:t>h</w:t>
      </w:r>
      <w:r>
        <w:rPr>
          <w:szCs w:val="24"/>
        </w:rPr>
        <w:t>e</w:t>
      </w:r>
      <w:r>
        <w:rPr>
          <w:spacing w:val="-1"/>
          <w:szCs w:val="24"/>
        </w:rPr>
        <w:t xml:space="preserve"> a</w:t>
      </w:r>
      <w:r>
        <w:rPr>
          <w:szCs w:val="24"/>
        </w:rPr>
        <w:t>l</w:t>
      </w:r>
      <w:r>
        <w:rPr>
          <w:spacing w:val="4"/>
          <w:szCs w:val="24"/>
        </w:rPr>
        <w:t>u</w:t>
      </w:r>
      <w:r>
        <w:rPr>
          <w:szCs w:val="24"/>
        </w:rPr>
        <w:t>m</w:t>
      </w:r>
      <w:r>
        <w:rPr>
          <w:spacing w:val="1"/>
          <w:szCs w:val="24"/>
        </w:rPr>
        <w:t>i</w:t>
      </w:r>
      <w:r>
        <w:rPr>
          <w:szCs w:val="24"/>
        </w:rPr>
        <w:t>num bar</w:t>
      </w:r>
      <w:r>
        <w:rPr>
          <w:spacing w:val="-1"/>
          <w:szCs w:val="24"/>
        </w:rPr>
        <w:t xml:space="preserve"> </w:t>
      </w:r>
      <w:r>
        <w:rPr>
          <w:szCs w:val="24"/>
        </w:rPr>
        <w:t>w</w:t>
      </w:r>
      <w:r>
        <w:rPr>
          <w:spacing w:val="-1"/>
          <w:szCs w:val="24"/>
        </w:rPr>
        <w:t>a</w:t>
      </w:r>
      <w:r>
        <w:rPr>
          <w:szCs w:val="24"/>
        </w:rPr>
        <w:t xml:space="preserve">s </w:t>
      </w:r>
      <w:r>
        <w:rPr>
          <w:spacing w:val="-1"/>
          <w:szCs w:val="24"/>
        </w:rPr>
        <w:t>c</w:t>
      </w:r>
      <w:r>
        <w:rPr>
          <w:szCs w:val="24"/>
        </w:rPr>
        <w:t>onn</w:t>
      </w:r>
      <w:r>
        <w:rPr>
          <w:spacing w:val="1"/>
          <w:szCs w:val="24"/>
        </w:rPr>
        <w:t>e</w:t>
      </w:r>
      <w:r>
        <w:rPr>
          <w:spacing w:val="-1"/>
          <w:szCs w:val="24"/>
        </w:rPr>
        <w:t>c</w:t>
      </w:r>
      <w:r>
        <w:rPr>
          <w:szCs w:val="24"/>
        </w:rPr>
        <w:t>t</w:t>
      </w:r>
      <w:r>
        <w:rPr>
          <w:spacing w:val="2"/>
          <w:szCs w:val="24"/>
        </w:rPr>
        <w:t>e</w:t>
      </w:r>
      <w:r>
        <w:rPr>
          <w:szCs w:val="24"/>
        </w:rPr>
        <w:t xml:space="preserve">d </w:t>
      </w:r>
      <w:r>
        <w:rPr>
          <w:spacing w:val="-1"/>
          <w:szCs w:val="24"/>
        </w:rPr>
        <w:t>e</w:t>
      </w:r>
      <w:r>
        <w:rPr>
          <w:szCs w:val="24"/>
        </w:rPr>
        <w:t>le</w:t>
      </w:r>
      <w:r>
        <w:rPr>
          <w:spacing w:val="-1"/>
          <w:szCs w:val="24"/>
        </w:rPr>
        <w:t>c</w:t>
      </w:r>
      <w:r>
        <w:rPr>
          <w:szCs w:val="24"/>
        </w:rPr>
        <w:t>troni</w:t>
      </w:r>
      <w:r>
        <w:rPr>
          <w:spacing w:val="1"/>
          <w:szCs w:val="24"/>
        </w:rPr>
        <w:t>c</w:t>
      </w:r>
      <w:r>
        <w:rPr>
          <w:spacing w:val="-1"/>
          <w:szCs w:val="24"/>
        </w:rPr>
        <w:t>a</w:t>
      </w:r>
      <w:r>
        <w:rPr>
          <w:szCs w:val="24"/>
        </w:rPr>
        <w:t>l</w:t>
      </w:r>
      <w:r>
        <w:rPr>
          <w:spacing w:val="3"/>
          <w:szCs w:val="24"/>
        </w:rPr>
        <w:t>l</w:t>
      </w:r>
      <w:r>
        <w:rPr>
          <w:szCs w:val="24"/>
        </w:rPr>
        <w:t>y</w:t>
      </w:r>
      <w:r>
        <w:rPr>
          <w:spacing w:val="-3"/>
          <w:szCs w:val="24"/>
        </w:rPr>
        <w:t xml:space="preserve"> </w:t>
      </w:r>
      <w:r>
        <w:rPr>
          <w:spacing w:val="-1"/>
          <w:szCs w:val="24"/>
        </w:rPr>
        <w:t>a</w:t>
      </w:r>
      <w:r>
        <w:rPr>
          <w:szCs w:val="24"/>
        </w:rPr>
        <w:t>s d</w:t>
      </w:r>
      <w:r>
        <w:rPr>
          <w:spacing w:val="-1"/>
          <w:szCs w:val="24"/>
        </w:rPr>
        <w:t>e</w:t>
      </w:r>
      <w:r>
        <w:rPr>
          <w:szCs w:val="24"/>
        </w:rPr>
        <w:t>s</w:t>
      </w:r>
      <w:r>
        <w:rPr>
          <w:spacing w:val="-1"/>
          <w:szCs w:val="24"/>
        </w:rPr>
        <w:t>c</w:t>
      </w:r>
      <w:r>
        <w:rPr>
          <w:szCs w:val="24"/>
        </w:rPr>
        <w:t>ri</w:t>
      </w:r>
      <w:r>
        <w:rPr>
          <w:spacing w:val="2"/>
          <w:szCs w:val="24"/>
        </w:rPr>
        <w:t>b</w:t>
      </w:r>
      <w:r>
        <w:rPr>
          <w:spacing w:val="1"/>
          <w:szCs w:val="24"/>
        </w:rPr>
        <w:t>e</w:t>
      </w:r>
      <w:r>
        <w:rPr>
          <w:szCs w:val="24"/>
        </w:rPr>
        <w:t>d in s</w:t>
      </w:r>
      <w:r>
        <w:rPr>
          <w:spacing w:val="-1"/>
          <w:szCs w:val="24"/>
        </w:rPr>
        <w:t>ec</w:t>
      </w:r>
      <w:r>
        <w:rPr>
          <w:szCs w:val="24"/>
        </w:rPr>
        <w:t>t</w:t>
      </w:r>
      <w:r>
        <w:rPr>
          <w:spacing w:val="1"/>
          <w:szCs w:val="24"/>
        </w:rPr>
        <w:t>i</w:t>
      </w:r>
      <w:r>
        <w:rPr>
          <w:szCs w:val="24"/>
        </w:rPr>
        <w:t xml:space="preserve">on… </w:t>
      </w:r>
      <w:r>
        <w:rPr>
          <w:spacing w:val="1"/>
          <w:szCs w:val="24"/>
        </w:rPr>
        <w:t>P</w:t>
      </w:r>
      <w:r>
        <w:rPr>
          <w:szCs w:val="24"/>
        </w:rPr>
        <w:t>roto</w:t>
      </w:r>
      <w:r>
        <w:rPr>
          <w:spacing w:val="2"/>
          <w:szCs w:val="24"/>
        </w:rPr>
        <w:t>t</w:t>
      </w:r>
      <w:r>
        <w:rPr>
          <w:spacing w:val="-5"/>
          <w:szCs w:val="24"/>
        </w:rPr>
        <w:t>y</w:t>
      </w:r>
      <w:r>
        <w:rPr>
          <w:szCs w:val="24"/>
        </w:rPr>
        <w:t>pe</w:t>
      </w:r>
      <w:r>
        <w:rPr>
          <w:spacing w:val="1"/>
          <w:szCs w:val="24"/>
        </w:rPr>
        <w:t xml:space="preserve"> S</w:t>
      </w:r>
      <w:r>
        <w:rPr>
          <w:szCs w:val="24"/>
        </w:rPr>
        <w:t>um</w:t>
      </w:r>
      <w:r>
        <w:rPr>
          <w:spacing w:val="1"/>
          <w:szCs w:val="24"/>
        </w:rPr>
        <w:t>m</w:t>
      </w:r>
      <w:r>
        <w:rPr>
          <w:spacing w:val="-1"/>
          <w:szCs w:val="24"/>
        </w:rPr>
        <w:t>a</w:t>
      </w:r>
      <w:r>
        <w:rPr>
          <w:spacing w:val="1"/>
          <w:szCs w:val="24"/>
        </w:rPr>
        <w:t>r</w:t>
      </w:r>
      <w:r>
        <w:rPr>
          <w:spacing w:val="-5"/>
          <w:szCs w:val="24"/>
        </w:rPr>
        <w:t>y</w:t>
      </w:r>
      <w:r>
        <w:rPr>
          <w:szCs w:val="24"/>
        </w:rPr>
        <w:t xml:space="preserve">. </w:t>
      </w:r>
      <w:r>
        <w:rPr>
          <w:spacing w:val="1"/>
          <w:szCs w:val="24"/>
        </w:rPr>
        <w:t>W</w:t>
      </w:r>
      <w:r>
        <w:rPr>
          <w:szCs w:val="24"/>
        </w:rPr>
        <w:t>i</w:t>
      </w:r>
      <w:r>
        <w:rPr>
          <w:spacing w:val="1"/>
          <w:szCs w:val="24"/>
        </w:rPr>
        <w:t>t</w:t>
      </w:r>
      <w:r>
        <w:rPr>
          <w:szCs w:val="24"/>
        </w:rPr>
        <w:t>h the b</w:t>
      </w:r>
      <w:r>
        <w:rPr>
          <w:spacing w:val="-1"/>
          <w:szCs w:val="24"/>
        </w:rPr>
        <w:t>a</w:t>
      </w:r>
      <w:r>
        <w:rPr>
          <w:szCs w:val="24"/>
        </w:rPr>
        <w:t xml:space="preserve">r </w:t>
      </w:r>
      <w:r>
        <w:rPr>
          <w:spacing w:val="1"/>
          <w:szCs w:val="24"/>
        </w:rPr>
        <w:t>u</w:t>
      </w:r>
      <w:r>
        <w:rPr>
          <w:szCs w:val="24"/>
        </w:rPr>
        <w:t>nload</w:t>
      </w:r>
      <w:r>
        <w:rPr>
          <w:spacing w:val="-1"/>
          <w:szCs w:val="24"/>
        </w:rPr>
        <w:t>e</w:t>
      </w:r>
      <w:r>
        <w:rPr>
          <w:szCs w:val="24"/>
        </w:rPr>
        <w:t>d, the str</w:t>
      </w:r>
      <w:r>
        <w:rPr>
          <w:spacing w:val="-1"/>
          <w:szCs w:val="24"/>
        </w:rPr>
        <w:t>a</w:t>
      </w:r>
      <w:r>
        <w:rPr>
          <w:szCs w:val="24"/>
        </w:rPr>
        <w:t>in ind</w:t>
      </w:r>
      <w:r>
        <w:rPr>
          <w:spacing w:val="1"/>
          <w:szCs w:val="24"/>
        </w:rPr>
        <w:t>i</w:t>
      </w:r>
      <w:r>
        <w:rPr>
          <w:spacing w:val="-1"/>
          <w:szCs w:val="24"/>
        </w:rPr>
        <w:t>ca</w:t>
      </w:r>
      <w:r>
        <w:rPr>
          <w:szCs w:val="24"/>
        </w:rPr>
        <w:t xml:space="preserve">tor </w:t>
      </w:r>
      <w:r>
        <w:rPr>
          <w:spacing w:val="-1"/>
          <w:szCs w:val="24"/>
        </w:rPr>
        <w:t>wa</w:t>
      </w:r>
      <w:r>
        <w:rPr>
          <w:szCs w:val="24"/>
        </w:rPr>
        <w:t>s b</w:t>
      </w:r>
      <w:r>
        <w:rPr>
          <w:spacing w:val="-1"/>
          <w:szCs w:val="24"/>
        </w:rPr>
        <w:t>a</w:t>
      </w:r>
      <w:r>
        <w:rPr>
          <w:spacing w:val="3"/>
          <w:szCs w:val="24"/>
        </w:rPr>
        <w:t>l</w:t>
      </w:r>
      <w:r>
        <w:rPr>
          <w:spacing w:val="-1"/>
          <w:szCs w:val="24"/>
        </w:rPr>
        <w:t>a</w:t>
      </w:r>
      <w:r>
        <w:rPr>
          <w:szCs w:val="24"/>
        </w:rPr>
        <w:t>n</w:t>
      </w:r>
      <w:r>
        <w:rPr>
          <w:spacing w:val="-1"/>
          <w:szCs w:val="24"/>
        </w:rPr>
        <w:t>ce</w:t>
      </w:r>
      <w:r>
        <w:rPr>
          <w:szCs w:val="24"/>
        </w:rPr>
        <w:t xml:space="preserve">d </w:t>
      </w:r>
      <w:r>
        <w:rPr>
          <w:spacing w:val="2"/>
          <w:szCs w:val="24"/>
        </w:rPr>
        <w:t>s</w:t>
      </w:r>
      <w:r>
        <w:rPr>
          <w:szCs w:val="24"/>
        </w:rPr>
        <w:t>o that the m</w:t>
      </w:r>
      <w:r>
        <w:rPr>
          <w:spacing w:val="-1"/>
          <w:szCs w:val="24"/>
        </w:rPr>
        <w:t>ea</w:t>
      </w:r>
      <w:r>
        <w:rPr>
          <w:szCs w:val="24"/>
        </w:rPr>
        <w:t>sur</w:t>
      </w:r>
      <w:r>
        <w:rPr>
          <w:spacing w:val="-1"/>
          <w:szCs w:val="24"/>
        </w:rPr>
        <w:t>e</w:t>
      </w:r>
      <w:r>
        <w:rPr>
          <w:szCs w:val="24"/>
        </w:rPr>
        <w:t>d st</w:t>
      </w:r>
      <w:r>
        <w:rPr>
          <w:spacing w:val="1"/>
          <w:szCs w:val="24"/>
        </w:rPr>
        <w:t>r</w:t>
      </w:r>
      <w:r>
        <w:rPr>
          <w:spacing w:val="-1"/>
          <w:szCs w:val="24"/>
        </w:rPr>
        <w:t>a</w:t>
      </w:r>
      <w:r>
        <w:rPr>
          <w:spacing w:val="3"/>
          <w:szCs w:val="24"/>
        </w:rPr>
        <w:t>i</w:t>
      </w:r>
      <w:r>
        <w:rPr>
          <w:szCs w:val="24"/>
        </w:rPr>
        <w:t>n w</w:t>
      </w:r>
      <w:r>
        <w:rPr>
          <w:spacing w:val="-1"/>
          <w:szCs w:val="24"/>
        </w:rPr>
        <w:t>a</w:t>
      </w:r>
      <w:r>
        <w:rPr>
          <w:szCs w:val="24"/>
        </w:rPr>
        <w:t xml:space="preserve">s </w:t>
      </w:r>
      <w:r>
        <w:rPr>
          <w:spacing w:val="1"/>
          <w:szCs w:val="24"/>
        </w:rPr>
        <w:t>z</w:t>
      </w:r>
      <w:r>
        <w:rPr>
          <w:spacing w:val="-1"/>
          <w:szCs w:val="24"/>
        </w:rPr>
        <w:t>e</w:t>
      </w:r>
      <w:r>
        <w:rPr>
          <w:szCs w:val="24"/>
        </w:rPr>
        <w:t xml:space="preserve">ro. </w:t>
      </w:r>
      <w:r>
        <w:rPr>
          <w:spacing w:val="-1"/>
          <w:szCs w:val="24"/>
        </w:rPr>
        <w:t>T</w:t>
      </w:r>
      <w:r>
        <w:rPr>
          <w:szCs w:val="24"/>
        </w:rPr>
        <w:t>he</w:t>
      </w:r>
      <w:r>
        <w:rPr>
          <w:spacing w:val="-1"/>
          <w:szCs w:val="24"/>
        </w:rPr>
        <w:t xml:space="preserve"> </w:t>
      </w:r>
      <w:r>
        <w:rPr>
          <w:szCs w:val="24"/>
        </w:rPr>
        <w:t>st</w:t>
      </w:r>
      <w:r>
        <w:rPr>
          <w:spacing w:val="2"/>
          <w:szCs w:val="24"/>
        </w:rPr>
        <w:t>r</w:t>
      </w:r>
      <w:r>
        <w:rPr>
          <w:spacing w:val="-1"/>
          <w:szCs w:val="24"/>
        </w:rPr>
        <w:t>a</w:t>
      </w:r>
      <w:r>
        <w:rPr>
          <w:szCs w:val="24"/>
        </w:rPr>
        <w:t>in d</w:t>
      </w:r>
      <w:r>
        <w:rPr>
          <w:spacing w:val="1"/>
          <w:szCs w:val="24"/>
        </w:rPr>
        <w:t>i</w:t>
      </w:r>
      <w:r>
        <w:rPr>
          <w:szCs w:val="24"/>
        </w:rPr>
        <w:t>spl</w:t>
      </w:r>
      <w:r>
        <w:rPr>
          <w:spacing w:val="2"/>
          <w:szCs w:val="24"/>
        </w:rPr>
        <w:t>a</w:t>
      </w:r>
      <w:r>
        <w:rPr>
          <w:spacing w:val="-5"/>
          <w:szCs w:val="24"/>
        </w:rPr>
        <w:t>y</w:t>
      </w:r>
      <w:r>
        <w:rPr>
          <w:spacing w:val="1"/>
          <w:szCs w:val="24"/>
        </w:rPr>
        <w:t>e</w:t>
      </w:r>
      <w:r>
        <w:rPr>
          <w:szCs w:val="24"/>
        </w:rPr>
        <w:t>d on the indic</w:t>
      </w:r>
      <w:r>
        <w:rPr>
          <w:spacing w:val="-1"/>
          <w:szCs w:val="24"/>
        </w:rPr>
        <w:t>a</w:t>
      </w:r>
      <w:r>
        <w:rPr>
          <w:szCs w:val="24"/>
        </w:rPr>
        <w:t xml:space="preserve">tor </w:t>
      </w:r>
      <w:r>
        <w:rPr>
          <w:spacing w:val="-1"/>
          <w:szCs w:val="24"/>
        </w:rPr>
        <w:t>a</w:t>
      </w:r>
      <w:r>
        <w:rPr>
          <w:szCs w:val="24"/>
        </w:rPr>
        <w:t>nd the m</w:t>
      </w:r>
      <w:r>
        <w:rPr>
          <w:spacing w:val="-1"/>
          <w:szCs w:val="24"/>
        </w:rPr>
        <w:t>ea</w:t>
      </w:r>
      <w:r>
        <w:rPr>
          <w:szCs w:val="24"/>
        </w:rPr>
        <w:t>su</w:t>
      </w:r>
      <w:r>
        <w:rPr>
          <w:spacing w:val="2"/>
          <w:szCs w:val="24"/>
        </w:rPr>
        <w:t>r</w:t>
      </w:r>
      <w:r>
        <w:rPr>
          <w:spacing w:val="-1"/>
          <w:szCs w:val="24"/>
        </w:rPr>
        <w:t>e</w:t>
      </w:r>
      <w:r>
        <w:rPr>
          <w:szCs w:val="24"/>
        </w:rPr>
        <w:t>d vol</w:t>
      </w:r>
      <w:r>
        <w:rPr>
          <w:spacing w:val="1"/>
          <w:szCs w:val="24"/>
        </w:rPr>
        <w:t>ta</w:t>
      </w:r>
      <w:r>
        <w:rPr>
          <w:spacing w:val="-2"/>
          <w:szCs w:val="24"/>
        </w:rPr>
        <w:t>g</w:t>
      </w:r>
      <w:r>
        <w:rPr>
          <w:szCs w:val="24"/>
        </w:rPr>
        <w:t>e</w:t>
      </w:r>
      <w:r>
        <w:rPr>
          <w:spacing w:val="1"/>
          <w:szCs w:val="24"/>
        </w:rPr>
        <w:t xml:space="preserve"> </w:t>
      </w:r>
      <w:r>
        <w:rPr>
          <w:szCs w:val="24"/>
        </w:rPr>
        <w:t>in</w:t>
      </w:r>
      <w:r>
        <w:rPr>
          <w:spacing w:val="3"/>
          <w:szCs w:val="24"/>
        </w:rPr>
        <w:t xml:space="preserve"> </w:t>
      </w:r>
      <w:r>
        <w:rPr>
          <w:spacing w:val="-5"/>
          <w:szCs w:val="24"/>
        </w:rPr>
        <w:t>L</w:t>
      </w:r>
      <w:r>
        <w:rPr>
          <w:spacing w:val="-1"/>
          <w:szCs w:val="24"/>
        </w:rPr>
        <w:t>a</w:t>
      </w:r>
      <w:r>
        <w:rPr>
          <w:szCs w:val="24"/>
        </w:rPr>
        <w:t>b</w:t>
      </w:r>
      <w:r>
        <w:rPr>
          <w:spacing w:val="4"/>
          <w:szCs w:val="24"/>
        </w:rPr>
        <w:t>V</w:t>
      </w:r>
      <w:r>
        <w:rPr>
          <w:spacing w:val="-3"/>
          <w:szCs w:val="24"/>
        </w:rPr>
        <w:t>I</w:t>
      </w:r>
      <w:r>
        <w:rPr>
          <w:szCs w:val="24"/>
        </w:rPr>
        <w:t>EW</w:t>
      </w:r>
      <w:r>
        <w:rPr>
          <w:spacing w:val="1"/>
          <w:szCs w:val="24"/>
        </w:rPr>
        <w:t xml:space="preserve"> </w:t>
      </w:r>
      <w:r>
        <w:rPr>
          <w:szCs w:val="24"/>
        </w:rPr>
        <w:t>w</w:t>
      </w:r>
      <w:r>
        <w:rPr>
          <w:spacing w:val="-1"/>
          <w:szCs w:val="24"/>
        </w:rPr>
        <w:t>e</w:t>
      </w:r>
      <w:r>
        <w:rPr>
          <w:spacing w:val="1"/>
          <w:szCs w:val="24"/>
        </w:rPr>
        <w:t>r</w:t>
      </w:r>
      <w:r>
        <w:rPr>
          <w:szCs w:val="24"/>
        </w:rPr>
        <w:t>e</w:t>
      </w:r>
      <w:r>
        <w:rPr>
          <w:spacing w:val="1"/>
          <w:szCs w:val="24"/>
        </w:rPr>
        <w:t xml:space="preserve"> </w:t>
      </w:r>
      <w:r>
        <w:rPr>
          <w:szCs w:val="24"/>
        </w:rPr>
        <w:t>re</w:t>
      </w:r>
      <w:r>
        <w:rPr>
          <w:spacing w:val="-1"/>
          <w:szCs w:val="24"/>
        </w:rPr>
        <w:t>c</w:t>
      </w:r>
      <w:r>
        <w:rPr>
          <w:szCs w:val="24"/>
        </w:rPr>
        <w:t>o</w:t>
      </w:r>
      <w:r>
        <w:rPr>
          <w:spacing w:val="1"/>
          <w:szCs w:val="24"/>
        </w:rPr>
        <w:t>r</w:t>
      </w:r>
      <w:r>
        <w:rPr>
          <w:szCs w:val="24"/>
        </w:rPr>
        <w:t>d</w:t>
      </w:r>
      <w:r>
        <w:rPr>
          <w:spacing w:val="-1"/>
          <w:szCs w:val="24"/>
        </w:rPr>
        <w:t>e</w:t>
      </w:r>
      <w:r>
        <w:rPr>
          <w:szCs w:val="24"/>
        </w:rPr>
        <w:t xml:space="preserve">d. </w:t>
      </w:r>
      <w:r>
        <w:rPr>
          <w:spacing w:val="1"/>
          <w:szCs w:val="24"/>
        </w:rPr>
        <w:t>W</w:t>
      </w:r>
      <w:r>
        <w:rPr>
          <w:spacing w:val="-1"/>
          <w:szCs w:val="24"/>
        </w:rPr>
        <w:t>e</w:t>
      </w:r>
      <w:r>
        <w:rPr>
          <w:szCs w:val="24"/>
        </w:rPr>
        <w:t>i</w:t>
      </w:r>
      <w:r>
        <w:rPr>
          <w:spacing w:val="-2"/>
          <w:szCs w:val="24"/>
        </w:rPr>
        <w:t>g</w:t>
      </w:r>
      <w:r>
        <w:rPr>
          <w:szCs w:val="24"/>
        </w:rPr>
        <w:t>hts of v</w:t>
      </w:r>
      <w:r>
        <w:rPr>
          <w:spacing w:val="1"/>
          <w:szCs w:val="24"/>
        </w:rPr>
        <w:t>a</w:t>
      </w:r>
      <w:r>
        <w:rPr>
          <w:szCs w:val="24"/>
        </w:rPr>
        <w:t>rious ma</w:t>
      </w:r>
      <w:r>
        <w:rPr>
          <w:spacing w:val="-3"/>
          <w:szCs w:val="24"/>
        </w:rPr>
        <w:t>g</w:t>
      </w:r>
      <w:r>
        <w:rPr>
          <w:szCs w:val="24"/>
        </w:rPr>
        <w:t>ni</w:t>
      </w:r>
      <w:r>
        <w:rPr>
          <w:spacing w:val="1"/>
          <w:szCs w:val="24"/>
        </w:rPr>
        <w:t>t</w:t>
      </w:r>
      <w:r>
        <w:rPr>
          <w:szCs w:val="24"/>
        </w:rPr>
        <w:t>ud</w:t>
      </w:r>
      <w:r>
        <w:rPr>
          <w:spacing w:val="-1"/>
          <w:szCs w:val="24"/>
        </w:rPr>
        <w:t>e</w:t>
      </w:r>
      <w:r>
        <w:rPr>
          <w:szCs w:val="24"/>
        </w:rPr>
        <w:t xml:space="preserve">s </w:t>
      </w:r>
      <w:r>
        <w:rPr>
          <w:spacing w:val="2"/>
          <w:szCs w:val="24"/>
        </w:rPr>
        <w:t>w</w:t>
      </w:r>
      <w:r>
        <w:rPr>
          <w:spacing w:val="-1"/>
          <w:szCs w:val="24"/>
        </w:rPr>
        <w:t>e</w:t>
      </w:r>
      <w:r>
        <w:rPr>
          <w:szCs w:val="24"/>
        </w:rPr>
        <w:t>re</w:t>
      </w:r>
      <w:r>
        <w:rPr>
          <w:spacing w:val="-2"/>
          <w:szCs w:val="24"/>
        </w:rPr>
        <w:t xml:space="preserve"> </w:t>
      </w:r>
      <w:r>
        <w:rPr>
          <w:szCs w:val="24"/>
        </w:rPr>
        <w:t>p</w:t>
      </w:r>
      <w:r>
        <w:rPr>
          <w:spacing w:val="3"/>
          <w:szCs w:val="24"/>
        </w:rPr>
        <w:t>l</w:t>
      </w:r>
      <w:r>
        <w:rPr>
          <w:spacing w:val="-1"/>
          <w:szCs w:val="24"/>
        </w:rPr>
        <w:t>ace</w:t>
      </w:r>
      <w:r>
        <w:rPr>
          <w:szCs w:val="24"/>
        </w:rPr>
        <w:t>d on the b</w:t>
      </w:r>
      <w:r>
        <w:rPr>
          <w:spacing w:val="-1"/>
          <w:szCs w:val="24"/>
        </w:rPr>
        <w:t>a</w:t>
      </w:r>
      <w:r>
        <w:rPr>
          <w:szCs w:val="24"/>
        </w:rPr>
        <w:t xml:space="preserve">r </w:t>
      </w:r>
      <w:r>
        <w:rPr>
          <w:spacing w:val="-2"/>
          <w:szCs w:val="24"/>
        </w:rPr>
        <w:t>a</w:t>
      </w:r>
      <w:r>
        <w:rPr>
          <w:szCs w:val="24"/>
        </w:rPr>
        <w:t>nd the st</w:t>
      </w:r>
      <w:r>
        <w:rPr>
          <w:spacing w:val="2"/>
          <w:szCs w:val="24"/>
        </w:rPr>
        <w:t>r</w:t>
      </w:r>
      <w:r>
        <w:rPr>
          <w:spacing w:val="-1"/>
          <w:szCs w:val="24"/>
        </w:rPr>
        <w:t>a</w:t>
      </w:r>
      <w:r>
        <w:rPr>
          <w:szCs w:val="24"/>
        </w:rPr>
        <w:t>in</w:t>
      </w:r>
      <w:r>
        <w:rPr>
          <w:spacing w:val="3"/>
          <w:szCs w:val="24"/>
        </w:rPr>
        <w:t xml:space="preserve"> </w:t>
      </w:r>
      <w:r>
        <w:rPr>
          <w:spacing w:val="-1"/>
          <w:szCs w:val="24"/>
        </w:rPr>
        <w:t>a</w:t>
      </w:r>
      <w:r>
        <w:rPr>
          <w:szCs w:val="24"/>
        </w:rPr>
        <w:t>nd vol</w:t>
      </w:r>
      <w:r>
        <w:rPr>
          <w:spacing w:val="1"/>
          <w:szCs w:val="24"/>
        </w:rPr>
        <w:t>t</w:t>
      </w:r>
      <w:r>
        <w:rPr>
          <w:spacing w:val="-1"/>
          <w:szCs w:val="24"/>
        </w:rPr>
        <w:t>a</w:t>
      </w:r>
      <w:r>
        <w:rPr>
          <w:szCs w:val="24"/>
        </w:rPr>
        <w:t>ge</w:t>
      </w:r>
      <w:r>
        <w:rPr>
          <w:spacing w:val="-1"/>
          <w:szCs w:val="24"/>
        </w:rPr>
        <w:t xml:space="preserve"> </w:t>
      </w:r>
      <w:r>
        <w:rPr>
          <w:szCs w:val="24"/>
        </w:rPr>
        <w:t>w</w:t>
      </w:r>
      <w:r>
        <w:rPr>
          <w:spacing w:val="1"/>
          <w:szCs w:val="24"/>
        </w:rPr>
        <w:t>e</w:t>
      </w:r>
      <w:r>
        <w:rPr>
          <w:szCs w:val="24"/>
        </w:rPr>
        <w:t>re</w:t>
      </w:r>
      <w:r>
        <w:rPr>
          <w:spacing w:val="-2"/>
          <w:szCs w:val="24"/>
        </w:rPr>
        <w:t xml:space="preserve"> </w:t>
      </w:r>
      <w:r>
        <w:rPr>
          <w:spacing w:val="1"/>
          <w:szCs w:val="24"/>
        </w:rPr>
        <w:t>r</w:t>
      </w:r>
      <w:r>
        <w:rPr>
          <w:spacing w:val="-1"/>
          <w:szCs w:val="24"/>
        </w:rPr>
        <w:t>ec</w:t>
      </w:r>
      <w:r>
        <w:rPr>
          <w:szCs w:val="24"/>
        </w:rPr>
        <w:t>or</w:t>
      </w:r>
      <w:r>
        <w:rPr>
          <w:spacing w:val="1"/>
          <w:szCs w:val="24"/>
        </w:rPr>
        <w:t>de</w:t>
      </w:r>
      <w:r>
        <w:rPr>
          <w:szCs w:val="24"/>
        </w:rPr>
        <w:t>d und</w:t>
      </w:r>
      <w:r>
        <w:rPr>
          <w:spacing w:val="-1"/>
          <w:szCs w:val="24"/>
        </w:rPr>
        <w:t>e</w:t>
      </w:r>
      <w:r>
        <w:rPr>
          <w:szCs w:val="24"/>
        </w:rPr>
        <w:t xml:space="preserve">r </w:t>
      </w:r>
      <w:r>
        <w:rPr>
          <w:spacing w:val="-2"/>
          <w:szCs w:val="24"/>
        </w:rPr>
        <w:t>e</w:t>
      </w:r>
      <w:r>
        <w:rPr>
          <w:spacing w:val="1"/>
          <w:szCs w:val="24"/>
        </w:rPr>
        <w:t>a</w:t>
      </w:r>
      <w:r>
        <w:rPr>
          <w:spacing w:val="-1"/>
          <w:szCs w:val="24"/>
        </w:rPr>
        <w:t>c</w:t>
      </w:r>
      <w:r>
        <w:rPr>
          <w:szCs w:val="24"/>
        </w:rPr>
        <w:t xml:space="preserve">h </w:t>
      </w:r>
      <w:r>
        <w:rPr>
          <w:spacing w:val="-1"/>
          <w:szCs w:val="24"/>
        </w:rPr>
        <w:t>c</w:t>
      </w:r>
      <w:r>
        <w:rPr>
          <w:szCs w:val="24"/>
        </w:rPr>
        <w:t>ondi</w:t>
      </w:r>
      <w:r>
        <w:rPr>
          <w:spacing w:val="1"/>
          <w:szCs w:val="24"/>
        </w:rPr>
        <w:t>t</w:t>
      </w:r>
      <w:r>
        <w:rPr>
          <w:szCs w:val="24"/>
        </w:rPr>
        <w:t>ion.</w:t>
      </w:r>
      <w:r>
        <w:rPr>
          <w:spacing w:val="3"/>
          <w:szCs w:val="24"/>
        </w:rPr>
        <w:t xml:space="preserve"> </w:t>
      </w:r>
      <w:r>
        <w:rPr>
          <w:szCs w:val="24"/>
        </w:rPr>
        <w:t>The</w:t>
      </w:r>
      <w:r>
        <w:rPr>
          <w:spacing w:val="-1"/>
          <w:szCs w:val="24"/>
        </w:rPr>
        <w:t xml:space="preserve"> </w:t>
      </w:r>
      <w:r>
        <w:rPr>
          <w:szCs w:val="24"/>
        </w:rPr>
        <w:t>b</w:t>
      </w:r>
      <w:r>
        <w:rPr>
          <w:spacing w:val="-1"/>
          <w:szCs w:val="24"/>
        </w:rPr>
        <w:t>a</w:t>
      </w:r>
      <w:r>
        <w:rPr>
          <w:szCs w:val="24"/>
        </w:rPr>
        <w:t xml:space="preserve">r </w:t>
      </w:r>
      <w:r>
        <w:rPr>
          <w:spacing w:val="1"/>
          <w:szCs w:val="24"/>
        </w:rPr>
        <w:t>w</w:t>
      </w:r>
      <w:r>
        <w:rPr>
          <w:spacing w:val="-1"/>
          <w:szCs w:val="24"/>
        </w:rPr>
        <w:t>a</w:t>
      </w:r>
      <w:r>
        <w:rPr>
          <w:szCs w:val="24"/>
        </w:rPr>
        <w:t xml:space="preserve">s then </w:t>
      </w:r>
      <w:r>
        <w:rPr>
          <w:spacing w:val="-1"/>
          <w:szCs w:val="24"/>
        </w:rPr>
        <w:t>f</w:t>
      </w:r>
      <w:r>
        <w:rPr>
          <w:szCs w:val="24"/>
        </w:rPr>
        <w:t>l</w:t>
      </w:r>
      <w:r>
        <w:rPr>
          <w:spacing w:val="1"/>
          <w:szCs w:val="24"/>
        </w:rPr>
        <w:t>i</w:t>
      </w:r>
      <w:r>
        <w:rPr>
          <w:szCs w:val="24"/>
        </w:rPr>
        <w:t>pp</w:t>
      </w:r>
      <w:r>
        <w:rPr>
          <w:spacing w:val="-1"/>
          <w:szCs w:val="24"/>
        </w:rPr>
        <w:t>e</w:t>
      </w:r>
      <w:r>
        <w:rPr>
          <w:szCs w:val="24"/>
        </w:rPr>
        <w:t>d ov</w:t>
      </w:r>
      <w:r>
        <w:rPr>
          <w:spacing w:val="-1"/>
          <w:szCs w:val="24"/>
        </w:rPr>
        <w:t>e</w:t>
      </w:r>
      <w:r>
        <w:rPr>
          <w:szCs w:val="24"/>
        </w:rPr>
        <w:t xml:space="preserve">r </w:t>
      </w:r>
      <w:r>
        <w:rPr>
          <w:spacing w:val="-2"/>
          <w:szCs w:val="24"/>
        </w:rPr>
        <w:t>a</w:t>
      </w:r>
      <w:r>
        <w:rPr>
          <w:szCs w:val="24"/>
        </w:rPr>
        <w:t>nd loa</w:t>
      </w:r>
      <w:r>
        <w:rPr>
          <w:spacing w:val="2"/>
          <w:szCs w:val="24"/>
        </w:rPr>
        <w:t>d</w:t>
      </w:r>
      <w:r>
        <w:rPr>
          <w:spacing w:val="-1"/>
          <w:szCs w:val="24"/>
        </w:rPr>
        <w:t>e</w:t>
      </w:r>
      <w:r>
        <w:rPr>
          <w:szCs w:val="24"/>
        </w:rPr>
        <w:t>d so th</w:t>
      </w:r>
      <w:r>
        <w:rPr>
          <w:spacing w:val="-1"/>
          <w:szCs w:val="24"/>
        </w:rPr>
        <w:t>a</w:t>
      </w:r>
      <w:r>
        <w:rPr>
          <w:szCs w:val="24"/>
        </w:rPr>
        <w:t xml:space="preserve">t </w:t>
      </w:r>
      <w:r>
        <w:rPr>
          <w:spacing w:val="3"/>
          <w:szCs w:val="24"/>
        </w:rPr>
        <w:t>d</w:t>
      </w:r>
      <w:r>
        <w:rPr>
          <w:spacing w:val="-1"/>
          <w:szCs w:val="24"/>
        </w:rPr>
        <w:t>a</w:t>
      </w:r>
      <w:r>
        <w:rPr>
          <w:szCs w:val="24"/>
        </w:rPr>
        <w:t xml:space="preserve">ta </w:t>
      </w:r>
      <w:r>
        <w:rPr>
          <w:spacing w:val="-1"/>
          <w:szCs w:val="24"/>
        </w:rPr>
        <w:t>f</w:t>
      </w:r>
      <w:r>
        <w:rPr>
          <w:szCs w:val="24"/>
        </w:rPr>
        <w:t>rom posi</w:t>
      </w:r>
      <w:r>
        <w:rPr>
          <w:spacing w:val="1"/>
          <w:szCs w:val="24"/>
        </w:rPr>
        <w:t>t</w:t>
      </w:r>
      <w:r>
        <w:rPr>
          <w:szCs w:val="24"/>
        </w:rPr>
        <w:t xml:space="preserve">ive </w:t>
      </w:r>
      <w:r>
        <w:rPr>
          <w:spacing w:val="-1"/>
          <w:szCs w:val="24"/>
        </w:rPr>
        <w:t>a</w:t>
      </w:r>
      <w:r>
        <w:rPr>
          <w:szCs w:val="24"/>
        </w:rPr>
        <w:t>nd n</w:t>
      </w:r>
      <w:r>
        <w:rPr>
          <w:spacing w:val="1"/>
          <w:szCs w:val="24"/>
        </w:rPr>
        <w:t>e</w:t>
      </w:r>
      <w:r>
        <w:rPr>
          <w:szCs w:val="24"/>
        </w:rPr>
        <w:t>g</w:t>
      </w:r>
      <w:r>
        <w:rPr>
          <w:spacing w:val="-1"/>
          <w:szCs w:val="24"/>
        </w:rPr>
        <w:t>a</w:t>
      </w:r>
      <w:r>
        <w:rPr>
          <w:szCs w:val="24"/>
        </w:rPr>
        <w:t>t</w:t>
      </w:r>
      <w:r>
        <w:rPr>
          <w:spacing w:val="1"/>
          <w:szCs w:val="24"/>
        </w:rPr>
        <w:t>i</w:t>
      </w:r>
      <w:r>
        <w:rPr>
          <w:szCs w:val="24"/>
        </w:rPr>
        <w:t>ve</w:t>
      </w:r>
      <w:r>
        <w:rPr>
          <w:spacing w:val="-1"/>
          <w:szCs w:val="24"/>
        </w:rPr>
        <w:t xml:space="preserve"> </w:t>
      </w:r>
      <w:r>
        <w:rPr>
          <w:szCs w:val="24"/>
        </w:rPr>
        <w:t>str</w:t>
      </w:r>
      <w:r>
        <w:rPr>
          <w:spacing w:val="-1"/>
          <w:szCs w:val="24"/>
        </w:rPr>
        <w:t>a</w:t>
      </w:r>
      <w:r>
        <w:rPr>
          <w:szCs w:val="24"/>
        </w:rPr>
        <w:t>ins w</w:t>
      </w:r>
      <w:r>
        <w:rPr>
          <w:spacing w:val="-1"/>
          <w:szCs w:val="24"/>
        </w:rPr>
        <w:t>a</w:t>
      </w:r>
      <w:r>
        <w:rPr>
          <w:szCs w:val="24"/>
        </w:rPr>
        <w:t xml:space="preserve">s </w:t>
      </w:r>
      <w:r>
        <w:rPr>
          <w:spacing w:val="-1"/>
          <w:szCs w:val="24"/>
        </w:rPr>
        <w:t>c</w:t>
      </w:r>
      <w:r>
        <w:rPr>
          <w:szCs w:val="24"/>
        </w:rPr>
        <w:t>ol</w:t>
      </w:r>
      <w:r>
        <w:rPr>
          <w:spacing w:val="1"/>
          <w:szCs w:val="24"/>
        </w:rPr>
        <w:t>le</w:t>
      </w:r>
      <w:r>
        <w:rPr>
          <w:spacing w:val="-1"/>
          <w:szCs w:val="24"/>
        </w:rPr>
        <w:t>c</w:t>
      </w:r>
      <w:r>
        <w:rPr>
          <w:szCs w:val="24"/>
        </w:rPr>
        <w:t>t</w:t>
      </w:r>
      <w:r>
        <w:rPr>
          <w:spacing w:val="2"/>
          <w:szCs w:val="24"/>
        </w:rPr>
        <w:t>e</w:t>
      </w:r>
      <w:r>
        <w:rPr>
          <w:szCs w:val="24"/>
        </w:rPr>
        <w:t>d.</w:t>
      </w:r>
    </w:p>
    <w:p w:rsidR="002D57A6" w:rsidRDefault="002D57A6">
      <w:pPr>
        <w:spacing w:before="1" w:line="200" w:lineRule="exact"/>
      </w:pPr>
    </w:p>
    <w:p w:rsidR="002D57A6" w:rsidRDefault="0079255C" w:rsidP="00C561B0">
      <w:pPr>
        <w:spacing w:line="276" w:lineRule="auto"/>
        <w:ind w:left="100" w:right="67"/>
        <w:jc w:val="both"/>
        <w:rPr>
          <w:szCs w:val="24"/>
        </w:rPr>
      </w:pPr>
      <w:r>
        <w:rPr>
          <w:szCs w:val="24"/>
        </w:rPr>
        <w:t>The</w:t>
      </w:r>
      <w:r>
        <w:rPr>
          <w:spacing w:val="-1"/>
          <w:szCs w:val="24"/>
        </w:rPr>
        <w:t xml:space="preserve"> </w:t>
      </w:r>
      <w:r>
        <w:rPr>
          <w:szCs w:val="24"/>
        </w:rPr>
        <w:t>re</w:t>
      </w:r>
      <w:r>
        <w:rPr>
          <w:spacing w:val="-1"/>
          <w:szCs w:val="24"/>
        </w:rPr>
        <w:t>c</w:t>
      </w:r>
      <w:r>
        <w:rPr>
          <w:szCs w:val="24"/>
        </w:rPr>
        <w:t>ord</w:t>
      </w:r>
      <w:r>
        <w:rPr>
          <w:spacing w:val="-2"/>
          <w:szCs w:val="24"/>
        </w:rPr>
        <w:t>e</w:t>
      </w:r>
      <w:r>
        <w:rPr>
          <w:szCs w:val="24"/>
        </w:rPr>
        <w:t xml:space="preserve">d </w:t>
      </w:r>
      <w:r>
        <w:rPr>
          <w:spacing w:val="2"/>
          <w:szCs w:val="24"/>
        </w:rPr>
        <w:t>v</w:t>
      </w:r>
      <w:r>
        <w:rPr>
          <w:spacing w:val="-1"/>
          <w:szCs w:val="24"/>
        </w:rPr>
        <w:t>a</w:t>
      </w:r>
      <w:r>
        <w:rPr>
          <w:szCs w:val="24"/>
        </w:rPr>
        <w:t xml:space="preserve">lues </w:t>
      </w:r>
      <w:r>
        <w:rPr>
          <w:spacing w:val="-1"/>
          <w:szCs w:val="24"/>
        </w:rPr>
        <w:t>w</w:t>
      </w:r>
      <w:r>
        <w:rPr>
          <w:spacing w:val="1"/>
          <w:szCs w:val="24"/>
        </w:rPr>
        <w:t>er</w:t>
      </w:r>
      <w:r>
        <w:rPr>
          <w:szCs w:val="24"/>
        </w:rPr>
        <w:t>e load</w:t>
      </w:r>
      <w:r>
        <w:rPr>
          <w:spacing w:val="-1"/>
          <w:szCs w:val="24"/>
        </w:rPr>
        <w:t>e</w:t>
      </w:r>
      <w:r>
        <w:rPr>
          <w:szCs w:val="24"/>
        </w:rPr>
        <w:t>d in</w:t>
      </w:r>
      <w:r>
        <w:rPr>
          <w:spacing w:val="1"/>
          <w:szCs w:val="24"/>
        </w:rPr>
        <w:t>t</w:t>
      </w:r>
      <w:r>
        <w:rPr>
          <w:szCs w:val="24"/>
        </w:rPr>
        <w:t xml:space="preserve">o </w:t>
      </w:r>
      <w:r>
        <w:rPr>
          <w:spacing w:val="-1"/>
          <w:szCs w:val="24"/>
        </w:rPr>
        <w:t>a</w:t>
      </w:r>
      <w:r>
        <w:rPr>
          <w:szCs w:val="24"/>
        </w:rPr>
        <w:t>n E</w:t>
      </w:r>
      <w:r>
        <w:rPr>
          <w:spacing w:val="2"/>
          <w:szCs w:val="24"/>
        </w:rPr>
        <w:t>x</w:t>
      </w:r>
      <w:r>
        <w:rPr>
          <w:spacing w:val="-1"/>
          <w:szCs w:val="24"/>
        </w:rPr>
        <w:t>ce</w:t>
      </w:r>
      <w:r>
        <w:rPr>
          <w:szCs w:val="24"/>
        </w:rPr>
        <w:t>l file</w:t>
      </w:r>
      <w:r>
        <w:rPr>
          <w:spacing w:val="-1"/>
          <w:szCs w:val="24"/>
        </w:rPr>
        <w:t xml:space="preserve"> a</w:t>
      </w:r>
      <w:r>
        <w:rPr>
          <w:szCs w:val="24"/>
        </w:rPr>
        <w:t>nd a</w:t>
      </w:r>
      <w:r>
        <w:rPr>
          <w:spacing w:val="-1"/>
          <w:szCs w:val="24"/>
        </w:rPr>
        <w:t xml:space="preserve"> </w:t>
      </w:r>
      <w:r>
        <w:rPr>
          <w:szCs w:val="24"/>
        </w:rPr>
        <w:t>s</w:t>
      </w:r>
      <w:r>
        <w:rPr>
          <w:spacing w:val="1"/>
          <w:szCs w:val="24"/>
        </w:rPr>
        <w:t>c</w:t>
      </w:r>
      <w:r>
        <w:rPr>
          <w:spacing w:val="-1"/>
          <w:szCs w:val="24"/>
        </w:rPr>
        <w:t>a</w:t>
      </w:r>
      <w:r>
        <w:rPr>
          <w:szCs w:val="24"/>
        </w:rPr>
        <w:t>t</w:t>
      </w:r>
      <w:r>
        <w:rPr>
          <w:spacing w:val="1"/>
          <w:szCs w:val="24"/>
        </w:rPr>
        <w:t>t</w:t>
      </w:r>
      <w:r>
        <w:rPr>
          <w:spacing w:val="-1"/>
          <w:szCs w:val="24"/>
        </w:rPr>
        <w:t>e</w:t>
      </w:r>
      <w:r>
        <w:rPr>
          <w:szCs w:val="24"/>
        </w:rPr>
        <w:t>r plot of vo</w:t>
      </w:r>
      <w:r>
        <w:rPr>
          <w:spacing w:val="2"/>
          <w:szCs w:val="24"/>
        </w:rPr>
        <w:t>l</w:t>
      </w:r>
      <w:r>
        <w:rPr>
          <w:szCs w:val="24"/>
        </w:rPr>
        <w:t>tage</w:t>
      </w:r>
      <w:r>
        <w:rPr>
          <w:spacing w:val="-1"/>
          <w:szCs w:val="24"/>
        </w:rPr>
        <w:t xml:space="preserve"> </w:t>
      </w:r>
      <w:r>
        <w:rPr>
          <w:szCs w:val="24"/>
        </w:rPr>
        <w:t>vs. s</w:t>
      </w:r>
      <w:r>
        <w:rPr>
          <w:spacing w:val="1"/>
          <w:szCs w:val="24"/>
        </w:rPr>
        <w:t>t</w:t>
      </w:r>
      <w:r>
        <w:rPr>
          <w:szCs w:val="24"/>
        </w:rPr>
        <w:t>r</w:t>
      </w:r>
      <w:r>
        <w:rPr>
          <w:spacing w:val="-2"/>
          <w:szCs w:val="24"/>
        </w:rPr>
        <w:t>a</w:t>
      </w:r>
      <w:r>
        <w:rPr>
          <w:szCs w:val="24"/>
        </w:rPr>
        <w:t>in w</w:t>
      </w:r>
      <w:r>
        <w:rPr>
          <w:spacing w:val="-1"/>
          <w:szCs w:val="24"/>
        </w:rPr>
        <w:t>a</w:t>
      </w:r>
      <w:r>
        <w:rPr>
          <w:szCs w:val="24"/>
        </w:rPr>
        <w:t>s</w:t>
      </w:r>
      <w:r>
        <w:rPr>
          <w:spacing w:val="5"/>
          <w:szCs w:val="24"/>
        </w:rPr>
        <w:t xml:space="preserve"> </w:t>
      </w:r>
      <w:r>
        <w:rPr>
          <w:spacing w:val="-1"/>
          <w:szCs w:val="24"/>
        </w:rPr>
        <w:t>c</w:t>
      </w:r>
      <w:r>
        <w:rPr>
          <w:szCs w:val="24"/>
        </w:rPr>
        <w:t>re</w:t>
      </w:r>
      <w:r>
        <w:rPr>
          <w:spacing w:val="-1"/>
          <w:szCs w:val="24"/>
        </w:rPr>
        <w:t>a</w:t>
      </w:r>
      <w:r>
        <w:rPr>
          <w:szCs w:val="24"/>
        </w:rPr>
        <w:t>t</w:t>
      </w:r>
      <w:r>
        <w:rPr>
          <w:spacing w:val="2"/>
          <w:szCs w:val="24"/>
        </w:rPr>
        <w:t>e</w:t>
      </w:r>
      <w:r>
        <w:rPr>
          <w:szCs w:val="24"/>
        </w:rPr>
        <w:t xml:space="preserve">d </w:t>
      </w:r>
      <w:r>
        <w:rPr>
          <w:spacing w:val="-1"/>
          <w:szCs w:val="24"/>
        </w:rPr>
        <w:t>(F</w:t>
      </w:r>
      <w:r>
        <w:rPr>
          <w:spacing w:val="3"/>
          <w:szCs w:val="24"/>
        </w:rPr>
        <w:t>i</w:t>
      </w:r>
      <w:r>
        <w:rPr>
          <w:spacing w:val="-2"/>
          <w:szCs w:val="24"/>
        </w:rPr>
        <w:t>g</w:t>
      </w:r>
      <w:r>
        <w:rPr>
          <w:szCs w:val="24"/>
        </w:rPr>
        <w:t>ure</w:t>
      </w:r>
      <w:r>
        <w:rPr>
          <w:spacing w:val="-2"/>
          <w:szCs w:val="24"/>
        </w:rPr>
        <w:t xml:space="preserve"> </w:t>
      </w:r>
      <w:r>
        <w:rPr>
          <w:szCs w:val="24"/>
        </w:rPr>
        <w:t>2</w:t>
      </w:r>
      <w:r>
        <w:rPr>
          <w:spacing w:val="3"/>
          <w:szCs w:val="24"/>
        </w:rPr>
        <w:t>8</w:t>
      </w:r>
      <w:r>
        <w:rPr>
          <w:szCs w:val="24"/>
        </w:rPr>
        <w:t>). A</w:t>
      </w:r>
      <w:r>
        <w:rPr>
          <w:spacing w:val="-1"/>
          <w:szCs w:val="24"/>
        </w:rPr>
        <w:t xml:space="preserve"> </w:t>
      </w:r>
      <w:r>
        <w:rPr>
          <w:szCs w:val="24"/>
        </w:rPr>
        <w:t>tr</w:t>
      </w:r>
      <w:r>
        <w:rPr>
          <w:spacing w:val="-1"/>
          <w:szCs w:val="24"/>
        </w:rPr>
        <w:t>e</w:t>
      </w:r>
      <w:r>
        <w:rPr>
          <w:szCs w:val="24"/>
        </w:rPr>
        <w:t>ndl</w:t>
      </w:r>
      <w:r>
        <w:rPr>
          <w:spacing w:val="1"/>
          <w:szCs w:val="24"/>
        </w:rPr>
        <w:t>i</w:t>
      </w:r>
      <w:r>
        <w:rPr>
          <w:szCs w:val="24"/>
        </w:rPr>
        <w:t>ne</w:t>
      </w:r>
      <w:r>
        <w:rPr>
          <w:spacing w:val="2"/>
          <w:szCs w:val="24"/>
        </w:rPr>
        <w:t xml:space="preserve"> </w:t>
      </w:r>
      <w:r>
        <w:rPr>
          <w:szCs w:val="24"/>
        </w:rPr>
        <w:t>w</w:t>
      </w:r>
      <w:r>
        <w:rPr>
          <w:spacing w:val="-1"/>
          <w:szCs w:val="24"/>
        </w:rPr>
        <w:t>a</w:t>
      </w:r>
      <w:r>
        <w:rPr>
          <w:szCs w:val="24"/>
        </w:rPr>
        <w:t xml:space="preserve">s </w:t>
      </w:r>
      <w:r>
        <w:rPr>
          <w:spacing w:val="-1"/>
          <w:szCs w:val="24"/>
        </w:rPr>
        <w:t>a</w:t>
      </w:r>
      <w:r>
        <w:rPr>
          <w:szCs w:val="24"/>
        </w:rPr>
        <w:t>dd</w:t>
      </w:r>
      <w:r>
        <w:rPr>
          <w:spacing w:val="-1"/>
          <w:szCs w:val="24"/>
        </w:rPr>
        <w:t>e</w:t>
      </w:r>
      <w:r>
        <w:rPr>
          <w:szCs w:val="24"/>
        </w:rPr>
        <w:t xml:space="preserve">d to </w:t>
      </w:r>
      <w:r>
        <w:rPr>
          <w:spacing w:val="1"/>
          <w:szCs w:val="24"/>
        </w:rPr>
        <w:t>t</w:t>
      </w:r>
      <w:r>
        <w:rPr>
          <w:szCs w:val="24"/>
        </w:rPr>
        <w:t>he</w:t>
      </w:r>
      <w:r>
        <w:rPr>
          <w:spacing w:val="-1"/>
          <w:szCs w:val="24"/>
        </w:rPr>
        <w:t xml:space="preserve"> </w:t>
      </w:r>
      <w:r>
        <w:rPr>
          <w:szCs w:val="24"/>
        </w:rPr>
        <w:t>plot</w:t>
      </w:r>
      <w:r>
        <w:rPr>
          <w:spacing w:val="1"/>
          <w:szCs w:val="24"/>
        </w:rPr>
        <w:t xml:space="preserve"> </w:t>
      </w:r>
      <w:r>
        <w:rPr>
          <w:szCs w:val="24"/>
        </w:rPr>
        <w:t>wi</w:t>
      </w:r>
      <w:r>
        <w:rPr>
          <w:spacing w:val="3"/>
          <w:szCs w:val="24"/>
        </w:rPr>
        <w:t>t</w:t>
      </w:r>
      <w:r>
        <w:rPr>
          <w:szCs w:val="24"/>
        </w:rPr>
        <w:t xml:space="preserve">h the </w:t>
      </w:r>
      <w:r>
        <w:rPr>
          <w:spacing w:val="-1"/>
          <w:szCs w:val="24"/>
        </w:rPr>
        <w:t>e</w:t>
      </w:r>
      <w:r>
        <w:rPr>
          <w:szCs w:val="24"/>
        </w:rPr>
        <w:t>qu</w:t>
      </w:r>
      <w:r>
        <w:rPr>
          <w:spacing w:val="-1"/>
          <w:szCs w:val="24"/>
        </w:rPr>
        <w:t>a</w:t>
      </w:r>
      <w:r>
        <w:rPr>
          <w:szCs w:val="24"/>
        </w:rPr>
        <w:t>t</w:t>
      </w:r>
      <w:r>
        <w:rPr>
          <w:spacing w:val="1"/>
          <w:szCs w:val="24"/>
        </w:rPr>
        <w:t>i</w:t>
      </w:r>
      <w:r>
        <w:rPr>
          <w:szCs w:val="24"/>
        </w:rPr>
        <w:t xml:space="preserve">on </w:t>
      </w:r>
      <w:r>
        <w:rPr>
          <w:spacing w:val="-1"/>
          <w:szCs w:val="24"/>
        </w:rPr>
        <w:t>a</w:t>
      </w:r>
      <w:r>
        <w:rPr>
          <w:szCs w:val="24"/>
        </w:rPr>
        <w:t xml:space="preserve">nd </w:t>
      </w:r>
      <w:r>
        <w:rPr>
          <w:spacing w:val="-1"/>
          <w:szCs w:val="24"/>
        </w:rPr>
        <w:t>c</w:t>
      </w:r>
      <w:r>
        <w:rPr>
          <w:spacing w:val="2"/>
          <w:szCs w:val="24"/>
        </w:rPr>
        <w:t>o</w:t>
      </w:r>
      <w:r>
        <w:rPr>
          <w:spacing w:val="-1"/>
          <w:szCs w:val="24"/>
        </w:rPr>
        <w:t>e</w:t>
      </w:r>
      <w:r>
        <w:rPr>
          <w:szCs w:val="24"/>
        </w:rPr>
        <w:t>f</w:t>
      </w:r>
      <w:r>
        <w:rPr>
          <w:spacing w:val="-1"/>
          <w:szCs w:val="24"/>
        </w:rPr>
        <w:t>f</w:t>
      </w:r>
      <w:r>
        <w:rPr>
          <w:spacing w:val="3"/>
          <w:szCs w:val="24"/>
        </w:rPr>
        <w:t>i</w:t>
      </w:r>
      <w:r>
        <w:rPr>
          <w:spacing w:val="-1"/>
          <w:szCs w:val="24"/>
        </w:rPr>
        <w:t>c</w:t>
      </w:r>
      <w:r>
        <w:rPr>
          <w:szCs w:val="24"/>
        </w:rPr>
        <w:t>ient of</w:t>
      </w:r>
      <w:r>
        <w:rPr>
          <w:spacing w:val="-1"/>
          <w:szCs w:val="24"/>
        </w:rPr>
        <w:t xml:space="preserve"> </w:t>
      </w:r>
      <w:r>
        <w:rPr>
          <w:szCs w:val="24"/>
        </w:rPr>
        <w:t>d</w:t>
      </w:r>
      <w:r>
        <w:rPr>
          <w:spacing w:val="-1"/>
          <w:szCs w:val="24"/>
        </w:rPr>
        <w:t>e</w:t>
      </w:r>
      <w:r>
        <w:rPr>
          <w:szCs w:val="24"/>
        </w:rPr>
        <w:t>t</w:t>
      </w:r>
      <w:r>
        <w:rPr>
          <w:spacing w:val="2"/>
          <w:szCs w:val="24"/>
        </w:rPr>
        <w:t>e</w:t>
      </w:r>
      <w:r>
        <w:rPr>
          <w:szCs w:val="24"/>
        </w:rPr>
        <w:t>rmin</w:t>
      </w:r>
      <w:r>
        <w:rPr>
          <w:spacing w:val="-1"/>
          <w:szCs w:val="24"/>
        </w:rPr>
        <w:t>a</w:t>
      </w:r>
      <w:r>
        <w:rPr>
          <w:szCs w:val="24"/>
        </w:rPr>
        <w:t>t</w:t>
      </w:r>
      <w:r>
        <w:rPr>
          <w:spacing w:val="1"/>
          <w:szCs w:val="24"/>
        </w:rPr>
        <w:t>i</w:t>
      </w:r>
      <w:r>
        <w:rPr>
          <w:szCs w:val="24"/>
        </w:rPr>
        <w:t>on disp</w:t>
      </w:r>
      <w:r>
        <w:rPr>
          <w:spacing w:val="1"/>
          <w:szCs w:val="24"/>
        </w:rPr>
        <w:t>la</w:t>
      </w:r>
      <w:r>
        <w:rPr>
          <w:spacing w:val="-5"/>
          <w:szCs w:val="24"/>
        </w:rPr>
        <w:t>y</w:t>
      </w:r>
      <w:r>
        <w:rPr>
          <w:spacing w:val="-1"/>
          <w:szCs w:val="24"/>
        </w:rPr>
        <w:t>e</w:t>
      </w:r>
      <w:r>
        <w:rPr>
          <w:szCs w:val="24"/>
        </w:rPr>
        <w:t>d. T</w:t>
      </w:r>
      <w:r>
        <w:rPr>
          <w:spacing w:val="2"/>
          <w:szCs w:val="24"/>
        </w:rPr>
        <w:t>h</w:t>
      </w:r>
      <w:r>
        <w:rPr>
          <w:szCs w:val="24"/>
        </w:rPr>
        <w:t>e</w:t>
      </w:r>
      <w:r>
        <w:rPr>
          <w:spacing w:val="-1"/>
          <w:szCs w:val="24"/>
        </w:rPr>
        <w:t xml:space="preserve"> </w:t>
      </w:r>
      <w:r>
        <w:rPr>
          <w:szCs w:val="24"/>
        </w:rPr>
        <w:t>r</w:t>
      </w:r>
      <w:r>
        <w:rPr>
          <w:spacing w:val="-2"/>
          <w:szCs w:val="24"/>
        </w:rPr>
        <w:t>e</w:t>
      </w:r>
      <w:r>
        <w:rPr>
          <w:spacing w:val="3"/>
          <w:szCs w:val="24"/>
        </w:rPr>
        <w:t>l</w:t>
      </w:r>
      <w:r>
        <w:rPr>
          <w:spacing w:val="-1"/>
          <w:szCs w:val="24"/>
        </w:rPr>
        <w:t>a</w:t>
      </w:r>
      <w:r>
        <w:rPr>
          <w:szCs w:val="24"/>
        </w:rPr>
        <w:t>t</w:t>
      </w:r>
      <w:r>
        <w:rPr>
          <w:spacing w:val="1"/>
          <w:szCs w:val="24"/>
        </w:rPr>
        <w:t>i</w:t>
      </w:r>
      <w:r>
        <w:rPr>
          <w:szCs w:val="24"/>
        </w:rPr>
        <w:t>onship w</w:t>
      </w:r>
      <w:r>
        <w:rPr>
          <w:spacing w:val="-1"/>
          <w:szCs w:val="24"/>
        </w:rPr>
        <w:t>a</w:t>
      </w:r>
      <w:r>
        <w:rPr>
          <w:szCs w:val="24"/>
        </w:rPr>
        <w:t>s l</w:t>
      </w:r>
      <w:r>
        <w:rPr>
          <w:spacing w:val="1"/>
          <w:szCs w:val="24"/>
        </w:rPr>
        <w:t>i</w:t>
      </w:r>
      <w:r>
        <w:rPr>
          <w:szCs w:val="24"/>
        </w:rPr>
        <w:t>n</w:t>
      </w:r>
      <w:r>
        <w:rPr>
          <w:spacing w:val="-1"/>
          <w:szCs w:val="24"/>
        </w:rPr>
        <w:t>ea</w:t>
      </w:r>
      <w:r>
        <w:rPr>
          <w:szCs w:val="24"/>
        </w:rPr>
        <w:t xml:space="preserve">r </w:t>
      </w:r>
      <w:r>
        <w:rPr>
          <w:spacing w:val="-1"/>
          <w:szCs w:val="24"/>
        </w:rPr>
        <w:t>w</w:t>
      </w:r>
      <w:r>
        <w:rPr>
          <w:szCs w:val="24"/>
        </w:rPr>
        <w:t>i</w:t>
      </w:r>
      <w:r>
        <w:rPr>
          <w:spacing w:val="1"/>
          <w:szCs w:val="24"/>
        </w:rPr>
        <w:t>t</w:t>
      </w:r>
      <w:r>
        <w:rPr>
          <w:szCs w:val="24"/>
        </w:rPr>
        <w:t>h a</w:t>
      </w:r>
      <w:r>
        <w:rPr>
          <w:spacing w:val="1"/>
          <w:szCs w:val="24"/>
        </w:rPr>
        <w:t xml:space="preserve"> </w:t>
      </w:r>
      <w:r>
        <w:rPr>
          <w:spacing w:val="-1"/>
          <w:szCs w:val="24"/>
        </w:rPr>
        <w:t>c</w:t>
      </w:r>
      <w:r>
        <w:rPr>
          <w:szCs w:val="24"/>
        </w:rPr>
        <w:t>o</w:t>
      </w:r>
      <w:r>
        <w:rPr>
          <w:spacing w:val="-1"/>
          <w:szCs w:val="24"/>
        </w:rPr>
        <w:t>e</w:t>
      </w:r>
      <w:r>
        <w:rPr>
          <w:spacing w:val="1"/>
          <w:szCs w:val="24"/>
        </w:rPr>
        <w:t>ff</w:t>
      </w:r>
      <w:r>
        <w:rPr>
          <w:szCs w:val="24"/>
        </w:rPr>
        <w:t>ici</w:t>
      </w:r>
      <w:r>
        <w:rPr>
          <w:spacing w:val="-1"/>
          <w:szCs w:val="24"/>
        </w:rPr>
        <w:t>e</w:t>
      </w:r>
      <w:r>
        <w:rPr>
          <w:szCs w:val="24"/>
        </w:rPr>
        <w:t>nt of d</w:t>
      </w:r>
      <w:r>
        <w:rPr>
          <w:spacing w:val="-1"/>
          <w:szCs w:val="24"/>
        </w:rPr>
        <w:t>e</w:t>
      </w:r>
      <w:r>
        <w:rPr>
          <w:szCs w:val="24"/>
        </w:rPr>
        <w:t>te</w:t>
      </w:r>
      <w:r>
        <w:rPr>
          <w:spacing w:val="-1"/>
          <w:szCs w:val="24"/>
        </w:rPr>
        <w:t>r</w:t>
      </w:r>
      <w:r>
        <w:rPr>
          <w:szCs w:val="24"/>
        </w:rPr>
        <w:t>m</w:t>
      </w:r>
      <w:r>
        <w:rPr>
          <w:spacing w:val="1"/>
          <w:szCs w:val="24"/>
        </w:rPr>
        <w:t>i</w:t>
      </w:r>
      <w:r>
        <w:rPr>
          <w:szCs w:val="24"/>
        </w:rPr>
        <w:t>n</w:t>
      </w:r>
      <w:r>
        <w:rPr>
          <w:spacing w:val="-1"/>
          <w:szCs w:val="24"/>
        </w:rPr>
        <w:t>a</w:t>
      </w:r>
      <w:r>
        <w:rPr>
          <w:szCs w:val="24"/>
        </w:rPr>
        <w:t>t</w:t>
      </w:r>
      <w:r>
        <w:rPr>
          <w:spacing w:val="1"/>
          <w:szCs w:val="24"/>
        </w:rPr>
        <w:t>i</w:t>
      </w:r>
      <w:r>
        <w:rPr>
          <w:szCs w:val="24"/>
        </w:rPr>
        <w:t>on of</w:t>
      </w:r>
      <w:r>
        <w:rPr>
          <w:spacing w:val="1"/>
          <w:szCs w:val="24"/>
        </w:rPr>
        <w:t xml:space="preserve"> </w:t>
      </w:r>
      <w:r>
        <w:rPr>
          <w:szCs w:val="24"/>
        </w:rPr>
        <w:t>0.9997. The</w:t>
      </w:r>
      <w:r>
        <w:rPr>
          <w:spacing w:val="-1"/>
          <w:szCs w:val="24"/>
        </w:rPr>
        <w:t xml:space="preserve"> e</w:t>
      </w:r>
      <w:r>
        <w:rPr>
          <w:szCs w:val="24"/>
        </w:rPr>
        <w:t>qu</w:t>
      </w:r>
      <w:r>
        <w:rPr>
          <w:spacing w:val="-1"/>
          <w:szCs w:val="24"/>
        </w:rPr>
        <w:t>a</w:t>
      </w:r>
      <w:r>
        <w:rPr>
          <w:szCs w:val="24"/>
        </w:rPr>
        <w:t>t</w:t>
      </w:r>
      <w:r>
        <w:rPr>
          <w:spacing w:val="1"/>
          <w:szCs w:val="24"/>
        </w:rPr>
        <w:t>i</w:t>
      </w:r>
      <w:r>
        <w:rPr>
          <w:szCs w:val="24"/>
        </w:rPr>
        <w:t xml:space="preserve">on of the line </w:t>
      </w:r>
      <w:r>
        <w:rPr>
          <w:spacing w:val="-1"/>
          <w:szCs w:val="24"/>
        </w:rPr>
        <w:t>wa</w:t>
      </w:r>
      <w:r>
        <w:rPr>
          <w:szCs w:val="24"/>
        </w:rPr>
        <w:t>s</w:t>
      </w:r>
      <w:r>
        <w:rPr>
          <w:spacing w:val="5"/>
          <w:szCs w:val="24"/>
        </w:rPr>
        <w:t xml:space="preserve"> </w:t>
      </w:r>
      <w:r>
        <w:rPr>
          <w:szCs w:val="24"/>
        </w:rPr>
        <w:t>y</w:t>
      </w:r>
      <w:r>
        <w:rPr>
          <w:spacing w:val="-5"/>
          <w:szCs w:val="24"/>
        </w:rPr>
        <w:t xml:space="preserve"> </w:t>
      </w:r>
      <w:r>
        <w:rPr>
          <w:szCs w:val="24"/>
        </w:rPr>
        <w:t>=</w:t>
      </w:r>
      <w:r>
        <w:rPr>
          <w:spacing w:val="-1"/>
          <w:szCs w:val="24"/>
        </w:rPr>
        <w:t xml:space="preserve"> -</w:t>
      </w:r>
      <w:r>
        <w:rPr>
          <w:szCs w:val="24"/>
        </w:rPr>
        <w:t>2.614</w:t>
      </w:r>
      <w:r>
        <w:rPr>
          <w:spacing w:val="2"/>
          <w:szCs w:val="24"/>
        </w:rPr>
        <w:t>2</w:t>
      </w:r>
      <w:r>
        <w:rPr>
          <w:spacing w:val="1"/>
          <w:szCs w:val="24"/>
        </w:rPr>
        <w:t>E</w:t>
      </w:r>
      <w:r>
        <w:rPr>
          <w:spacing w:val="-1"/>
          <w:szCs w:val="24"/>
        </w:rPr>
        <w:t>-</w:t>
      </w:r>
      <w:r>
        <w:rPr>
          <w:szCs w:val="24"/>
        </w:rPr>
        <w:t>04x</w:t>
      </w:r>
      <w:r>
        <w:rPr>
          <w:spacing w:val="2"/>
          <w:szCs w:val="24"/>
        </w:rPr>
        <w:t xml:space="preserve"> </w:t>
      </w:r>
      <w:r>
        <w:rPr>
          <w:szCs w:val="24"/>
        </w:rPr>
        <w:t>-</w:t>
      </w:r>
      <w:r>
        <w:rPr>
          <w:spacing w:val="-1"/>
          <w:szCs w:val="24"/>
        </w:rPr>
        <w:t xml:space="preserve"> </w:t>
      </w:r>
      <w:r>
        <w:rPr>
          <w:szCs w:val="24"/>
        </w:rPr>
        <w:t>3.2824E</w:t>
      </w:r>
      <w:r>
        <w:rPr>
          <w:spacing w:val="-1"/>
          <w:szCs w:val="24"/>
        </w:rPr>
        <w:t>-</w:t>
      </w:r>
      <w:r>
        <w:rPr>
          <w:szCs w:val="24"/>
        </w:rPr>
        <w:t>04. This equ</w:t>
      </w:r>
      <w:r>
        <w:rPr>
          <w:spacing w:val="-1"/>
          <w:szCs w:val="24"/>
        </w:rPr>
        <w:t>a</w:t>
      </w:r>
      <w:r>
        <w:rPr>
          <w:szCs w:val="24"/>
        </w:rPr>
        <w:t>t</w:t>
      </w:r>
      <w:r>
        <w:rPr>
          <w:spacing w:val="1"/>
          <w:szCs w:val="24"/>
        </w:rPr>
        <w:t>i</w:t>
      </w:r>
      <w:r>
        <w:rPr>
          <w:szCs w:val="24"/>
        </w:rPr>
        <w:t>on w</w:t>
      </w:r>
      <w:r>
        <w:rPr>
          <w:spacing w:val="-1"/>
          <w:szCs w:val="24"/>
        </w:rPr>
        <w:t>a</w:t>
      </w:r>
      <w:r>
        <w:rPr>
          <w:szCs w:val="24"/>
        </w:rPr>
        <w:t>s input</w:t>
      </w:r>
      <w:r>
        <w:rPr>
          <w:spacing w:val="1"/>
          <w:szCs w:val="24"/>
        </w:rPr>
        <w:t>t</w:t>
      </w:r>
      <w:r>
        <w:rPr>
          <w:spacing w:val="-1"/>
          <w:szCs w:val="24"/>
        </w:rPr>
        <w:t>e</w:t>
      </w:r>
      <w:r>
        <w:rPr>
          <w:szCs w:val="24"/>
        </w:rPr>
        <w:t>d in</w:t>
      </w:r>
      <w:r>
        <w:rPr>
          <w:spacing w:val="1"/>
          <w:szCs w:val="24"/>
        </w:rPr>
        <w:t>t</w:t>
      </w:r>
      <w:r>
        <w:rPr>
          <w:szCs w:val="24"/>
        </w:rPr>
        <w:t>o the</w:t>
      </w:r>
      <w:r>
        <w:rPr>
          <w:spacing w:val="4"/>
          <w:szCs w:val="24"/>
        </w:rPr>
        <w:t xml:space="preserve"> </w:t>
      </w:r>
      <w:r>
        <w:rPr>
          <w:spacing w:val="-5"/>
          <w:szCs w:val="24"/>
        </w:rPr>
        <w:t>L</w:t>
      </w:r>
      <w:r>
        <w:rPr>
          <w:spacing w:val="-1"/>
          <w:szCs w:val="24"/>
        </w:rPr>
        <w:t>a</w:t>
      </w:r>
      <w:r>
        <w:rPr>
          <w:spacing w:val="2"/>
          <w:szCs w:val="24"/>
        </w:rPr>
        <w:t>bV</w:t>
      </w:r>
      <w:r>
        <w:rPr>
          <w:spacing w:val="-3"/>
          <w:szCs w:val="24"/>
        </w:rPr>
        <w:t>I</w:t>
      </w:r>
      <w:r>
        <w:rPr>
          <w:szCs w:val="24"/>
        </w:rPr>
        <w:t>EW</w:t>
      </w:r>
    </w:p>
    <w:p w:rsidR="002D57A6" w:rsidRDefault="0079255C">
      <w:pPr>
        <w:spacing w:line="260" w:lineRule="exact"/>
        <w:ind w:left="100"/>
        <w:rPr>
          <w:szCs w:val="24"/>
        </w:rPr>
      </w:pPr>
      <w:r>
        <w:rPr>
          <w:position w:val="-1"/>
          <w:szCs w:val="24"/>
        </w:rPr>
        <w:t>prog</w:t>
      </w:r>
      <w:r>
        <w:rPr>
          <w:spacing w:val="-1"/>
          <w:position w:val="-1"/>
          <w:szCs w:val="24"/>
        </w:rPr>
        <w:t>ra</w:t>
      </w:r>
      <w:r>
        <w:rPr>
          <w:position w:val="-1"/>
          <w:szCs w:val="24"/>
        </w:rPr>
        <w:t xml:space="preserve">ms </w:t>
      </w:r>
      <w:r>
        <w:rPr>
          <w:spacing w:val="1"/>
          <w:position w:val="-1"/>
          <w:szCs w:val="24"/>
        </w:rPr>
        <w:t>t</w:t>
      </w:r>
      <w:r>
        <w:rPr>
          <w:position w:val="-1"/>
          <w:szCs w:val="24"/>
        </w:rPr>
        <w:t xml:space="preserve">o </w:t>
      </w:r>
      <w:r>
        <w:rPr>
          <w:spacing w:val="-1"/>
          <w:position w:val="-1"/>
          <w:szCs w:val="24"/>
        </w:rPr>
        <w:t>c</w:t>
      </w:r>
      <w:r>
        <w:rPr>
          <w:position w:val="-1"/>
          <w:szCs w:val="24"/>
        </w:rPr>
        <w:t>onv</w:t>
      </w:r>
      <w:r>
        <w:rPr>
          <w:spacing w:val="1"/>
          <w:position w:val="-1"/>
          <w:szCs w:val="24"/>
        </w:rPr>
        <w:t>e</w:t>
      </w:r>
      <w:r>
        <w:rPr>
          <w:position w:val="-1"/>
          <w:szCs w:val="24"/>
        </w:rPr>
        <w:t>rt volt</w:t>
      </w:r>
      <w:r>
        <w:rPr>
          <w:spacing w:val="-1"/>
          <w:position w:val="-1"/>
          <w:szCs w:val="24"/>
        </w:rPr>
        <w:t>a</w:t>
      </w:r>
      <w:r>
        <w:rPr>
          <w:position w:val="-1"/>
          <w:szCs w:val="24"/>
        </w:rPr>
        <w:t>ge</w:t>
      </w:r>
      <w:r>
        <w:rPr>
          <w:spacing w:val="-1"/>
          <w:position w:val="-1"/>
          <w:szCs w:val="24"/>
        </w:rPr>
        <w:t xml:space="preserve"> </w:t>
      </w:r>
      <w:r>
        <w:rPr>
          <w:position w:val="-1"/>
          <w:szCs w:val="24"/>
        </w:rPr>
        <w:t>to s</w:t>
      </w:r>
      <w:r>
        <w:rPr>
          <w:spacing w:val="1"/>
          <w:position w:val="-1"/>
          <w:szCs w:val="24"/>
        </w:rPr>
        <w:t>t</w:t>
      </w:r>
      <w:r>
        <w:rPr>
          <w:position w:val="-1"/>
          <w:szCs w:val="24"/>
        </w:rPr>
        <w:t>r</w:t>
      </w:r>
      <w:r>
        <w:rPr>
          <w:spacing w:val="-2"/>
          <w:position w:val="-1"/>
          <w:szCs w:val="24"/>
        </w:rPr>
        <w:t>a</w:t>
      </w:r>
      <w:r>
        <w:rPr>
          <w:position w:val="-1"/>
          <w:szCs w:val="24"/>
        </w:rPr>
        <w:t>in.</w:t>
      </w:r>
    </w:p>
    <w:p w:rsidR="002D57A6" w:rsidRDefault="002D57A6">
      <w:pPr>
        <w:spacing w:before="1" w:line="220" w:lineRule="exact"/>
        <w:rPr>
          <w:sz w:val="22"/>
          <w:szCs w:val="22"/>
        </w:rPr>
      </w:pPr>
    </w:p>
    <w:p w:rsidR="00062EC1" w:rsidRDefault="00062EC1">
      <w:pPr>
        <w:spacing w:before="1" w:line="220" w:lineRule="exact"/>
        <w:rPr>
          <w:sz w:val="22"/>
          <w:szCs w:val="22"/>
        </w:rPr>
      </w:pPr>
      <w:r>
        <w:rPr>
          <w:noProof/>
          <w:sz w:val="19"/>
          <w:szCs w:val="19"/>
        </w:rPr>
        <w:drawing>
          <wp:anchor distT="0" distB="0" distL="114300" distR="114300" simplePos="0" relativeHeight="503313511" behindDoc="0" locked="0" layoutInCell="1" allowOverlap="1" wp14:anchorId="2F9D7721" wp14:editId="46F00BEC">
            <wp:simplePos x="0" y="0"/>
            <wp:positionH relativeFrom="column">
              <wp:posOffset>848360</wp:posOffset>
            </wp:positionH>
            <wp:positionV relativeFrom="paragraph">
              <wp:posOffset>88900</wp:posOffset>
            </wp:positionV>
            <wp:extent cx="4476115" cy="2828290"/>
            <wp:effectExtent l="0" t="0" r="635"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476115" cy="2828290"/>
                    </a:xfrm>
                    <a:prstGeom prst="rect">
                      <a:avLst/>
                    </a:prstGeom>
                    <a:noFill/>
                  </pic:spPr>
                </pic:pic>
              </a:graphicData>
            </a:graphic>
            <wp14:sizeRelH relativeFrom="page">
              <wp14:pctWidth>0</wp14:pctWidth>
            </wp14:sizeRelH>
            <wp14:sizeRelV relativeFrom="page">
              <wp14:pctHeight>0</wp14:pctHeight>
            </wp14:sizeRelV>
          </wp:anchor>
        </w:drawing>
      </w: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pPr>
        <w:spacing w:before="1" w:line="220" w:lineRule="exact"/>
        <w:rPr>
          <w:sz w:val="22"/>
          <w:szCs w:val="22"/>
        </w:rPr>
      </w:pPr>
    </w:p>
    <w:p w:rsidR="00062EC1" w:rsidRDefault="00062EC1" w:rsidP="00062EC1">
      <w:pPr>
        <w:spacing w:before="1" w:line="220" w:lineRule="exact"/>
        <w:jc w:val="center"/>
        <w:rPr>
          <w:sz w:val="22"/>
          <w:szCs w:val="22"/>
        </w:rPr>
      </w:pPr>
    </w:p>
    <w:p w:rsidR="002D57A6" w:rsidRDefault="002D57A6">
      <w:pPr>
        <w:spacing w:before="2" w:line="180" w:lineRule="exact"/>
        <w:rPr>
          <w:sz w:val="19"/>
          <w:szCs w:val="19"/>
        </w:rPr>
      </w:pPr>
    </w:p>
    <w:p w:rsidR="002D57A6" w:rsidRDefault="00062EC1">
      <w:pPr>
        <w:spacing w:before="19" w:line="240" w:lineRule="exact"/>
        <w:rPr>
          <w:szCs w:val="24"/>
        </w:rPr>
      </w:pPr>
      <w:r>
        <w:rPr>
          <w:noProof/>
          <w:szCs w:val="24"/>
        </w:rPr>
        <w:drawing>
          <wp:inline distT="0" distB="0" distL="0" distR="0" wp14:anchorId="24131440" wp14:editId="0AFC96AC">
            <wp:extent cx="4476115" cy="2828290"/>
            <wp:effectExtent l="0" t="0" r="63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476115" cy="2828290"/>
                    </a:xfrm>
                    <a:prstGeom prst="rect">
                      <a:avLst/>
                    </a:prstGeom>
                    <a:noFill/>
                  </pic:spPr>
                </pic:pic>
              </a:graphicData>
            </a:graphic>
          </wp:inline>
        </w:drawing>
      </w:r>
    </w:p>
    <w:p w:rsidR="002D57A6" w:rsidRDefault="0079255C">
      <w:pPr>
        <w:spacing w:before="29"/>
        <w:ind w:left="2983"/>
        <w:rPr>
          <w:szCs w:val="24"/>
        </w:rPr>
        <w:sectPr w:rsidR="002D57A6">
          <w:footerReference w:type="default" r:id="rId84"/>
          <w:type w:val="continuous"/>
          <w:pgSz w:w="12240" w:h="15840"/>
          <w:pgMar w:top="1480" w:right="980" w:bottom="280" w:left="1340" w:header="720" w:footer="720" w:gutter="0"/>
          <w:cols w:space="720"/>
        </w:sectPr>
      </w:pPr>
      <w:r>
        <w:rPr>
          <w:spacing w:val="-1"/>
          <w:szCs w:val="24"/>
        </w:rPr>
        <w:t>F</w:t>
      </w:r>
      <w:r>
        <w:rPr>
          <w:szCs w:val="24"/>
        </w:rPr>
        <w:t>i</w:t>
      </w:r>
      <w:r>
        <w:rPr>
          <w:spacing w:val="-2"/>
          <w:szCs w:val="24"/>
        </w:rPr>
        <w:t>g</w:t>
      </w:r>
      <w:r>
        <w:rPr>
          <w:spacing w:val="2"/>
          <w:szCs w:val="24"/>
        </w:rPr>
        <w:t>u</w:t>
      </w:r>
      <w:r>
        <w:rPr>
          <w:szCs w:val="24"/>
        </w:rPr>
        <w:t>re</w:t>
      </w:r>
      <w:r>
        <w:rPr>
          <w:spacing w:val="1"/>
          <w:szCs w:val="24"/>
        </w:rPr>
        <w:t xml:space="preserve"> </w:t>
      </w:r>
      <w:r>
        <w:rPr>
          <w:spacing w:val="-1"/>
          <w:szCs w:val="24"/>
        </w:rPr>
        <w:t>F</w:t>
      </w:r>
      <w:r>
        <w:rPr>
          <w:szCs w:val="24"/>
        </w:rPr>
        <w:t>.1: Vol</w:t>
      </w:r>
      <w:r>
        <w:rPr>
          <w:spacing w:val="1"/>
          <w:szCs w:val="24"/>
        </w:rPr>
        <w:t>ta</w:t>
      </w:r>
      <w:r>
        <w:rPr>
          <w:spacing w:val="-2"/>
          <w:szCs w:val="24"/>
        </w:rPr>
        <w:t>g</w:t>
      </w:r>
      <w:r>
        <w:rPr>
          <w:szCs w:val="24"/>
        </w:rPr>
        <w:t>e</w:t>
      </w:r>
      <w:r>
        <w:rPr>
          <w:spacing w:val="-1"/>
          <w:szCs w:val="24"/>
        </w:rPr>
        <w:t xml:space="preserve"> </w:t>
      </w:r>
      <w:r>
        <w:rPr>
          <w:szCs w:val="24"/>
        </w:rPr>
        <w:t xml:space="preserve">vs </w:t>
      </w:r>
      <w:r>
        <w:rPr>
          <w:spacing w:val="1"/>
          <w:szCs w:val="24"/>
        </w:rPr>
        <w:t>S</w:t>
      </w:r>
      <w:r>
        <w:rPr>
          <w:szCs w:val="24"/>
        </w:rPr>
        <w:t>tr</w:t>
      </w:r>
      <w:r>
        <w:rPr>
          <w:spacing w:val="-1"/>
          <w:szCs w:val="24"/>
        </w:rPr>
        <w:t>a</w:t>
      </w:r>
      <w:r>
        <w:rPr>
          <w:szCs w:val="24"/>
        </w:rPr>
        <w:t xml:space="preserve">in </w:t>
      </w:r>
      <w:r>
        <w:rPr>
          <w:spacing w:val="1"/>
          <w:szCs w:val="24"/>
        </w:rPr>
        <w:t>S</w:t>
      </w:r>
      <w:r>
        <w:rPr>
          <w:spacing w:val="-1"/>
          <w:szCs w:val="24"/>
        </w:rPr>
        <w:t>ca</w:t>
      </w:r>
      <w:r>
        <w:rPr>
          <w:szCs w:val="24"/>
        </w:rPr>
        <w:t>t</w:t>
      </w:r>
      <w:r>
        <w:rPr>
          <w:spacing w:val="1"/>
          <w:szCs w:val="24"/>
        </w:rPr>
        <w:t>t</w:t>
      </w:r>
      <w:r>
        <w:rPr>
          <w:spacing w:val="-1"/>
          <w:szCs w:val="24"/>
        </w:rPr>
        <w:t>e</w:t>
      </w:r>
      <w:r>
        <w:rPr>
          <w:szCs w:val="24"/>
        </w:rPr>
        <w:t>r plot</w:t>
      </w:r>
    </w:p>
    <w:p w:rsidR="002D57A6" w:rsidRDefault="0079255C">
      <w:pPr>
        <w:spacing w:before="58"/>
        <w:ind w:left="100"/>
        <w:rPr>
          <w:sz w:val="28"/>
          <w:szCs w:val="28"/>
        </w:rPr>
      </w:pPr>
      <w:r>
        <w:rPr>
          <w:b/>
          <w:spacing w:val="-1"/>
          <w:sz w:val="28"/>
          <w:szCs w:val="28"/>
        </w:rPr>
        <w:lastRenderedPageBreak/>
        <w:t>A</w:t>
      </w:r>
      <w:r>
        <w:rPr>
          <w:b/>
          <w:sz w:val="28"/>
          <w:szCs w:val="28"/>
        </w:rPr>
        <w:t>ppend</w:t>
      </w:r>
      <w:r>
        <w:rPr>
          <w:b/>
          <w:spacing w:val="-2"/>
          <w:sz w:val="28"/>
          <w:szCs w:val="28"/>
        </w:rPr>
        <w:t>i</w:t>
      </w:r>
      <w:r>
        <w:rPr>
          <w:b/>
          <w:sz w:val="28"/>
          <w:szCs w:val="28"/>
        </w:rPr>
        <w:t>x</w:t>
      </w:r>
      <w:r>
        <w:rPr>
          <w:b/>
          <w:spacing w:val="1"/>
          <w:sz w:val="28"/>
          <w:szCs w:val="28"/>
        </w:rPr>
        <w:t xml:space="preserve"> </w:t>
      </w:r>
      <w:r>
        <w:rPr>
          <w:b/>
          <w:sz w:val="28"/>
          <w:szCs w:val="28"/>
        </w:rPr>
        <w:t xml:space="preserve">G: </w:t>
      </w:r>
      <w:r>
        <w:rPr>
          <w:b/>
          <w:spacing w:val="-3"/>
          <w:sz w:val="28"/>
          <w:szCs w:val="28"/>
        </w:rPr>
        <w:t>L</w:t>
      </w:r>
      <w:r>
        <w:rPr>
          <w:b/>
          <w:spacing w:val="1"/>
          <w:sz w:val="28"/>
          <w:szCs w:val="28"/>
        </w:rPr>
        <w:t>a</w:t>
      </w:r>
      <w:r>
        <w:rPr>
          <w:b/>
          <w:sz w:val="28"/>
          <w:szCs w:val="28"/>
        </w:rPr>
        <w:t>b</w:t>
      </w:r>
      <w:r>
        <w:rPr>
          <w:b/>
          <w:spacing w:val="-1"/>
          <w:sz w:val="28"/>
          <w:szCs w:val="28"/>
        </w:rPr>
        <w:t>VI</w:t>
      </w:r>
      <w:r>
        <w:rPr>
          <w:b/>
          <w:sz w:val="28"/>
          <w:szCs w:val="28"/>
        </w:rPr>
        <w:t>EW O</w:t>
      </w:r>
      <w:r>
        <w:rPr>
          <w:b/>
          <w:spacing w:val="-1"/>
          <w:sz w:val="28"/>
          <w:szCs w:val="28"/>
        </w:rPr>
        <w:t>u</w:t>
      </w:r>
      <w:r>
        <w:rPr>
          <w:b/>
          <w:sz w:val="28"/>
          <w:szCs w:val="28"/>
        </w:rPr>
        <w:t>tput</w:t>
      </w:r>
    </w:p>
    <w:p w:rsidR="002D57A6" w:rsidRDefault="002D57A6">
      <w:pPr>
        <w:spacing w:before="11" w:line="240" w:lineRule="exact"/>
        <w:rPr>
          <w:szCs w:val="24"/>
        </w:rPr>
      </w:pPr>
    </w:p>
    <w:p w:rsidR="002D57A6" w:rsidRDefault="008733D0">
      <w:pPr>
        <w:ind w:left="1646"/>
      </w:pPr>
      <w:r>
        <w:rPr>
          <w:noProof/>
        </w:rPr>
        <w:drawing>
          <wp:inline distT="0" distB="0" distL="0" distR="0">
            <wp:extent cx="4199255" cy="309054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199255" cy="3090545"/>
                    </a:xfrm>
                    <a:prstGeom prst="rect">
                      <a:avLst/>
                    </a:prstGeom>
                    <a:noFill/>
                    <a:ln>
                      <a:noFill/>
                    </a:ln>
                  </pic:spPr>
                </pic:pic>
              </a:graphicData>
            </a:graphic>
          </wp:inline>
        </w:drawing>
      </w:r>
    </w:p>
    <w:p w:rsidR="002D57A6" w:rsidRDefault="002D57A6">
      <w:pPr>
        <w:spacing w:before="15" w:line="220" w:lineRule="exact"/>
        <w:rPr>
          <w:sz w:val="22"/>
          <w:szCs w:val="22"/>
        </w:rPr>
      </w:pPr>
    </w:p>
    <w:p w:rsidR="002D57A6" w:rsidRDefault="0079255C">
      <w:pPr>
        <w:ind w:left="2760" w:right="2782"/>
        <w:jc w:val="center"/>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G.1</w:t>
      </w:r>
      <w:r>
        <w:rPr>
          <w:spacing w:val="2"/>
          <w:szCs w:val="24"/>
        </w:rPr>
        <w:t xml:space="preserve"> </w:t>
      </w:r>
      <w:r>
        <w:rPr>
          <w:spacing w:val="-2"/>
          <w:szCs w:val="24"/>
        </w:rPr>
        <w:t>B</w:t>
      </w:r>
      <w:r>
        <w:rPr>
          <w:spacing w:val="-1"/>
          <w:szCs w:val="24"/>
        </w:rPr>
        <w:t>e</w:t>
      </w:r>
      <w:r>
        <w:rPr>
          <w:szCs w:val="24"/>
        </w:rPr>
        <w:t>ndi</w:t>
      </w:r>
      <w:r>
        <w:rPr>
          <w:spacing w:val="3"/>
          <w:szCs w:val="24"/>
        </w:rPr>
        <w:t>n</w:t>
      </w:r>
      <w:r>
        <w:rPr>
          <w:szCs w:val="24"/>
        </w:rPr>
        <w:t>g</w:t>
      </w:r>
      <w:r>
        <w:rPr>
          <w:spacing w:val="-2"/>
          <w:szCs w:val="24"/>
        </w:rPr>
        <w:t xml:space="preserve"> </w:t>
      </w:r>
      <w:r>
        <w:rPr>
          <w:szCs w:val="24"/>
        </w:rPr>
        <w:t>M</w:t>
      </w:r>
      <w:r>
        <w:rPr>
          <w:spacing w:val="2"/>
          <w:szCs w:val="24"/>
        </w:rPr>
        <w:t>o</w:t>
      </w:r>
      <w:r>
        <w:rPr>
          <w:szCs w:val="24"/>
        </w:rPr>
        <w:t xml:space="preserve">ment </w:t>
      </w:r>
      <w:r>
        <w:rPr>
          <w:spacing w:val="-2"/>
          <w:szCs w:val="24"/>
        </w:rPr>
        <w:t>B</w:t>
      </w:r>
      <w:r>
        <w:rPr>
          <w:szCs w:val="24"/>
        </w:rPr>
        <w:t xml:space="preserve">lock </w:t>
      </w:r>
      <w:r>
        <w:rPr>
          <w:spacing w:val="-1"/>
          <w:szCs w:val="24"/>
        </w:rPr>
        <w:t>D</w:t>
      </w:r>
      <w:r>
        <w:rPr>
          <w:szCs w:val="24"/>
        </w:rPr>
        <w:t>i</w:t>
      </w:r>
      <w:r>
        <w:rPr>
          <w:spacing w:val="2"/>
          <w:szCs w:val="24"/>
        </w:rPr>
        <w:t>a</w:t>
      </w:r>
      <w:r>
        <w:rPr>
          <w:szCs w:val="24"/>
        </w:rPr>
        <w:t>gr</w:t>
      </w:r>
      <w:r>
        <w:rPr>
          <w:spacing w:val="-2"/>
          <w:szCs w:val="24"/>
        </w:rPr>
        <w:t>a</w:t>
      </w:r>
      <w:r>
        <w:rPr>
          <w:szCs w:val="24"/>
        </w:rPr>
        <w:t>m</w:t>
      </w:r>
    </w:p>
    <w:p w:rsidR="002D57A6" w:rsidRDefault="002D57A6">
      <w:pPr>
        <w:spacing w:before="5" w:line="240" w:lineRule="exact"/>
        <w:rPr>
          <w:szCs w:val="24"/>
        </w:rPr>
      </w:pPr>
    </w:p>
    <w:p w:rsidR="002D57A6" w:rsidRDefault="008733D0">
      <w:pPr>
        <w:ind w:left="1571"/>
      </w:pPr>
      <w:r>
        <w:rPr>
          <w:noProof/>
        </w:rPr>
        <w:drawing>
          <wp:inline distT="0" distB="0" distL="0" distR="0">
            <wp:extent cx="4300855" cy="2912745"/>
            <wp:effectExtent l="0" t="0" r="4445"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300855" cy="2912745"/>
                    </a:xfrm>
                    <a:prstGeom prst="rect">
                      <a:avLst/>
                    </a:prstGeom>
                    <a:noFill/>
                    <a:ln>
                      <a:noFill/>
                    </a:ln>
                  </pic:spPr>
                </pic:pic>
              </a:graphicData>
            </a:graphic>
          </wp:inline>
        </w:drawing>
      </w:r>
    </w:p>
    <w:p w:rsidR="002D57A6" w:rsidRDefault="002D57A6">
      <w:pPr>
        <w:spacing w:before="16" w:line="220" w:lineRule="exact"/>
        <w:rPr>
          <w:sz w:val="22"/>
          <w:szCs w:val="22"/>
        </w:rPr>
      </w:pPr>
    </w:p>
    <w:p w:rsidR="002D57A6" w:rsidRDefault="0079255C">
      <w:pPr>
        <w:ind w:left="3159" w:right="3182"/>
        <w:jc w:val="center"/>
        <w:rPr>
          <w:szCs w:val="24"/>
        </w:rPr>
        <w:sectPr w:rsidR="002D57A6">
          <w:footerReference w:type="default" r:id="rId87"/>
          <w:pgSz w:w="12240" w:h="15840"/>
          <w:pgMar w:top="1380" w:right="960" w:bottom="280" w:left="1340" w:header="0" w:footer="1047" w:gutter="0"/>
          <w:pgNumType w:start="1"/>
          <w:cols w:space="720"/>
        </w:sect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G.2:</w:t>
      </w:r>
      <w:r>
        <w:rPr>
          <w:spacing w:val="2"/>
          <w:szCs w:val="24"/>
        </w:rPr>
        <w:t xml:space="preserve"> </w:t>
      </w:r>
      <w:r>
        <w:rPr>
          <w:spacing w:val="-2"/>
          <w:szCs w:val="24"/>
        </w:rPr>
        <w:t>B</w:t>
      </w:r>
      <w:r>
        <w:rPr>
          <w:spacing w:val="-1"/>
          <w:szCs w:val="24"/>
        </w:rPr>
        <w:t>e</w:t>
      </w:r>
      <w:r>
        <w:rPr>
          <w:szCs w:val="24"/>
        </w:rPr>
        <w:t>ndi</w:t>
      </w:r>
      <w:r>
        <w:rPr>
          <w:spacing w:val="3"/>
          <w:szCs w:val="24"/>
        </w:rPr>
        <w:t>n</w:t>
      </w:r>
      <w:r>
        <w:rPr>
          <w:szCs w:val="24"/>
        </w:rPr>
        <w:t>g</w:t>
      </w:r>
      <w:r>
        <w:rPr>
          <w:spacing w:val="-2"/>
          <w:szCs w:val="24"/>
        </w:rPr>
        <w:t xml:space="preserve"> </w:t>
      </w:r>
      <w:r>
        <w:rPr>
          <w:szCs w:val="24"/>
        </w:rPr>
        <w:t>M</w:t>
      </w:r>
      <w:r>
        <w:rPr>
          <w:spacing w:val="2"/>
          <w:szCs w:val="24"/>
        </w:rPr>
        <w:t>o</w:t>
      </w:r>
      <w:r>
        <w:rPr>
          <w:szCs w:val="24"/>
        </w:rPr>
        <w:t>ment</w:t>
      </w:r>
      <w:r>
        <w:rPr>
          <w:spacing w:val="2"/>
          <w:szCs w:val="24"/>
        </w:rPr>
        <w:t xml:space="preserve"> </w:t>
      </w:r>
      <w:r>
        <w:rPr>
          <w:spacing w:val="-5"/>
          <w:szCs w:val="24"/>
        </w:rPr>
        <w:t>L</w:t>
      </w:r>
      <w:r>
        <w:rPr>
          <w:spacing w:val="3"/>
          <w:szCs w:val="24"/>
        </w:rPr>
        <w:t>i</w:t>
      </w:r>
      <w:r>
        <w:rPr>
          <w:spacing w:val="-2"/>
          <w:szCs w:val="24"/>
        </w:rPr>
        <w:t>g</w:t>
      </w:r>
      <w:r>
        <w:rPr>
          <w:szCs w:val="24"/>
        </w:rPr>
        <w:t>hts</w:t>
      </w:r>
    </w:p>
    <w:p w:rsidR="002D57A6" w:rsidRDefault="008733D0">
      <w:pPr>
        <w:spacing w:before="100"/>
        <w:ind w:left="1266"/>
      </w:pPr>
      <w:r>
        <w:rPr>
          <w:noProof/>
        </w:rPr>
        <w:lastRenderedPageBreak/>
        <w:drawing>
          <wp:inline distT="0" distB="0" distL="0" distR="0">
            <wp:extent cx="4208145" cy="3090545"/>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208145" cy="3090545"/>
                    </a:xfrm>
                    <a:prstGeom prst="rect">
                      <a:avLst/>
                    </a:prstGeom>
                    <a:noFill/>
                    <a:ln>
                      <a:noFill/>
                    </a:ln>
                  </pic:spPr>
                </pic:pic>
              </a:graphicData>
            </a:graphic>
          </wp:inline>
        </w:drawing>
      </w:r>
    </w:p>
    <w:p w:rsidR="002D57A6" w:rsidRDefault="002D57A6">
      <w:pPr>
        <w:spacing w:before="9" w:line="200" w:lineRule="exact"/>
      </w:pPr>
    </w:p>
    <w:p w:rsidR="002D57A6" w:rsidRDefault="0079255C">
      <w:pPr>
        <w:spacing w:before="29"/>
        <w:ind w:left="2328" w:right="2731"/>
        <w:jc w:val="center"/>
        <w:rPr>
          <w:szCs w:val="24"/>
        </w:r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G.3: T</w:t>
      </w:r>
      <w:r>
        <w:rPr>
          <w:spacing w:val="-1"/>
          <w:szCs w:val="24"/>
        </w:rPr>
        <w:t>w</w:t>
      </w:r>
      <w:r>
        <w:rPr>
          <w:szCs w:val="24"/>
        </w:rPr>
        <w:t>is</w:t>
      </w:r>
      <w:r>
        <w:rPr>
          <w:spacing w:val="1"/>
          <w:szCs w:val="24"/>
        </w:rPr>
        <w:t>t</w:t>
      </w:r>
      <w:r>
        <w:rPr>
          <w:szCs w:val="24"/>
        </w:rPr>
        <w:t>i</w:t>
      </w:r>
      <w:r>
        <w:rPr>
          <w:spacing w:val="3"/>
          <w:szCs w:val="24"/>
        </w:rPr>
        <w:t>n</w:t>
      </w:r>
      <w:r>
        <w:rPr>
          <w:szCs w:val="24"/>
        </w:rPr>
        <w:t>g</w:t>
      </w:r>
      <w:r>
        <w:rPr>
          <w:spacing w:val="-2"/>
          <w:szCs w:val="24"/>
        </w:rPr>
        <w:t xml:space="preserve"> </w:t>
      </w:r>
      <w:r>
        <w:rPr>
          <w:szCs w:val="24"/>
        </w:rPr>
        <w:t>M</w:t>
      </w:r>
      <w:r>
        <w:rPr>
          <w:spacing w:val="2"/>
          <w:szCs w:val="24"/>
        </w:rPr>
        <w:t>o</w:t>
      </w:r>
      <w:r>
        <w:rPr>
          <w:szCs w:val="24"/>
        </w:rPr>
        <w:t xml:space="preserve">ment </w:t>
      </w:r>
      <w:r>
        <w:rPr>
          <w:spacing w:val="-2"/>
          <w:szCs w:val="24"/>
        </w:rPr>
        <w:t>B</w:t>
      </w:r>
      <w:r>
        <w:rPr>
          <w:szCs w:val="24"/>
        </w:rPr>
        <w:t>lock</w:t>
      </w:r>
      <w:r>
        <w:rPr>
          <w:spacing w:val="1"/>
          <w:szCs w:val="24"/>
        </w:rPr>
        <w:t xml:space="preserve"> </w:t>
      </w:r>
      <w:r>
        <w:rPr>
          <w:szCs w:val="24"/>
        </w:rPr>
        <w:t>Di</w:t>
      </w:r>
      <w:r>
        <w:rPr>
          <w:spacing w:val="1"/>
          <w:szCs w:val="24"/>
        </w:rPr>
        <w:t>a</w:t>
      </w:r>
      <w:r>
        <w:rPr>
          <w:szCs w:val="24"/>
        </w:rPr>
        <w:t>gr</w:t>
      </w:r>
      <w:r>
        <w:rPr>
          <w:spacing w:val="-2"/>
          <w:szCs w:val="24"/>
        </w:rPr>
        <w:t>a</w:t>
      </w:r>
      <w:r>
        <w:rPr>
          <w:szCs w:val="24"/>
        </w:rPr>
        <w:t>m</w:t>
      </w:r>
    </w:p>
    <w:p w:rsidR="002D57A6" w:rsidRDefault="002D57A6">
      <w:pPr>
        <w:spacing w:before="5" w:line="240" w:lineRule="exact"/>
        <w:rPr>
          <w:szCs w:val="24"/>
        </w:rPr>
      </w:pPr>
    </w:p>
    <w:p w:rsidR="002D57A6" w:rsidRDefault="008733D0">
      <w:pPr>
        <w:ind w:left="980"/>
      </w:pPr>
      <w:r>
        <w:rPr>
          <w:noProof/>
        </w:rPr>
        <w:drawing>
          <wp:inline distT="0" distB="0" distL="0" distR="0">
            <wp:extent cx="4572000" cy="271780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572000" cy="2717800"/>
                    </a:xfrm>
                    <a:prstGeom prst="rect">
                      <a:avLst/>
                    </a:prstGeom>
                    <a:noFill/>
                    <a:ln>
                      <a:noFill/>
                    </a:ln>
                  </pic:spPr>
                </pic:pic>
              </a:graphicData>
            </a:graphic>
          </wp:inline>
        </w:drawing>
      </w:r>
    </w:p>
    <w:p w:rsidR="002D57A6" w:rsidRDefault="002D57A6">
      <w:pPr>
        <w:spacing w:before="13" w:line="240" w:lineRule="exact"/>
        <w:rPr>
          <w:szCs w:val="24"/>
        </w:rPr>
      </w:pPr>
    </w:p>
    <w:p w:rsidR="002D57A6" w:rsidRDefault="0079255C">
      <w:pPr>
        <w:ind w:left="2757" w:right="3162"/>
        <w:jc w:val="center"/>
        <w:rPr>
          <w:szCs w:val="24"/>
        </w:rPr>
        <w:sectPr w:rsidR="002D57A6">
          <w:pgSz w:w="12240" w:h="15840"/>
          <w:pgMar w:top="1340" w:right="960" w:bottom="280" w:left="1720" w:header="0" w:footer="1047" w:gutter="0"/>
          <w:cols w:space="720"/>
        </w:sectPr>
      </w:pPr>
      <w:r>
        <w:rPr>
          <w:spacing w:val="-1"/>
          <w:szCs w:val="24"/>
        </w:rPr>
        <w:t>F</w:t>
      </w:r>
      <w:r>
        <w:rPr>
          <w:szCs w:val="24"/>
        </w:rPr>
        <w:t>i</w:t>
      </w:r>
      <w:r>
        <w:rPr>
          <w:spacing w:val="-2"/>
          <w:szCs w:val="24"/>
        </w:rPr>
        <w:t>g</w:t>
      </w:r>
      <w:r>
        <w:rPr>
          <w:spacing w:val="2"/>
          <w:szCs w:val="24"/>
        </w:rPr>
        <w:t>u</w:t>
      </w:r>
      <w:r>
        <w:rPr>
          <w:szCs w:val="24"/>
        </w:rPr>
        <w:t>re</w:t>
      </w:r>
      <w:r>
        <w:rPr>
          <w:spacing w:val="-2"/>
          <w:szCs w:val="24"/>
        </w:rPr>
        <w:t xml:space="preserve"> </w:t>
      </w:r>
      <w:r>
        <w:rPr>
          <w:szCs w:val="24"/>
        </w:rPr>
        <w:t>G.4: T</w:t>
      </w:r>
      <w:r>
        <w:rPr>
          <w:spacing w:val="-1"/>
          <w:szCs w:val="24"/>
        </w:rPr>
        <w:t>w</w:t>
      </w:r>
      <w:r>
        <w:rPr>
          <w:szCs w:val="24"/>
        </w:rPr>
        <w:t>is</w:t>
      </w:r>
      <w:r>
        <w:rPr>
          <w:spacing w:val="1"/>
          <w:szCs w:val="24"/>
        </w:rPr>
        <w:t>t</w:t>
      </w:r>
      <w:r>
        <w:rPr>
          <w:szCs w:val="24"/>
        </w:rPr>
        <w:t>i</w:t>
      </w:r>
      <w:r>
        <w:rPr>
          <w:spacing w:val="3"/>
          <w:szCs w:val="24"/>
        </w:rPr>
        <w:t>n</w:t>
      </w:r>
      <w:r>
        <w:rPr>
          <w:szCs w:val="24"/>
        </w:rPr>
        <w:t>g</w:t>
      </w:r>
      <w:r>
        <w:rPr>
          <w:spacing w:val="-2"/>
          <w:szCs w:val="24"/>
        </w:rPr>
        <w:t xml:space="preserve"> </w:t>
      </w:r>
      <w:r>
        <w:rPr>
          <w:szCs w:val="24"/>
        </w:rPr>
        <w:t>M</w:t>
      </w:r>
      <w:r>
        <w:rPr>
          <w:spacing w:val="2"/>
          <w:szCs w:val="24"/>
        </w:rPr>
        <w:t>o</w:t>
      </w:r>
      <w:r>
        <w:rPr>
          <w:szCs w:val="24"/>
        </w:rPr>
        <w:t>ment</w:t>
      </w:r>
      <w:r>
        <w:rPr>
          <w:spacing w:val="2"/>
          <w:szCs w:val="24"/>
        </w:rPr>
        <w:t xml:space="preserve"> </w:t>
      </w:r>
      <w:r>
        <w:rPr>
          <w:spacing w:val="-5"/>
          <w:szCs w:val="24"/>
        </w:rPr>
        <w:t>L</w:t>
      </w:r>
      <w:r>
        <w:rPr>
          <w:spacing w:val="3"/>
          <w:szCs w:val="24"/>
        </w:rPr>
        <w:t>i</w:t>
      </w:r>
      <w:r>
        <w:rPr>
          <w:spacing w:val="-2"/>
          <w:szCs w:val="24"/>
        </w:rPr>
        <w:t>g</w:t>
      </w:r>
      <w:r>
        <w:rPr>
          <w:szCs w:val="24"/>
        </w:rPr>
        <w:t>hts</w:t>
      </w:r>
    </w:p>
    <w:p w:rsidR="002D57A6" w:rsidRDefault="008733D0">
      <w:pPr>
        <w:spacing w:before="100"/>
        <w:ind w:left="1026"/>
      </w:pPr>
      <w:r>
        <w:rPr>
          <w:noProof/>
        </w:rPr>
        <w:lastRenderedPageBreak/>
        <w:drawing>
          <wp:inline distT="0" distB="0" distL="0" distR="0">
            <wp:extent cx="4504055" cy="26924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504055" cy="2692400"/>
                    </a:xfrm>
                    <a:prstGeom prst="rect">
                      <a:avLst/>
                    </a:prstGeom>
                    <a:noFill/>
                    <a:ln>
                      <a:noFill/>
                    </a:ln>
                  </pic:spPr>
                </pic:pic>
              </a:graphicData>
            </a:graphic>
          </wp:inline>
        </w:drawing>
      </w:r>
    </w:p>
    <w:p w:rsidR="002D57A6" w:rsidRDefault="002D57A6">
      <w:pPr>
        <w:spacing w:before="3" w:line="220" w:lineRule="exact"/>
        <w:rPr>
          <w:sz w:val="22"/>
          <w:szCs w:val="22"/>
        </w:rPr>
      </w:pPr>
    </w:p>
    <w:p w:rsidR="002D57A6" w:rsidRDefault="0079255C">
      <w:pPr>
        <w:spacing w:before="29" w:line="260" w:lineRule="exact"/>
        <w:ind w:left="1763"/>
        <w:rPr>
          <w:szCs w:val="24"/>
        </w:rPr>
      </w:pPr>
      <w:r>
        <w:rPr>
          <w:spacing w:val="-1"/>
          <w:position w:val="-1"/>
          <w:szCs w:val="24"/>
        </w:rPr>
        <w:t>F</w:t>
      </w:r>
      <w:r>
        <w:rPr>
          <w:position w:val="-1"/>
          <w:szCs w:val="24"/>
        </w:rPr>
        <w:t>i</w:t>
      </w:r>
      <w:r>
        <w:rPr>
          <w:spacing w:val="-2"/>
          <w:position w:val="-1"/>
          <w:szCs w:val="24"/>
        </w:rPr>
        <w:t>g</w:t>
      </w:r>
      <w:r>
        <w:rPr>
          <w:spacing w:val="2"/>
          <w:position w:val="-1"/>
          <w:szCs w:val="24"/>
        </w:rPr>
        <w:t>u</w:t>
      </w:r>
      <w:r>
        <w:rPr>
          <w:position w:val="-1"/>
          <w:szCs w:val="24"/>
        </w:rPr>
        <w:t>re</w:t>
      </w:r>
      <w:r>
        <w:rPr>
          <w:spacing w:val="-2"/>
          <w:position w:val="-1"/>
          <w:szCs w:val="24"/>
        </w:rPr>
        <w:t xml:space="preserve"> </w:t>
      </w:r>
      <w:r>
        <w:rPr>
          <w:position w:val="-1"/>
          <w:szCs w:val="24"/>
        </w:rPr>
        <w:t>G.5: T</w:t>
      </w:r>
      <w:r>
        <w:rPr>
          <w:spacing w:val="-1"/>
          <w:position w:val="-1"/>
          <w:szCs w:val="24"/>
        </w:rPr>
        <w:t>w</w:t>
      </w:r>
      <w:r>
        <w:rPr>
          <w:position w:val="-1"/>
          <w:szCs w:val="24"/>
        </w:rPr>
        <w:t>is</w:t>
      </w:r>
      <w:r>
        <w:rPr>
          <w:spacing w:val="1"/>
          <w:position w:val="-1"/>
          <w:szCs w:val="24"/>
        </w:rPr>
        <w:t>t</w:t>
      </w:r>
      <w:r>
        <w:rPr>
          <w:position w:val="-1"/>
          <w:szCs w:val="24"/>
        </w:rPr>
        <w:t>i</w:t>
      </w:r>
      <w:r>
        <w:rPr>
          <w:spacing w:val="3"/>
          <w:position w:val="-1"/>
          <w:szCs w:val="24"/>
        </w:rPr>
        <w:t>n</w:t>
      </w:r>
      <w:r>
        <w:rPr>
          <w:position w:val="-1"/>
          <w:szCs w:val="24"/>
        </w:rPr>
        <w:t>g</w:t>
      </w:r>
      <w:r>
        <w:rPr>
          <w:spacing w:val="-2"/>
          <w:position w:val="-1"/>
          <w:szCs w:val="24"/>
        </w:rPr>
        <w:t xml:space="preserve"> </w:t>
      </w:r>
      <w:r>
        <w:rPr>
          <w:position w:val="-1"/>
          <w:szCs w:val="24"/>
        </w:rPr>
        <w:t>M</w:t>
      </w:r>
      <w:r>
        <w:rPr>
          <w:spacing w:val="2"/>
          <w:position w:val="-1"/>
          <w:szCs w:val="24"/>
        </w:rPr>
        <w:t>o</w:t>
      </w:r>
      <w:r>
        <w:rPr>
          <w:position w:val="-1"/>
          <w:szCs w:val="24"/>
        </w:rPr>
        <w:t>ment</w:t>
      </w:r>
      <w:r>
        <w:rPr>
          <w:spacing w:val="2"/>
          <w:position w:val="-1"/>
          <w:szCs w:val="24"/>
        </w:rPr>
        <w:t xml:space="preserve"> </w:t>
      </w:r>
      <w:r>
        <w:rPr>
          <w:spacing w:val="-5"/>
          <w:position w:val="-1"/>
          <w:szCs w:val="24"/>
        </w:rPr>
        <w:t>L</w:t>
      </w:r>
      <w:r>
        <w:rPr>
          <w:spacing w:val="3"/>
          <w:position w:val="-1"/>
          <w:szCs w:val="24"/>
        </w:rPr>
        <w:t>i</w:t>
      </w:r>
      <w:r>
        <w:rPr>
          <w:spacing w:val="-2"/>
          <w:position w:val="-1"/>
          <w:szCs w:val="24"/>
        </w:rPr>
        <w:t>g</w:t>
      </w:r>
      <w:r>
        <w:rPr>
          <w:position w:val="-1"/>
          <w:szCs w:val="24"/>
        </w:rPr>
        <w:t>hts with G</w:t>
      </w:r>
      <w:r>
        <w:rPr>
          <w:spacing w:val="-1"/>
          <w:position w:val="-1"/>
          <w:szCs w:val="24"/>
        </w:rPr>
        <w:t>r</w:t>
      </w:r>
      <w:r>
        <w:rPr>
          <w:spacing w:val="1"/>
          <w:position w:val="-1"/>
          <w:szCs w:val="24"/>
        </w:rPr>
        <w:t>e</w:t>
      </w:r>
      <w:r>
        <w:rPr>
          <w:spacing w:val="-1"/>
          <w:position w:val="-1"/>
          <w:szCs w:val="24"/>
        </w:rPr>
        <w:t>e</w:t>
      </w:r>
      <w:r>
        <w:rPr>
          <w:position w:val="-1"/>
          <w:szCs w:val="24"/>
        </w:rPr>
        <w:t>n</w:t>
      </w:r>
      <w:r>
        <w:rPr>
          <w:spacing w:val="2"/>
          <w:position w:val="-1"/>
          <w:szCs w:val="24"/>
        </w:rPr>
        <w:t xml:space="preserve"> </w:t>
      </w:r>
      <w:r>
        <w:rPr>
          <w:spacing w:val="-3"/>
          <w:position w:val="-1"/>
          <w:szCs w:val="24"/>
        </w:rPr>
        <w:t>L</w:t>
      </w:r>
      <w:r>
        <w:rPr>
          <w:spacing w:val="3"/>
          <w:position w:val="-1"/>
          <w:szCs w:val="24"/>
        </w:rPr>
        <w:t>i</w:t>
      </w:r>
      <w:r>
        <w:rPr>
          <w:spacing w:val="-2"/>
          <w:position w:val="-1"/>
          <w:szCs w:val="24"/>
        </w:rPr>
        <w:t>g</w:t>
      </w:r>
      <w:r>
        <w:rPr>
          <w:position w:val="-1"/>
          <w:szCs w:val="24"/>
        </w:rPr>
        <w:t>ht On</w:t>
      </w:r>
    </w:p>
    <w:p w:rsidR="002D57A6" w:rsidRDefault="002D57A6">
      <w:pPr>
        <w:spacing w:before="4" w:line="120" w:lineRule="exact"/>
        <w:rPr>
          <w:sz w:val="12"/>
          <w:szCs w:val="12"/>
        </w:rPr>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2D57A6">
      <w:pPr>
        <w:spacing w:line="200" w:lineRule="exact"/>
      </w:pPr>
    </w:p>
    <w:p w:rsidR="002D57A6" w:rsidRDefault="0079255C">
      <w:pPr>
        <w:spacing w:before="29"/>
        <w:ind w:right="118"/>
        <w:jc w:val="right"/>
        <w:rPr>
          <w:szCs w:val="24"/>
        </w:rPr>
        <w:sectPr w:rsidR="002D57A6">
          <w:footerReference w:type="default" r:id="rId91"/>
          <w:pgSz w:w="12240" w:h="15840"/>
          <w:pgMar w:top="1340" w:right="960" w:bottom="280" w:left="1720" w:header="0" w:footer="0" w:gutter="0"/>
          <w:cols w:space="720"/>
        </w:sectPr>
      </w:pPr>
      <w:r>
        <w:rPr>
          <w:szCs w:val="24"/>
        </w:rPr>
        <w:t>G3</w:t>
      </w:r>
    </w:p>
    <w:p w:rsidR="002D57A6" w:rsidRDefault="0079255C">
      <w:pPr>
        <w:spacing w:before="58"/>
        <w:ind w:left="100"/>
        <w:rPr>
          <w:sz w:val="28"/>
          <w:szCs w:val="28"/>
        </w:rPr>
      </w:pPr>
      <w:r>
        <w:rPr>
          <w:b/>
          <w:spacing w:val="-1"/>
          <w:sz w:val="28"/>
          <w:szCs w:val="28"/>
        </w:rPr>
        <w:lastRenderedPageBreak/>
        <w:t>A</w:t>
      </w:r>
      <w:r>
        <w:rPr>
          <w:b/>
          <w:sz w:val="28"/>
          <w:szCs w:val="28"/>
        </w:rPr>
        <w:t>ppend</w:t>
      </w:r>
      <w:r>
        <w:rPr>
          <w:b/>
          <w:spacing w:val="-2"/>
          <w:sz w:val="28"/>
          <w:szCs w:val="28"/>
        </w:rPr>
        <w:t>i</w:t>
      </w:r>
      <w:r>
        <w:rPr>
          <w:b/>
          <w:sz w:val="28"/>
          <w:szCs w:val="28"/>
        </w:rPr>
        <w:t>x</w:t>
      </w:r>
      <w:r>
        <w:rPr>
          <w:b/>
          <w:spacing w:val="1"/>
          <w:sz w:val="28"/>
          <w:szCs w:val="28"/>
        </w:rPr>
        <w:t xml:space="preserve"> </w:t>
      </w:r>
      <w:r>
        <w:rPr>
          <w:b/>
          <w:sz w:val="28"/>
          <w:szCs w:val="28"/>
        </w:rPr>
        <w:t>H:</w:t>
      </w:r>
      <w:r>
        <w:rPr>
          <w:b/>
          <w:spacing w:val="-1"/>
          <w:sz w:val="28"/>
          <w:szCs w:val="28"/>
        </w:rPr>
        <w:t xml:space="preserve"> M</w:t>
      </w:r>
      <w:r>
        <w:rPr>
          <w:b/>
          <w:sz w:val="28"/>
          <w:szCs w:val="28"/>
        </w:rPr>
        <w:t>ec</w:t>
      </w:r>
      <w:r>
        <w:rPr>
          <w:b/>
          <w:spacing w:val="-2"/>
          <w:sz w:val="28"/>
          <w:szCs w:val="28"/>
        </w:rPr>
        <w:t>h</w:t>
      </w:r>
      <w:r>
        <w:rPr>
          <w:b/>
          <w:spacing w:val="-1"/>
          <w:sz w:val="28"/>
          <w:szCs w:val="28"/>
        </w:rPr>
        <w:t>a</w:t>
      </w:r>
      <w:r>
        <w:rPr>
          <w:b/>
          <w:sz w:val="28"/>
          <w:szCs w:val="28"/>
        </w:rPr>
        <w:t>n</w:t>
      </w:r>
      <w:r>
        <w:rPr>
          <w:b/>
          <w:spacing w:val="1"/>
          <w:sz w:val="28"/>
          <w:szCs w:val="28"/>
        </w:rPr>
        <w:t>i</w:t>
      </w:r>
      <w:r>
        <w:rPr>
          <w:b/>
          <w:spacing w:val="-2"/>
          <w:sz w:val="28"/>
          <w:szCs w:val="28"/>
        </w:rPr>
        <w:t>c</w:t>
      </w:r>
      <w:r>
        <w:rPr>
          <w:b/>
          <w:spacing w:val="1"/>
          <w:sz w:val="28"/>
          <w:szCs w:val="28"/>
        </w:rPr>
        <w:t>a</w:t>
      </w:r>
      <w:r>
        <w:rPr>
          <w:b/>
          <w:sz w:val="28"/>
          <w:szCs w:val="28"/>
        </w:rPr>
        <w:t>l</w:t>
      </w:r>
      <w:r>
        <w:rPr>
          <w:b/>
          <w:spacing w:val="1"/>
          <w:sz w:val="28"/>
          <w:szCs w:val="28"/>
        </w:rPr>
        <w:t xml:space="preserve"> </w:t>
      </w:r>
      <w:r>
        <w:rPr>
          <w:b/>
          <w:spacing w:val="-2"/>
          <w:sz w:val="28"/>
          <w:szCs w:val="28"/>
        </w:rPr>
        <w:t>Dr</w:t>
      </w:r>
      <w:r>
        <w:rPr>
          <w:b/>
          <w:spacing w:val="-1"/>
          <w:sz w:val="28"/>
          <w:szCs w:val="28"/>
        </w:rPr>
        <w:t>a</w:t>
      </w:r>
      <w:r>
        <w:rPr>
          <w:b/>
          <w:spacing w:val="1"/>
          <w:sz w:val="28"/>
          <w:szCs w:val="28"/>
        </w:rPr>
        <w:t>wi</w:t>
      </w:r>
      <w:r>
        <w:rPr>
          <w:b/>
          <w:spacing w:val="-3"/>
          <w:sz w:val="28"/>
          <w:szCs w:val="28"/>
        </w:rPr>
        <w:t>n</w:t>
      </w:r>
      <w:r>
        <w:rPr>
          <w:b/>
          <w:spacing w:val="1"/>
          <w:sz w:val="28"/>
          <w:szCs w:val="28"/>
        </w:rPr>
        <w:t>g</w:t>
      </w:r>
      <w:r>
        <w:rPr>
          <w:b/>
          <w:sz w:val="28"/>
          <w:szCs w:val="28"/>
        </w:rPr>
        <w:t>s</w:t>
      </w:r>
    </w:p>
    <w:p w:rsidR="002D57A6" w:rsidRDefault="002D57A6">
      <w:pPr>
        <w:spacing w:before="11" w:line="240" w:lineRule="exact"/>
        <w:rPr>
          <w:szCs w:val="24"/>
        </w:rPr>
      </w:pPr>
    </w:p>
    <w:p w:rsidR="002D57A6" w:rsidRDefault="008733D0">
      <w:pPr>
        <w:ind w:left="100"/>
      </w:pPr>
      <w:r>
        <w:rPr>
          <w:noProof/>
        </w:rPr>
        <w:drawing>
          <wp:inline distT="0" distB="0" distL="0" distR="0">
            <wp:extent cx="5605145" cy="7772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05145" cy="7772400"/>
                    </a:xfrm>
                    <a:prstGeom prst="rect">
                      <a:avLst/>
                    </a:prstGeom>
                    <a:noFill/>
                    <a:ln>
                      <a:noFill/>
                    </a:ln>
                  </pic:spPr>
                </pic:pic>
              </a:graphicData>
            </a:graphic>
          </wp:inline>
        </w:drawing>
      </w:r>
    </w:p>
    <w:p w:rsidR="002D57A6" w:rsidRDefault="002D57A6">
      <w:pPr>
        <w:spacing w:before="1" w:line="100" w:lineRule="exact"/>
        <w:rPr>
          <w:sz w:val="11"/>
          <w:szCs w:val="11"/>
        </w:rPr>
      </w:pPr>
    </w:p>
    <w:p w:rsidR="002D57A6" w:rsidRDefault="002D57A6">
      <w:pPr>
        <w:spacing w:line="200" w:lineRule="exact"/>
      </w:pPr>
    </w:p>
    <w:p w:rsidR="002D57A6" w:rsidRDefault="0079255C">
      <w:pPr>
        <w:ind w:right="118"/>
        <w:jc w:val="right"/>
        <w:rPr>
          <w:szCs w:val="24"/>
        </w:rPr>
        <w:sectPr w:rsidR="002D57A6">
          <w:footerReference w:type="default" r:id="rId93"/>
          <w:pgSz w:w="12240" w:h="15840"/>
          <w:pgMar w:top="1380" w:right="960" w:bottom="280" w:left="1340" w:header="0" w:footer="0" w:gutter="0"/>
          <w:cols w:space="720"/>
        </w:sectPr>
      </w:pPr>
      <w:r>
        <w:rPr>
          <w:szCs w:val="24"/>
        </w:rPr>
        <w:t>H1</w:t>
      </w:r>
    </w:p>
    <w:p w:rsidR="002D57A6" w:rsidRDefault="008733D0">
      <w:pPr>
        <w:spacing w:before="100"/>
        <w:ind w:left="100"/>
      </w:pPr>
      <w:r>
        <w:rPr>
          <w:noProof/>
        </w:rPr>
        <w:lastRenderedPageBreak/>
        <w:drawing>
          <wp:inline distT="0" distB="0" distL="0" distR="0">
            <wp:extent cx="5943600" cy="8229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43600" cy="8229600"/>
                    </a:xfrm>
                    <a:prstGeom prst="rect">
                      <a:avLst/>
                    </a:prstGeom>
                    <a:noFill/>
                    <a:ln>
                      <a:noFill/>
                    </a:ln>
                  </pic:spPr>
                </pic:pic>
              </a:graphicData>
            </a:graphic>
          </wp:inline>
        </w:drawing>
      </w:r>
    </w:p>
    <w:p w:rsidR="002D57A6" w:rsidRDefault="002D57A6">
      <w:pPr>
        <w:spacing w:before="3" w:line="120" w:lineRule="exact"/>
        <w:rPr>
          <w:sz w:val="13"/>
          <w:szCs w:val="13"/>
        </w:rPr>
      </w:pPr>
    </w:p>
    <w:p w:rsidR="002D57A6" w:rsidRDefault="0079255C">
      <w:pPr>
        <w:spacing w:before="29"/>
        <w:ind w:right="118"/>
        <w:jc w:val="right"/>
        <w:rPr>
          <w:szCs w:val="24"/>
        </w:rPr>
        <w:sectPr w:rsidR="002D57A6">
          <w:footerReference w:type="default" r:id="rId95"/>
          <w:pgSz w:w="12240" w:h="15840"/>
          <w:pgMar w:top="1340" w:right="960" w:bottom="280" w:left="1340" w:header="0" w:footer="0" w:gutter="0"/>
          <w:cols w:space="720"/>
        </w:sectPr>
      </w:pPr>
      <w:r>
        <w:rPr>
          <w:szCs w:val="24"/>
        </w:rPr>
        <w:t>H2</w:t>
      </w:r>
    </w:p>
    <w:p w:rsidR="002D57A6" w:rsidRDefault="002D57A6">
      <w:pPr>
        <w:spacing w:before="10" w:line="100" w:lineRule="exact"/>
        <w:rPr>
          <w:sz w:val="10"/>
          <w:szCs w:val="10"/>
        </w:rPr>
      </w:pPr>
    </w:p>
    <w:p w:rsidR="002D57A6" w:rsidRDefault="008733D0">
      <w:pPr>
        <w:ind w:left="120"/>
      </w:pPr>
      <w:r>
        <w:rPr>
          <w:noProof/>
        </w:rPr>
        <w:drawing>
          <wp:inline distT="0" distB="0" distL="0" distR="0">
            <wp:extent cx="5951855" cy="8229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51855" cy="8229600"/>
                    </a:xfrm>
                    <a:prstGeom prst="rect">
                      <a:avLst/>
                    </a:prstGeom>
                    <a:noFill/>
                    <a:ln>
                      <a:noFill/>
                    </a:ln>
                  </pic:spPr>
                </pic:pic>
              </a:graphicData>
            </a:graphic>
          </wp:inline>
        </w:drawing>
      </w:r>
    </w:p>
    <w:p w:rsidR="002D57A6" w:rsidRDefault="002D57A6">
      <w:pPr>
        <w:spacing w:before="3" w:line="120" w:lineRule="exact"/>
        <w:rPr>
          <w:sz w:val="12"/>
          <w:szCs w:val="12"/>
        </w:rPr>
      </w:pPr>
    </w:p>
    <w:p w:rsidR="002D57A6" w:rsidRDefault="0079255C">
      <w:pPr>
        <w:spacing w:before="29"/>
        <w:ind w:right="118"/>
        <w:jc w:val="right"/>
        <w:rPr>
          <w:szCs w:val="24"/>
        </w:rPr>
        <w:sectPr w:rsidR="002D57A6">
          <w:footerReference w:type="default" r:id="rId97"/>
          <w:pgSz w:w="12240" w:h="15840"/>
          <w:pgMar w:top="1340" w:right="960" w:bottom="280" w:left="1320" w:header="0" w:footer="0" w:gutter="0"/>
          <w:cols w:space="720"/>
        </w:sectPr>
      </w:pPr>
      <w:r>
        <w:rPr>
          <w:szCs w:val="24"/>
        </w:rPr>
        <w:t>H3</w:t>
      </w:r>
    </w:p>
    <w:p w:rsidR="002D57A6" w:rsidRDefault="008733D0">
      <w:pPr>
        <w:spacing w:before="100"/>
        <w:ind w:left="105"/>
      </w:pPr>
      <w:r>
        <w:rPr>
          <w:noProof/>
        </w:rPr>
        <w:lastRenderedPageBreak/>
        <w:drawing>
          <wp:inline distT="0" distB="0" distL="0" distR="0">
            <wp:extent cx="5977255" cy="8229600"/>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77255" cy="8229600"/>
                    </a:xfrm>
                    <a:prstGeom prst="rect">
                      <a:avLst/>
                    </a:prstGeom>
                    <a:noFill/>
                    <a:ln>
                      <a:noFill/>
                    </a:ln>
                  </pic:spPr>
                </pic:pic>
              </a:graphicData>
            </a:graphic>
          </wp:inline>
        </w:drawing>
      </w:r>
    </w:p>
    <w:p w:rsidR="002D57A6" w:rsidRDefault="002D57A6">
      <w:pPr>
        <w:spacing w:before="3" w:line="120" w:lineRule="exact"/>
        <w:rPr>
          <w:sz w:val="13"/>
          <w:szCs w:val="13"/>
        </w:rPr>
      </w:pPr>
    </w:p>
    <w:p w:rsidR="002D57A6" w:rsidRDefault="0079255C">
      <w:pPr>
        <w:spacing w:before="29"/>
        <w:ind w:right="118"/>
        <w:jc w:val="right"/>
        <w:rPr>
          <w:szCs w:val="24"/>
        </w:rPr>
        <w:sectPr w:rsidR="002D57A6">
          <w:footerReference w:type="default" r:id="rId99"/>
          <w:pgSz w:w="12240" w:h="15840"/>
          <w:pgMar w:top="1340" w:right="960" w:bottom="280" w:left="1340" w:header="0" w:footer="0" w:gutter="0"/>
          <w:cols w:space="720"/>
        </w:sectPr>
      </w:pPr>
      <w:r>
        <w:rPr>
          <w:szCs w:val="24"/>
        </w:rPr>
        <w:t>H4</w:t>
      </w:r>
    </w:p>
    <w:p w:rsidR="002D57A6" w:rsidRDefault="008733D0">
      <w:pPr>
        <w:spacing w:before="100"/>
        <w:ind w:left="112"/>
      </w:pPr>
      <w:r>
        <w:rPr>
          <w:noProof/>
        </w:rPr>
        <w:lastRenderedPageBreak/>
        <w:drawing>
          <wp:inline distT="0" distB="0" distL="0" distR="0">
            <wp:extent cx="5926455" cy="8229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26455" cy="8229600"/>
                    </a:xfrm>
                    <a:prstGeom prst="rect">
                      <a:avLst/>
                    </a:prstGeom>
                    <a:noFill/>
                    <a:ln>
                      <a:noFill/>
                    </a:ln>
                  </pic:spPr>
                </pic:pic>
              </a:graphicData>
            </a:graphic>
          </wp:inline>
        </w:drawing>
      </w:r>
    </w:p>
    <w:p w:rsidR="002D57A6" w:rsidRDefault="002D57A6">
      <w:pPr>
        <w:spacing w:before="3" w:line="120" w:lineRule="exact"/>
        <w:rPr>
          <w:sz w:val="13"/>
          <w:szCs w:val="13"/>
        </w:rPr>
      </w:pPr>
    </w:p>
    <w:p w:rsidR="002D57A6" w:rsidRDefault="0079255C">
      <w:pPr>
        <w:spacing w:before="29"/>
        <w:ind w:right="118"/>
        <w:jc w:val="right"/>
        <w:rPr>
          <w:szCs w:val="24"/>
        </w:rPr>
        <w:sectPr w:rsidR="002D57A6">
          <w:footerReference w:type="default" r:id="rId101"/>
          <w:pgSz w:w="12240" w:h="15840"/>
          <w:pgMar w:top="1340" w:right="960" w:bottom="280" w:left="1340" w:header="0" w:footer="0" w:gutter="0"/>
          <w:cols w:space="720"/>
        </w:sectPr>
      </w:pPr>
      <w:r>
        <w:rPr>
          <w:szCs w:val="24"/>
        </w:rPr>
        <w:t>H5</w:t>
      </w:r>
    </w:p>
    <w:p w:rsidR="002D57A6" w:rsidRDefault="008733D0">
      <w:pPr>
        <w:spacing w:before="100"/>
        <w:ind w:left="100"/>
      </w:pPr>
      <w:r>
        <w:rPr>
          <w:noProof/>
        </w:rPr>
        <w:lastRenderedPageBreak/>
        <w:drawing>
          <wp:inline distT="0" distB="0" distL="0" distR="0">
            <wp:extent cx="5943600" cy="8229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43600" cy="8229600"/>
                    </a:xfrm>
                    <a:prstGeom prst="rect">
                      <a:avLst/>
                    </a:prstGeom>
                    <a:noFill/>
                    <a:ln>
                      <a:noFill/>
                    </a:ln>
                  </pic:spPr>
                </pic:pic>
              </a:graphicData>
            </a:graphic>
          </wp:inline>
        </w:drawing>
      </w:r>
    </w:p>
    <w:p w:rsidR="002D57A6" w:rsidRDefault="002D57A6">
      <w:pPr>
        <w:spacing w:before="3" w:line="120" w:lineRule="exact"/>
        <w:rPr>
          <w:sz w:val="13"/>
          <w:szCs w:val="13"/>
        </w:rPr>
      </w:pPr>
    </w:p>
    <w:p w:rsidR="002D57A6" w:rsidRDefault="0079255C">
      <w:pPr>
        <w:spacing w:before="29"/>
        <w:ind w:right="118"/>
        <w:jc w:val="right"/>
        <w:rPr>
          <w:szCs w:val="24"/>
        </w:rPr>
        <w:sectPr w:rsidR="002D57A6">
          <w:footerReference w:type="default" r:id="rId103"/>
          <w:pgSz w:w="12240" w:h="15840"/>
          <w:pgMar w:top="1340" w:right="960" w:bottom="280" w:left="1340" w:header="0" w:footer="0" w:gutter="0"/>
          <w:cols w:space="720"/>
        </w:sectPr>
      </w:pPr>
      <w:r>
        <w:rPr>
          <w:szCs w:val="24"/>
        </w:rPr>
        <w:t>H6</w:t>
      </w:r>
    </w:p>
    <w:p w:rsidR="002D57A6" w:rsidRDefault="008733D0">
      <w:pPr>
        <w:spacing w:before="100"/>
        <w:ind w:left="110"/>
      </w:pPr>
      <w:r>
        <w:rPr>
          <w:noProof/>
        </w:rPr>
        <w:lastRenderedPageBreak/>
        <w:drawing>
          <wp:inline distT="0" distB="0" distL="0" distR="0">
            <wp:extent cx="5969000" cy="8229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69000" cy="8229600"/>
                    </a:xfrm>
                    <a:prstGeom prst="rect">
                      <a:avLst/>
                    </a:prstGeom>
                    <a:noFill/>
                    <a:ln>
                      <a:noFill/>
                    </a:ln>
                  </pic:spPr>
                </pic:pic>
              </a:graphicData>
            </a:graphic>
          </wp:inline>
        </w:drawing>
      </w:r>
    </w:p>
    <w:p w:rsidR="002D57A6" w:rsidRDefault="002D57A6">
      <w:pPr>
        <w:spacing w:before="3" w:line="120" w:lineRule="exact"/>
        <w:rPr>
          <w:sz w:val="13"/>
          <w:szCs w:val="13"/>
        </w:rPr>
      </w:pPr>
    </w:p>
    <w:p w:rsidR="002D57A6" w:rsidRDefault="0079255C">
      <w:pPr>
        <w:spacing w:before="29"/>
        <w:ind w:right="118"/>
        <w:jc w:val="right"/>
        <w:rPr>
          <w:szCs w:val="24"/>
        </w:rPr>
        <w:sectPr w:rsidR="002D57A6">
          <w:footerReference w:type="default" r:id="rId105"/>
          <w:pgSz w:w="12240" w:h="15840"/>
          <w:pgMar w:top="1340" w:right="960" w:bottom="280" w:left="1340" w:header="0" w:footer="0" w:gutter="0"/>
          <w:cols w:space="720"/>
        </w:sectPr>
      </w:pPr>
      <w:r>
        <w:rPr>
          <w:szCs w:val="24"/>
        </w:rPr>
        <w:t>H7</w:t>
      </w:r>
    </w:p>
    <w:p w:rsidR="002D57A6" w:rsidRDefault="008733D0">
      <w:pPr>
        <w:spacing w:before="100"/>
        <w:ind w:left="110"/>
      </w:pPr>
      <w:r>
        <w:rPr>
          <w:noProof/>
        </w:rPr>
        <w:lastRenderedPageBreak/>
        <w:drawing>
          <wp:inline distT="0" distB="0" distL="0" distR="0">
            <wp:extent cx="5969000" cy="8229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69000" cy="8229600"/>
                    </a:xfrm>
                    <a:prstGeom prst="rect">
                      <a:avLst/>
                    </a:prstGeom>
                    <a:noFill/>
                    <a:ln>
                      <a:noFill/>
                    </a:ln>
                  </pic:spPr>
                </pic:pic>
              </a:graphicData>
            </a:graphic>
          </wp:inline>
        </w:drawing>
      </w:r>
    </w:p>
    <w:p w:rsidR="002D57A6" w:rsidRDefault="002D57A6">
      <w:pPr>
        <w:spacing w:before="3" w:line="120" w:lineRule="exact"/>
        <w:rPr>
          <w:sz w:val="13"/>
          <w:szCs w:val="13"/>
        </w:rPr>
      </w:pPr>
    </w:p>
    <w:p w:rsidR="002D57A6" w:rsidRDefault="0079255C">
      <w:pPr>
        <w:spacing w:before="29"/>
        <w:ind w:right="118"/>
        <w:jc w:val="right"/>
        <w:rPr>
          <w:szCs w:val="24"/>
        </w:rPr>
      </w:pPr>
      <w:r>
        <w:rPr>
          <w:szCs w:val="24"/>
        </w:rPr>
        <w:t>H8</w:t>
      </w:r>
    </w:p>
    <w:sectPr w:rsidR="002D57A6">
      <w:footerReference w:type="default" r:id="rId107"/>
      <w:pgSz w:w="12240" w:h="15840"/>
      <w:pgMar w:top="1340" w:right="960" w:bottom="280" w:left="13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F0C" w:rsidRDefault="00A85F0C">
      <w:r>
        <w:separator/>
      </w:r>
    </w:p>
  </w:endnote>
  <w:endnote w:type="continuationSeparator" w:id="0">
    <w:p w:rsidR="00A85F0C" w:rsidRDefault="00A85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8733D0">
    <w:pPr>
      <w:spacing w:line="200" w:lineRule="exact"/>
    </w:pPr>
    <w:r>
      <w:rPr>
        <w:noProof/>
      </w:rPr>
      <mc:AlternateContent>
        <mc:Choice Requires="wps">
          <w:drawing>
            <wp:anchor distT="0" distB="0" distL="114300" distR="114300" simplePos="0" relativeHeight="503312482" behindDoc="1" locked="0" layoutInCell="1" allowOverlap="1">
              <wp:simplePos x="0" y="0"/>
              <wp:positionH relativeFrom="page">
                <wp:posOffset>6990080</wp:posOffset>
              </wp:positionH>
              <wp:positionV relativeFrom="page">
                <wp:posOffset>9253855</wp:posOffset>
              </wp:positionV>
              <wp:extent cx="110490" cy="1778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5C" w:rsidRDefault="0079255C">
                          <w:pPr>
                            <w:spacing w:line="260" w:lineRule="exact"/>
                            <w:ind w:left="20" w:right="-36"/>
                            <w:rPr>
                              <w:szCs w:val="24"/>
                            </w:rPr>
                          </w:pPr>
                          <w:r>
                            <w:rPr>
                              <w:szCs w:val="24"/>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margin-left:550.4pt;margin-top:728.65pt;width:8.7pt;height:14pt;z-index:-39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" filled="f" stroked="f">
              <v:textbox inset="0,0,0,0">
                <w:txbxContent>
                  <w:p w:rsidR="0079255C" w:rsidRDefault="0079255C">
                    <w:pPr>
                      <w:spacing w:line="260" w:lineRule="exact"/>
                      <w:ind w:left="20" w:right="-36"/>
                      <w:rPr>
                        <w:szCs w:val="24"/>
                      </w:rPr>
                    </w:pPr>
                    <w:r>
                      <w:rPr>
                        <w:szCs w:val="24"/>
                      </w:rPr>
                      <w:t>ii</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79255C">
    <w:pPr>
      <w:spacing w:line="0" w:lineRule="atLeast"/>
      <w:rPr>
        <w:sz w:val="0"/>
        <w:szCs w:val="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8733D0">
    <w:pPr>
      <w:spacing w:line="200" w:lineRule="exact"/>
    </w:pPr>
    <w:r>
      <w:rPr>
        <w:noProof/>
      </w:rPr>
      <mc:AlternateContent>
        <mc:Choice Requires="wps">
          <w:drawing>
            <wp:anchor distT="0" distB="0" distL="114300" distR="114300" simplePos="0" relativeHeight="503312490" behindDoc="1" locked="0" layoutInCell="1" allowOverlap="1">
              <wp:simplePos x="0" y="0"/>
              <wp:positionH relativeFrom="page">
                <wp:posOffset>6889115</wp:posOffset>
              </wp:positionH>
              <wp:positionV relativeFrom="page">
                <wp:posOffset>9253855</wp:posOffset>
              </wp:positionV>
              <wp:extent cx="224155" cy="177800"/>
              <wp:effectExtent l="2540" t="0" r="190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5C" w:rsidRDefault="0079255C">
                          <w:pPr>
                            <w:spacing w:line="260" w:lineRule="exact"/>
                            <w:ind w:left="20"/>
                            <w:rPr>
                              <w:szCs w:val="24"/>
                            </w:rPr>
                          </w:pPr>
                          <w:r>
                            <w:rPr>
                              <w:szCs w:val="24"/>
                            </w:rPr>
                            <w:t>D</w:t>
                          </w:r>
                          <w:r>
                            <w:fldChar w:fldCharType="begin"/>
                          </w:r>
                          <w:r>
                            <w:rPr>
                              <w:szCs w:val="24"/>
                            </w:rPr>
                            <w:instrText xml:space="preserve"> PAGE </w:instrText>
                          </w:r>
                          <w:r>
                            <w:fldChar w:fldCharType="separate"/>
                          </w:r>
                          <w:r w:rsidR="004768B3">
                            <w:rPr>
                              <w:noProof/>
                              <w:szCs w:val="24"/>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7" type="#_x0000_t202" style="position:absolute;margin-left:542.45pt;margin-top:728.65pt;width:17.65pt;height:14pt;z-index:-39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" filled="f" stroked="f">
              <v:textbox inset="0,0,0,0">
                <w:txbxContent>
                  <w:p w:rsidR="0079255C" w:rsidRDefault="0079255C">
                    <w:pPr>
                      <w:spacing w:line="260" w:lineRule="exact"/>
                      <w:ind w:left="20"/>
                      <w:rPr>
                        <w:szCs w:val="24"/>
                      </w:rPr>
                    </w:pPr>
                    <w:r>
                      <w:rPr>
                        <w:szCs w:val="24"/>
                      </w:rPr>
                      <w:t>D</w:t>
                    </w:r>
                    <w:r>
                      <w:fldChar w:fldCharType="begin"/>
                    </w:r>
                    <w:r>
                      <w:rPr>
                        <w:szCs w:val="24"/>
                      </w:rPr>
                      <w:instrText xml:space="preserve"> PAGE </w:instrText>
                    </w:r>
                    <w:r>
                      <w:fldChar w:fldCharType="separate"/>
                    </w:r>
                    <w:r w:rsidR="004768B3">
                      <w:rPr>
                        <w:noProof/>
                        <w:szCs w:val="24"/>
                      </w:rPr>
                      <w:t>4</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327" w:rsidRDefault="00EA2327">
    <w:pPr>
      <w:spacing w:line="200" w:lineRule="exact"/>
    </w:pPr>
    <w:r>
      <w:rPr>
        <w:noProof/>
      </w:rPr>
      <mc:AlternateContent>
        <mc:Choice Requires="wps">
          <w:drawing>
            <wp:anchor distT="0" distB="0" distL="114300" distR="114300" simplePos="0" relativeHeight="503314540" behindDoc="1" locked="0" layoutInCell="1" allowOverlap="1" wp14:anchorId="25350E96" wp14:editId="7F7D4D55">
              <wp:simplePos x="0" y="0"/>
              <wp:positionH relativeFrom="page">
                <wp:posOffset>6881495</wp:posOffset>
              </wp:positionH>
              <wp:positionV relativeFrom="page">
                <wp:posOffset>9487535</wp:posOffset>
              </wp:positionV>
              <wp:extent cx="224155" cy="177800"/>
              <wp:effectExtent l="0" t="0" r="4445" b="1270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327" w:rsidRDefault="00EA2327">
                          <w:pPr>
                            <w:spacing w:line="260" w:lineRule="exact"/>
                            <w:ind w:left="20"/>
                            <w:rPr>
                              <w:szCs w:val="24"/>
                            </w:rPr>
                          </w:pPr>
                          <w:r>
                            <w:t>F1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038" type="#_x0000_t202" style="position:absolute;margin-left:541.85pt;margin-top:747.05pt;width:17.65pt;height:14pt;z-index:-19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kAPtAIAALM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" filled="f" stroked="f">
              <v:textbox inset="0,0,0,0">
                <w:txbxContent>
                  <w:p w:rsidR="00EA2327" w:rsidRDefault="00EA2327">
                    <w:pPr>
                      <w:spacing w:line="260" w:lineRule="exact"/>
                      <w:ind w:left="20"/>
                      <w:rPr>
                        <w:szCs w:val="24"/>
                      </w:rPr>
                    </w:pPr>
                    <w:r>
                      <w:t>F1</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8733D0">
    <w:pPr>
      <w:spacing w:line="200" w:lineRule="exact"/>
    </w:pPr>
    <w:r>
      <w:rPr>
        <w:noProof/>
      </w:rPr>
      <mc:AlternateContent>
        <mc:Choice Requires="wps">
          <w:drawing>
            <wp:anchor distT="0" distB="0" distL="114300" distR="114300" simplePos="0" relativeHeight="503312492" behindDoc="1" locked="0" layoutInCell="1" allowOverlap="1">
              <wp:simplePos x="0" y="0"/>
              <wp:positionH relativeFrom="page">
                <wp:posOffset>6889115</wp:posOffset>
              </wp:positionH>
              <wp:positionV relativeFrom="page">
                <wp:posOffset>9253855</wp:posOffset>
              </wp:positionV>
              <wp:extent cx="224155" cy="177800"/>
              <wp:effectExtent l="254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5C" w:rsidRDefault="0079255C">
                          <w:pPr>
                            <w:spacing w:line="260" w:lineRule="exact"/>
                            <w:ind w:left="20"/>
                            <w:rPr>
                              <w:szCs w:val="24"/>
                            </w:rPr>
                          </w:pPr>
                          <w:r>
                            <w:rPr>
                              <w:szCs w:val="24"/>
                            </w:rPr>
                            <w:t>G</w:t>
                          </w:r>
                          <w:r>
                            <w:fldChar w:fldCharType="begin"/>
                          </w:r>
                          <w:r>
                            <w:rPr>
                              <w:szCs w:val="24"/>
                            </w:rPr>
                            <w:instrText xml:space="preserve"> PAGE </w:instrText>
                          </w:r>
                          <w:r>
                            <w:fldChar w:fldCharType="separate"/>
                          </w:r>
                          <w:r w:rsidR="004768B3">
                            <w:rPr>
                              <w:noProof/>
                              <w:szCs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9" type="#_x0000_t202" style="position:absolute;margin-left:542.45pt;margin-top:728.65pt;width:17.65pt;height:14pt;z-index:-39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" filled="f" stroked="f">
              <v:textbox inset="0,0,0,0">
                <w:txbxContent>
                  <w:p w:rsidR="0079255C" w:rsidRDefault="0079255C">
                    <w:pPr>
                      <w:spacing w:line="260" w:lineRule="exact"/>
                      <w:ind w:left="20"/>
                      <w:rPr>
                        <w:szCs w:val="24"/>
                      </w:rPr>
                    </w:pPr>
                    <w:r>
                      <w:rPr>
                        <w:szCs w:val="24"/>
                      </w:rPr>
                      <w:t>G</w:t>
                    </w:r>
                    <w:r>
                      <w:fldChar w:fldCharType="begin"/>
                    </w:r>
                    <w:r>
                      <w:rPr>
                        <w:szCs w:val="24"/>
                      </w:rPr>
                      <w:instrText xml:space="preserve"> PAGE </w:instrText>
                    </w:r>
                    <w:r>
                      <w:fldChar w:fldCharType="separate"/>
                    </w:r>
                    <w:r w:rsidR="004768B3">
                      <w:rPr>
                        <w:noProof/>
                        <w:szCs w:val="24"/>
                      </w:rPr>
                      <w:t>2</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79255C">
    <w:pPr>
      <w:spacing w:line="0" w:lineRule="atLeast"/>
      <w:rPr>
        <w:sz w:val="0"/>
        <w:szCs w:val="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79255C">
    <w:pPr>
      <w:spacing w:line="0" w:lineRule="atLeast"/>
      <w:rPr>
        <w:sz w:val="0"/>
        <w:szCs w:val="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79255C">
    <w:pPr>
      <w:spacing w:line="0" w:lineRule="atLeast"/>
      <w:rPr>
        <w:sz w:val="0"/>
        <w:szCs w:val="0"/>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79255C">
    <w:pPr>
      <w:spacing w:line="0" w:lineRule="atLeast"/>
      <w:rPr>
        <w:sz w:val="0"/>
        <w:szCs w:val="0"/>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79255C">
    <w:pPr>
      <w:spacing w:line="0" w:lineRule="atLeast"/>
      <w:rPr>
        <w:sz w:val="0"/>
        <w:szCs w:val="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79255C">
    <w:pPr>
      <w:spacing w:line="0" w:lineRule="atLeast"/>
      <w:rPr>
        <w:sz w:val="0"/>
        <w:sz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8733D0">
    <w:pPr>
      <w:spacing w:line="200" w:lineRule="exact"/>
    </w:pPr>
    <w:r>
      <w:rPr>
        <w:noProof/>
      </w:rPr>
      <mc:AlternateContent>
        <mc:Choice Requires="wps">
          <w:drawing>
            <wp:anchor distT="0" distB="0" distL="114300" distR="114300" simplePos="0" relativeHeight="503312483" behindDoc="1" locked="0" layoutInCell="1" allowOverlap="1">
              <wp:simplePos x="0" y="0"/>
              <wp:positionH relativeFrom="page">
                <wp:posOffset>6936105</wp:posOffset>
              </wp:positionH>
              <wp:positionV relativeFrom="page">
                <wp:posOffset>9253855</wp:posOffset>
              </wp:positionV>
              <wp:extent cx="179070" cy="177800"/>
              <wp:effectExtent l="1905"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5C" w:rsidRDefault="0079255C">
                          <w:pPr>
                            <w:spacing w:line="260" w:lineRule="exact"/>
                            <w:ind w:left="40"/>
                            <w:rPr>
                              <w:szCs w:val="24"/>
                            </w:rPr>
                          </w:pPr>
                          <w:r>
                            <w:fldChar w:fldCharType="begin"/>
                          </w:r>
                          <w:r>
                            <w:rPr>
                              <w:szCs w:val="24"/>
                            </w:rPr>
                            <w:instrText xml:space="preserve"> PAGE </w:instrText>
                          </w:r>
                          <w:r>
                            <w:fldChar w:fldCharType="separate"/>
                          </w:r>
                          <w:r w:rsidR="004768B3">
                            <w:rPr>
                              <w:noProof/>
                              <w:szCs w:val="24"/>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margin-left:546.15pt;margin-top:728.65pt;width:14.1pt;height:14pt;z-index:-39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" filled="f" stroked="f">
              <v:textbox inset="0,0,0,0">
                <w:txbxContent>
                  <w:p w:rsidR="0079255C" w:rsidRDefault="0079255C">
                    <w:pPr>
                      <w:spacing w:line="260" w:lineRule="exact"/>
                      <w:ind w:left="40"/>
                      <w:rPr>
                        <w:szCs w:val="24"/>
                      </w:rPr>
                    </w:pPr>
                    <w:r>
                      <w:fldChar w:fldCharType="begin"/>
                    </w:r>
                    <w:r>
                      <w:rPr>
                        <w:szCs w:val="24"/>
                      </w:rPr>
                      <w:instrText xml:space="preserve"> PAGE </w:instrText>
                    </w:r>
                    <w:r>
                      <w:fldChar w:fldCharType="separate"/>
                    </w:r>
                    <w:r w:rsidR="004768B3">
                      <w:rPr>
                        <w:noProof/>
                        <w:szCs w:val="24"/>
                      </w:rPr>
                      <w:t>6</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79255C">
    <w:pPr>
      <w:spacing w:line="0" w:lineRule="atLeast"/>
      <w:rPr>
        <w:sz w:val="0"/>
        <w:szCs w:val="0"/>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79255C">
    <w:pPr>
      <w:spacing w:line="0" w:lineRule="atLeast"/>
      <w:rPr>
        <w:sz w:val="0"/>
        <w:szCs w:val="0"/>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79255C">
    <w:pPr>
      <w:spacing w:line="0" w:lineRule="atLeast"/>
      <w:rPr>
        <w:sz w:val="0"/>
        <w:sz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8733D0">
    <w:pPr>
      <w:spacing w:line="200" w:lineRule="exact"/>
    </w:pPr>
    <w:r>
      <w:rPr>
        <w:noProof/>
      </w:rPr>
      <mc:AlternateContent>
        <mc:Choice Requires="wps">
          <w:drawing>
            <wp:anchor distT="0" distB="0" distL="114300" distR="114300" simplePos="0" relativeHeight="503312484" behindDoc="1" locked="0" layoutInCell="1" allowOverlap="1">
              <wp:simplePos x="0" y="0"/>
              <wp:positionH relativeFrom="page">
                <wp:posOffset>6986270</wp:posOffset>
              </wp:positionH>
              <wp:positionV relativeFrom="page">
                <wp:posOffset>9253855</wp:posOffset>
              </wp:positionV>
              <wp:extent cx="127000" cy="177800"/>
              <wp:effectExtent l="4445" t="0"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5C" w:rsidRDefault="0079255C">
                          <w:pPr>
                            <w:spacing w:line="260" w:lineRule="exact"/>
                            <w:ind w:left="40"/>
                            <w:rPr>
                              <w:szCs w:val="24"/>
                            </w:rPr>
                          </w:pPr>
                          <w:r>
                            <w:fldChar w:fldCharType="begin"/>
                          </w:r>
                          <w:r>
                            <w:rPr>
                              <w:szCs w:val="24"/>
                            </w:rPr>
                            <w:instrText xml:space="preserve"> PAGE </w:instrText>
                          </w:r>
                          <w:r>
                            <w:fldChar w:fldCharType="separate"/>
                          </w:r>
                          <w:r w:rsidR="004768B3">
                            <w:rPr>
                              <w:noProof/>
                              <w:szCs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1" type="#_x0000_t202" style="position:absolute;margin-left:550.1pt;margin-top:728.65pt;width:10pt;height:14pt;z-index:-39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" filled="f" stroked="f">
              <v:textbox inset="0,0,0,0">
                <w:txbxContent>
                  <w:p w:rsidR="0079255C" w:rsidRDefault="0079255C">
                    <w:pPr>
                      <w:spacing w:line="260" w:lineRule="exact"/>
                      <w:ind w:left="40"/>
                      <w:rPr>
                        <w:szCs w:val="24"/>
                      </w:rPr>
                    </w:pPr>
                    <w:r>
                      <w:fldChar w:fldCharType="begin"/>
                    </w:r>
                    <w:r>
                      <w:rPr>
                        <w:szCs w:val="24"/>
                      </w:rPr>
                      <w:instrText xml:space="preserve"> PAGE </w:instrText>
                    </w:r>
                    <w:r>
                      <w:fldChar w:fldCharType="separate"/>
                    </w:r>
                    <w:r w:rsidR="004768B3">
                      <w:rPr>
                        <w:noProof/>
                        <w:szCs w:val="24"/>
                      </w:rPr>
                      <w:t>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8733D0">
    <w:pPr>
      <w:spacing w:line="200" w:lineRule="exact"/>
    </w:pPr>
    <w:r>
      <w:rPr>
        <w:noProof/>
      </w:rPr>
      <mc:AlternateContent>
        <mc:Choice Requires="wps">
          <w:drawing>
            <wp:anchor distT="0" distB="0" distL="114300" distR="114300" simplePos="0" relativeHeight="503312485" behindDoc="1" locked="0" layoutInCell="1" allowOverlap="1">
              <wp:simplePos x="0" y="0"/>
              <wp:positionH relativeFrom="page">
                <wp:posOffset>6986270</wp:posOffset>
              </wp:positionH>
              <wp:positionV relativeFrom="page">
                <wp:posOffset>9253855</wp:posOffset>
              </wp:positionV>
              <wp:extent cx="127000" cy="177800"/>
              <wp:effectExtent l="4445" t="0" r="190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5C" w:rsidRDefault="0079255C">
                          <w:pPr>
                            <w:spacing w:line="260" w:lineRule="exact"/>
                            <w:ind w:left="40"/>
                            <w:rPr>
                              <w:szCs w:val="24"/>
                            </w:rPr>
                          </w:pPr>
                          <w:r>
                            <w:fldChar w:fldCharType="begin"/>
                          </w:r>
                          <w:r>
                            <w:rPr>
                              <w:szCs w:val="24"/>
                            </w:rPr>
                            <w:instrText xml:space="preserve"> PAGE </w:instrText>
                          </w:r>
                          <w:r>
                            <w:fldChar w:fldCharType="separate"/>
                          </w:r>
                          <w:r w:rsidR="004768B3">
                            <w:rPr>
                              <w:noProof/>
                              <w:szCs w:val="24"/>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2" type="#_x0000_t202" style="position:absolute;margin-left:550.1pt;margin-top:728.65pt;width:10pt;height:14pt;z-index:-39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" filled="f" stroked="f">
              <v:textbox inset="0,0,0,0">
                <w:txbxContent>
                  <w:p w:rsidR="0079255C" w:rsidRDefault="0079255C">
                    <w:pPr>
                      <w:spacing w:line="260" w:lineRule="exact"/>
                      <w:ind w:left="40"/>
                      <w:rPr>
                        <w:szCs w:val="24"/>
                      </w:rPr>
                    </w:pPr>
                    <w:r>
                      <w:fldChar w:fldCharType="begin"/>
                    </w:r>
                    <w:r>
                      <w:rPr>
                        <w:szCs w:val="24"/>
                      </w:rPr>
                      <w:instrText xml:space="preserve"> PAGE </w:instrText>
                    </w:r>
                    <w:r>
                      <w:fldChar w:fldCharType="separate"/>
                    </w:r>
                    <w:r w:rsidR="004768B3">
                      <w:rPr>
                        <w:noProof/>
                        <w:szCs w:val="24"/>
                      </w:rPr>
                      <w:t>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8733D0">
    <w:pPr>
      <w:spacing w:line="200" w:lineRule="exact"/>
    </w:pPr>
    <w:r>
      <w:rPr>
        <w:noProof/>
      </w:rPr>
      <mc:AlternateContent>
        <mc:Choice Requires="wps">
          <w:drawing>
            <wp:anchor distT="0" distB="0" distL="114300" distR="114300" simplePos="0" relativeHeight="503312486" behindDoc="1" locked="0" layoutInCell="1" allowOverlap="1">
              <wp:simplePos x="0" y="0"/>
              <wp:positionH relativeFrom="page">
                <wp:posOffset>6910070</wp:posOffset>
              </wp:positionH>
              <wp:positionV relativeFrom="page">
                <wp:posOffset>9253855</wp:posOffset>
              </wp:positionV>
              <wp:extent cx="203200" cy="177800"/>
              <wp:effectExtent l="4445" t="0" r="190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5C" w:rsidRDefault="0079255C">
                          <w:pPr>
                            <w:spacing w:line="260" w:lineRule="exact"/>
                            <w:ind w:left="40"/>
                            <w:rPr>
                              <w:szCs w:val="24"/>
                            </w:rPr>
                          </w:pPr>
                          <w:r>
                            <w:fldChar w:fldCharType="begin"/>
                          </w:r>
                          <w:r>
                            <w:rPr>
                              <w:szCs w:val="24"/>
                            </w:rPr>
                            <w:instrText xml:space="preserve"> PAGE </w:instrText>
                          </w:r>
                          <w:r>
                            <w:fldChar w:fldCharType="separate"/>
                          </w:r>
                          <w:r w:rsidR="004768B3">
                            <w:rPr>
                              <w:noProof/>
                              <w:szCs w:val="24"/>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3" type="#_x0000_t202" style="position:absolute;margin-left:544.1pt;margin-top:728.65pt;width:16pt;height:14pt;z-index:-39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" filled="f" stroked="f">
              <v:textbox inset="0,0,0,0">
                <w:txbxContent>
                  <w:p w:rsidR="0079255C" w:rsidRDefault="0079255C">
                    <w:pPr>
                      <w:spacing w:line="260" w:lineRule="exact"/>
                      <w:ind w:left="40"/>
                      <w:rPr>
                        <w:szCs w:val="24"/>
                      </w:rPr>
                    </w:pPr>
                    <w:r>
                      <w:fldChar w:fldCharType="begin"/>
                    </w:r>
                    <w:r>
                      <w:rPr>
                        <w:szCs w:val="24"/>
                      </w:rPr>
                      <w:instrText xml:space="preserve"> PAGE </w:instrText>
                    </w:r>
                    <w:r>
                      <w:fldChar w:fldCharType="separate"/>
                    </w:r>
                    <w:r w:rsidR="004768B3">
                      <w:rPr>
                        <w:noProof/>
                        <w:szCs w:val="24"/>
                      </w:rPr>
                      <w:t>22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8733D0">
    <w:pPr>
      <w:spacing w:line="200" w:lineRule="exact"/>
    </w:pPr>
    <w:r>
      <w:rPr>
        <w:noProof/>
      </w:rPr>
      <mc:AlternateContent>
        <mc:Choice Requires="wps">
          <w:drawing>
            <wp:anchor distT="0" distB="0" distL="114300" distR="114300" simplePos="0" relativeHeight="503312487" behindDoc="1" locked="0" layoutInCell="1" allowOverlap="1">
              <wp:simplePos x="0" y="0"/>
              <wp:positionH relativeFrom="page">
                <wp:posOffset>6889115</wp:posOffset>
              </wp:positionH>
              <wp:positionV relativeFrom="page">
                <wp:posOffset>9253855</wp:posOffset>
              </wp:positionV>
              <wp:extent cx="224155" cy="177800"/>
              <wp:effectExtent l="2540" t="0" r="190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5C" w:rsidRDefault="0079255C">
                          <w:pPr>
                            <w:spacing w:line="260" w:lineRule="exact"/>
                            <w:ind w:left="20"/>
                            <w:rPr>
                              <w:szCs w:val="24"/>
                            </w:rPr>
                          </w:pPr>
                          <w:r>
                            <w:rPr>
                              <w:szCs w:val="24"/>
                            </w:rPr>
                            <w:t>A</w:t>
                          </w:r>
                          <w:r>
                            <w:fldChar w:fldCharType="begin"/>
                          </w:r>
                          <w:r>
                            <w:rPr>
                              <w:szCs w:val="24"/>
                            </w:rPr>
                            <w:instrText xml:space="preserve"> PAGE </w:instrText>
                          </w:r>
                          <w:r>
                            <w:fldChar w:fldCharType="separate"/>
                          </w:r>
                          <w:r w:rsidR="004768B3">
                            <w:rPr>
                              <w:noProof/>
                              <w:szCs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4" type="#_x0000_t202" style="position:absolute;margin-left:542.45pt;margin-top:728.65pt;width:17.65pt;height:14pt;z-index:-39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" filled="f" stroked="f">
              <v:textbox inset="0,0,0,0">
                <w:txbxContent>
                  <w:p w:rsidR="0079255C" w:rsidRDefault="0079255C">
                    <w:pPr>
                      <w:spacing w:line="260" w:lineRule="exact"/>
                      <w:ind w:left="20"/>
                      <w:rPr>
                        <w:szCs w:val="24"/>
                      </w:rPr>
                    </w:pPr>
                    <w:r>
                      <w:rPr>
                        <w:szCs w:val="24"/>
                      </w:rPr>
                      <w:t>A</w:t>
                    </w:r>
                    <w:r>
                      <w:fldChar w:fldCharType="begin"/>
                    </w:r>
                    <w:r>
                      <w:rPr>
                        <w:szCs w:val="24"/>
                      </w:rPr>
                      <w:instrText xml:space="preserve"> PAGE </w:instrText>
                    </w:r>
                    <w:r>
                      <w:fldChar w:fldCharType="separate"/>
                    </w:r>
                    <w:r w:rsidR="004768B3">
                      <w:rPr>
                        <w:noProof/>
                        <w:szCs w:val="24"/>
                      </w:rPr>
                      <w:t>2</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79255C">
    <w:pPr>
      <w:spacing w:line="0" w:lineRule="atLeast"/>
      <w:rPr>
        <w:sz w:val="0"/>
        <w:szCs w:val="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8733D0">
    <w:pPr>
      <w:spacing w:line="200" w:lineRule="exact"/>
    </w:pPr>
    <w:r>
      <w:rPr>
        <w:noProof/>
      </w:rPr>
      <mc:AlternateContent>
        <mc:Choice Requires="wps">
          <w:drawing>
            <wp:anchor distT="0" distB="0" distL="114300" distR="114300" simplePos="0" relativeHeight="503312488" behindDoc="1" locked="0" layoutInCell="1" allowOverlap="1">
              <wp:simplePos x="0" y="0"/>
              <wp:positionH relativeFrom="page">
                <wp:posOffset>6896735</wp:posOffset>
              </wp:positionH>
              <wp:positionV relativeFrom="page">
                <wp:posOffset>9253855</wp:posOffset>
              </wp:positionV>
              <wp:extent cx="214630" cy="177800"/>
              <wp:effectExtent l="635"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5C" w:rsidRDefault="0079255C">
                          <w:pPr>
                            <w:spacing w:line="260" w:lineRule="exact"/>
                            <w:ind w:left="20"/>
                            <w:rPr>
                              <w:szCs w:val="24"/>
                            </w:rPr>
                          </w:pPr>
                          <w:r>
                            <w:rPr>
                              <w:spacing w:val="-2"/>
                              <w:szCs w:val="24"/>
                            </w:rPr>
                            <w:t>B</w:t>
                          </w:r>
                          <w:r>
                            <w:fldChar w:fldCharType="begin"/>
                          </w:r>
                          <w:r>
                            <w:rPr>
                              <w:szCs w:val="24"/>
                            </w:rPr>
                            <w:instrText xml:space="preserve"> PAGE </w:instrText>
                          </w:r>
                          <w:r>
                            <w:fldChar w:fldCharType="separate"/>
                          </w:r>
                          <w:r w:rsidR="004768B3">
                            <w:rPr>
                              <w:noProof/>
                              <w:szCs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5" type="#_x0000_t202" style="position:absolute;margin-left:543.05pt;margin-top:728.65pt;width:16.9pt;height:14pt;z-index:-3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XBzswIAAK8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" filled="f" stroked="f">
              <v:textbox inset="0,0,0,0">
                <w:txbxContent>
                  <w:p w:rsidR="0079255C" w:rsidRDefault="0079255C">
                    <w:pPr>
                      <w:spacing w:line="260" w:lineRule="exact"/>
                      <w:ind w:left="20"/>
                      <w:rPr>
                        <w:szCs w:val="24"/>
                      </w:rPr>
                    </w:pPr>
                    <w:r>
                      <w:rPr>
                        <w:spacing w:val="-2"/>
                        <w:szCs w:val="24"/>
                      </w:rPr>
                      <w:t>B</w:t>
                    </w:r>
                    <w:r>
                      <w:fldChar w:fldCharType="begin"/>
                    </w:r>
                    <w:r>
                      <w:rPr>
                        <w:szCs w:val="24"/>
                      </w:rPr>
                      <w:instrText xml:space="preserve"> PAGE </w:instrText>
                    </w:r>
                    <w:r>
                      <w:fldChar w:fldCharType="separate"/>
                    </w:r>
                    <w:r w:rsidR="004768B3">
                      <w:rPr>
                        <w:noProof/>
                        <w:szCs w:val="24"/>
                      </w:rPr>
                      <w:t>2</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5C" w:rsidRDefault="008733D0" w:rsidP="002772B7">
    <w:pPr>
      <w:tabs>
        <w:tab w:val="right" w:pos="9940"/>
      </w:tabs>
      <w:spacing w:line="200" w:lineRule="exact"/>
    </w:pPr>
    <w:r>
      <w:rPr>
        <w:noProof/>
      </w:rPr>
      <mc:AlternateContent>
        <mc:Choice Requires="wps">
          <w:drawing>
            <wp:anchor distT="0" distB="0" distL="114300" distR="114300" simplePos="0" relativeHeight="503312489" behindDoc="1" locked="0" layoutInCell="1" allowOverlap="1">
              <wp:simplePos x="0" y="0"/>
              <wp:positionH relativeFrom="page">
                <wp:posOffset>6889115</wp:posOffset>
              </wp:positionH>
              <wp:positionV relativeFrom="page">
                <wp:posOffset>9253855</wp:posOffset>
              </wp:positionV>
              <wp:extent cx="224155" cy="177800"/>
              <wp:effectExtent l="2540" t="0" r="190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5C" w:rsidRDefault="002772B7">
                          <w:pPr>
                            <w:spacing w:line="260" w:lineRule="exact"/>
                            <w:ind w:left="20"/>
                            <w:rPr>
                              <w:szCs w:val="24"/>
                            </w:rPr>
                          </w:pPr>
                          <w:r>
                            <w:rPr>
                              <w:szCs w:val="24"/>
                            </w:rPr>
                            <w:t>C</w:t>
                          </w:r>
                          <w:r w:rsidR="0079255C">
                            <w:fldChar w:fldCharType="begin"/>
                          </w:r>
                          <w:r w:rsidR="0079255C">
                            <w:rPr>
                              <w:szCs w:val="24"/>
                            </w:rPr>
                            <w:instrText xml:space="preserve"> PAGE </w:instrText>
                          </w:r>
                          <w:r w:rsidR="0079255C">
                            <w:fldChar w:fldCharType="separate"/>
                          </w:r>
                          <w:r w:rsidR="004768B3">
                            <w:rPr>
                              <w:noProof/>
                              <w:szCs w:val="24"/>
                            </w:rPr>
                            <w:t>2</w:t>
                          </w:r>
                          <w:r w:rsidR="0079255C">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6" type="#_x0000_t202" style="position:absolute;margin-left:542.45pt;margin-top:728.65pt;width:17.65pt;height:14pt;z-index:-39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" filled="f" stroked="f">
              <v:textbox inset="0,0,0,0">
                <w:txbxContent>
                  <w:p w:rsidR="0079255C" w:rsidRDefault="002772B7">
                    <w:pPr>
                      <w:spacing w:line="260" w:lineRule="exact"/>
                      <w:ind w:left="20"/>
                      <w:rPr>
                        <w:szCs w:val="24"/>
                      </w:rPr>
                    </w:pPr>
                    <w:r>
                      <w:rPr>
                        <w:szCs w:val="24"/>
                      </w:rPr>
                      <w:t>C</w:t>
                    </w:r>
                    <w:r w:rsidR="0079255C">
                      <w:fldChar w:fldCharType="begin"/>
                    </w:r>
                    <w:r w:rsidR="0079255C">
                      <w:rPr>
                        <w:szCs w:val="24"/>
                      </w:rPr>
                      <w:instrText xml:space="preserve"> PAGE </w:instrText>
                    </w:r>
                    <w:r w:rsidR="0079255C">
                      <w:fldChar w:fldCharType="separate"/>
                    </w:r>
                    <w:r w:rsidR="004768B3">
                      <w:rPr>
                        <w:noProof/>
                        <w:szCs w:val="24"/>
                      </w:rPr>
                      <w:t>2</w:t>
                    </w:r>
                    <w:r w:rsidR="0079255C">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F0C" w:rsidRDefault="00A85F0C">
      <w:r>
        <w:separator/>
      </w:r>
    </w:p>
  </w:footnote>
  <w:footnote w:type="continuationSeparator" w:id="0">
    <w:p w:rsidR="00A85F0C" w:rsidRDefault="00A85F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52810"/>
    <w:multiLevelType w:val="multilevel"/>
    <w:tmpl w:val="750E2D0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7A6"/>
    <w:rsid w:val="00021996"/>
    <w:rsid w:val="000236B1"/>
    <w:rsid w:val="00062EC1"/>
    <w:rsid w:val="001376D4"/>
    <w:rsid w:val="001E30B7"/>
    <w:rsid w:val="002772B7"/>
    <w:rsid w:val="002D57A6"/>
    <w:rsid w:val="00426572"/>
    <w:rsid w:val="004768B3"/>
    <w:rsid w:val="0050774F"/>
    <w:rsid w:val="00672012"/>
    <w:rsid w:val="0079255C"/>
    <w:rsid w:val="008733D0"/>
    <w:rsid w:val="008B328A"/>
    <w:rsid w:val="00A85F0C"/>
    <w:rsid w:val="00AA401B"/>
    <w:rsid w:val="00C561B0"/>
    <w:rsid w:val="00D84654"/>
    <w:rsid w:val="00E824CB"/>
    <w:rsid w:val="00EA2327"/>
    <w:rsid w:val="00ED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24"/>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8733D0"/>
    <w:pPr>
      <w:tabs>
        <w:tab w:val="center" w:pos="4680"/>
        <w:tab w:val="right" w:pos="9360"/>
      </w:tabs>
    </w:pPr>
  </w:style>
  <w:style w:type="character" w:customStyle="1" w:styleId="HeaderChar">
    <w:name w:val="Header Char"/>
    <w:basedOn w:val="DefaultParagraphFont"/>
    <w:link w:val="Header"/>
    <w:uiPriority w:val="99"/>
    <w:rsid w:val="008733D0"/>
  </w:style>
  <w:style w:type="paragraph" w:styleId="Footer">
    <w:name w:val="footer"/>
    <w:basedOn w:val="Normal"/>
    <w:link w:val="FooterChar"/>
    <w:uiPriority w:val="99"/>
    <w:unhideWhenUsed/>
    <w:rsid w:val="008733D0"/>
    <w:pPr>
      <w:tabs>
        <w:tab w:val="center" w:pos="4680"/>
        <w:tab w:val="right" w:pos="9360"/>
      </w:tabs>
    </w:pPr>
  </w:style>
  <w:style w:type="character" w:customStyle="1" w:styleId="FooterChar">
    <w:name w:val="Footer Char"/>
    <w:basedOn w:val="DefaultParagraphFont"/>
    <w:link w:val="Footer"/>
    <w:uiPriority w:val="99"/>
    <w:rsid w:val="008733D0"/>
  </w:style>
  <w:style w:type="paragraph" w:styleId="BalloonText">
    <w:name w:val="Balloon Text"/>
    <w:basedOn w:val="Normal"/>
    <w:link w:val="BalloonTextChar"/>
    <w:uiPriority w:val="99"/>
    <w:semiHidden/>
    <w:unhideWhenUsed/>
    <w:rsid w:val="002772B7"/>
    <w:rPr>
      <w:rFonts w:ascii="Tahoma" w:hAnsi="Tahoma" w:cs="Tahoma"/>
      <w:sz w:val="16"/>
      <w:szCs w:val="16"/>
    </w:rPr>
  </w:style>
  <w:style w:type="character" w:customStyle="1" w:styleId="BalloonTextChar">
    <w:name w:val="Balloon Text Char"/>
    <w:basedOn w:val="DefaultParagraphFont"/>
    <w:link w:val="BalloonText"/>
    <w:uiPriority w:val="99"/>
    <w:semiHidden/>
    <w:rsid w:val="002772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24"/>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8733D0"/>
    <w:pPr>
      <w:tabs>
        <w:tab w:val="center" w:pos="4680"/>
        <w:tab w:val="right" w:pos="9360"/>
      </w:tabs>
    </w:pPr>
  </w:style>
  <w:style w:type="character" w:customStyle="1" w:styleId="HeaderChar">
    <w:name w:val="Header Char"/>
    <w:basedOn w:val="DefaultParagraphFont"/>
    <w:link w:val="Header"/>
    <w:uiPriority w:val="99"/>
    <w:rsid w:val="008733D0"/>
  </w:style>
  <w:style w:type="paragraph" w:styleId="Footer">
    <w:name w:val="footer"/>
    <w:basedOn w:val="Normal"/>
    <w:link w:val="FooterChar"/>
    <w:uiPriority w:val="99"/>
    <w:unhideWhenUsed/>
    <w:rsid w:val="008733D0"/>
    <w:pPr>
      <w:tabs>
        <w:tab w:val="center" w:pos="4680"/>
        <w:tab w:val="right" w:pos="9360"/>
      </w:tabs>
    </w:pPr>
  </w:style>
  <w:style w:type="character" w:customStyle="1" w:styleId="FooterChar">
    <w:name w:val="Footer Char"/>
    <w:basedOn w:val="DefaultParagraphFont"/>
    <w:link w:val="Footer"/>
    <w:uiPriority w:val="99"/>
    <w:rsid w:val="008733D0"/>
  </w:style>
  <w:style w:type="paragraph" w:styleId="BalloonText">
    <w:name w:val="Balloon Text"/>
    <w:basedOn w:val="Normal"/>
    <w:link w:val="BalloonTextChar"/>
    <w:uiPriority w:val="99"/>
    <w:semiHidden/>
    <w:unhideWhenUsed/>
    <w:rsid w:val="002772B7"/>
    <w:rPr>
      <w:rFonts w:ascii="Tahoma" w:hAnsi="Tahoma" w:cs="Tahoma"/>
      <w:sz w:val="16"/>
      <w:szCs w:val="16"/>
    </w:rPr>
  </w:style>
  <w:style w:type="character" w:customStyle="1" w:styleId="BalloonTextChar">
    <w:name w:val="Balloon Text Char"/>
    <w:basedOn w:val="DefaultParagraphFont"/>
    <w:link w:val="BalloonText"/>
    <w:uiPriority w:val="99"/>
    <w:semiHidden/>
    <w:rsid w:val="002772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image" Target="media/image10.jpeg"/><Relationship Id="rId42" Type="http://schemas.openxmlformats.org/officeDocument/2006/relationships/hyperlink" Target="http://www.dentalcare.com/en-US/dental-education/continuing" TargetMode="External"/><Relationship Id="rId47" Type="http://schemas.openxmlformats.org/officeDocument/2006/relationships/hyperlink" Target="http://www.kyowa-ei.com/eng/technical/notes/measurement/axis.html" TargetMode="External"/><Relationship Id="rId63" Type="http://schemas.openxmlformats.org/officeDocument/2006/relationships/image" Target="media/image21.jpeg"/><Relationship Id="rId68" Type="http://schemas.openxmlformats.org/officeDocument/2006/relationships/image" Target="media/image25.png"/><Relationship Id="rId84" Type="http://schemas.openxmlformats.org/officeDocument/2006/relationships/footer" Target="footer12.xml"/><Relationship Id="rId89" Type="http://schemas.openxmlformats.org/officeDocument/2006/relationships/image" Target="media/image43.jpe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www.amazon.com/08641-Clear-Silicone-Sealant-9-8-Ounce/dp/B000BD0QAK/ref=sr_1_3?s=industrial&amp;ie=UTF8&amp;qid=1416847526&amp;sr=1-3&amp;keywords=clear+silicone+glue" TargetMode="External"/><Relationship Id="rId107" Type="http://schemas.openxmlformats.org/officeDocument/2006/relationships/footer" Target="footer22.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hyperlink" Target="http://www.amazon.com/Permatex-80050-Silicone-Adhesive-Sealant/dp/B0002UEPVI/ref=sr_1_1?s=industrial&amp;ie=UTF8&amp;qid=1416847526&amp;sr=1-1&amp;keywords=clear+silicone+glue" TargetMode="External"/><Relationship Id="rId37" Type="http://schemas.openxmlformats.org/officeDocument/2006/relationships/hyperlink" Target="http://www.azom.com/properties.aspx" TargetMode="External"/><Relationship Id="rId40" Type="http://schemas.openxmlformats.org/officeDocument/2006/relationships/hyperlink" Target="http://www.dentalcare.com/en-US/dental-education/continuing-education/ce370/ce370.aspx?ModuleName=coursecontent&amp;PartID=2&amp;SectionID=0" TargetMode="External"/><Relationship Id="rId45" Type="http://schemas.openxmlformats.org/officeDocument/2006/relationships/hyperlink" Target="http://www.engineeringtoolbox.com/area-moment-inertia-d_1328.html" TargetMode="External"/><Relationship Id="rId53" Type="http://schemas.openxmlformats.org/officeDocument/2006/relationships/footer" Target="footer7.xml"/><Relationship Id="rId58" Type="http://schemas.openxmlformats.org/officeDocument/2006/relationships/image" Target="media/image17.jpeg"/><Relationship Id="rId66" Type="http://schemas.openxmlformats.org/officeDocument/2006/relationships/image" Target="media/image23.png"/><Relationship Id="rId74" Type="http://schemas.openxmlformats.org/officeDocument/2006/relationships/image" Target="media/image30.jpeg"/><Relationship Id="rId79" Type="http://schemas.openxmlformats.org/officeDocument/2006/relationships/image" Target="media/image35.png"/><Relationship Id="rId87" Type="http://schemas.openxmlformats.org/officeDocument/2006/relationships/footer" Target="footer13.xml"/><Relationship Id="rId102" Type="http://schemas.openxmlformats.org/officeDocument/2006/relationships/image" Target="media/image50.jpeg"/><Relationship Id="rId5" Type="http://schemas.openxmlformats.org/officeDocument/2006/relationships/settings" Target="settings.xml"/><Relationship Id="rId61" Type="http://schemas.openxmlformats.org/officeDocument/2006/relationships/footer" Target="footer9.xml"/><Relationship Id="rId82" Type="http://schemas.openxmlformats.org/officeDocument/2006/relationships/image" Target="media/image38.jpeg"/><Relationship Id="rId90" Type="http://schemas.openxmlformats.org/officeDocument/2006/relationships/image" Target="media/image44.jpeg"/><Relationship Id="rId95" Type="http://schemas.openxmlformats.org/officeDocument/2006/relationships/footer" Target="footer16.xm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yperlink" Target="http://www.amazon.com/Loctite-234323-Silicone-Hardness-Strength/dp/B002BWF5PK" TargetMode="External"/><Relationship Id="rId30" Type="http://schemas.openxmlformats.org/officeDocument/2006/relationships/hyperlink" Target="http://www.amazon.com/08641-Clear-Silicone-Sealant-9-8-Ounce/dp/B000BD0QAK/ref=sr_1_3?s=industrial&amp;ie=UTF8&amp;qid=1416847526&amp;sr=1-3&amp;keywords=clear+silicone+glue" TargetMode="External"/><Relationship Id="rId35" Type="http://schemas.openxmlformats.org/officeDocument/2006/relationships/hyperlink" Target="http://www.animated-teeth.com/tooth_extractions/t5_extracting_teeth.htm" TargetMode="External"/><Relationship Id="rId43" Type="http://schemas.openxmlformats.org/officeDocument/2006/relationships/hyperlink" Target="http://www.digikey.com/product-detail/en/MODEL%20P3/1033-1023-ND/2503714" TargetMode="External"/><Relationship Id="rId48" Type="http://schemas.openxmlformats.org/officeDocument/2006/relationships/hyperlink" Target="http://www.vincentmetals.com/1Pricing/Price_Data/" TargetMode="External"/><Relationship Id="rId56" Type="http://schemas.openxmlformats.org/officeDocument/2006/relationships/footer" Target="footer8.xml"/><Relationship Id="rId64" Type="http://schemas.openxmlformats.org/officeDocument/2006/relationships/image" Target="media/image22.jpeg"/><Relationship Id="rId69" Type="http://schemas.openxmlformats.org/officeDocument/2006/relationships/image" Target="media/image26.jpeg"/><Relationship Id="rId77" Type="http://schemas.openxmlformats.org/officeDocument/2006/relationships/image" Target="media/image33.png"/><Relationship Id="rId100" Type="http://schemas.openxmlformats.org/officeDocument/2006/relationships/image" Target="media/image49.jpeg"/><Relationship Id="rId105" Type="http://schemas.openxmlformats.org/officeDocument/2006/relationships/footer" Target="footer21.xml"/><Relationship Id="rId8" Type="http://schemas.openxmlformats.org/officeDocument/2006/relationships/endnotes" Target="endnotes.xml"/><Relationship Id="rId51" Type="http://schemas.openxmlformats.org/officeDocument/2006/relationships/hyperlink" Target="http://www.studica.com/us/en/National-Instruments-" TargetMode="External"/><Relationship Id="rId72" Type="http://schemas.openxmlformats.org/officeDocument/2006/relationships/image" Target="media/image28.jpeg"/><Relationship Id="rId80" Type="http://schemas.openxmlformats.org/officeDocument/2006/relationships/image" Target="media/image36.jpeg"/><Relationship Id="rId85" Type="http://schemas.openxmlformats.org/officeDocument/2006/relationships/image" Target="media/image40.jpeg"/><Relationship Id="rId93" Type="http://schemas.openxmlformats.org/officeDocument/2006/relationships/footer" Target="footer15.xml"/><Relationship Id="rId98" Type="http://schemas.openxmlformats.org/officeDocument/2006/relationships/image" Target="media/image48.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hyperlink" Target="http://www.amazon.com/Permatex-80050-Silicone-Adhesive-Sealant/dp/B0002UEPVI/ref=sr_1_1?s=industrial&amp;ie=UTF8&amp;qid=1416847526&amp;sr=1-1&amp;keywords=clear+silicone+glue" TargetMode="External"/><Relationship Id="rId38" Type="http://schemas.openxmlformats.org/officeDocument/2006/relationships/hyperlink" Target="http://www.azom.com/article.aspx" TargetMode="External"/><Relationship Id="rId46" Type="http://schemas.openxmlformats.org/officeDocument/2006/relationships/hyperlink" Target="http://www.engineeringtoolbox.com/stress-" TargetMode="External"/><Relationship Id="rId59" Type="http://schemas.openxmlformats.org/officeDocument/2006/relationships/image" Target="media/image18.jpeg"/><Relationship Id="rId67" Type="http://schemas.openxmlformats.org/officeDocument/2006/relationships/image" Target="media/image24.jpeg"/><Relationship Id="rId103" Type="http://schemas.openxmlformats.org/officeDocument/2006/relationships/footer" Target="footer20.xml"/><Relationship Id="rId108"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hyperlink" Target="http://www.dentalcare.com/en-US/dental-education/continuing-education/ce370/ce370.aspx?ModuleName=coursecontent&amp;PartID=2&amp;SectionID=0" TargetMode="External"/><Relationship Id="rId54" Type="http://schemas.openxmlformats.org/officeDocument/2006/relationships/image" Target="media/image14.jpeg"/><Relationship Id="rId62" Type="http://schemas.openxmlformats.org/officeDocument/2006/relationships/image" Target="media/image20.jpeg"/><Relationship Id="rId70" Type="http://schemas.openxmlformats.org/officeDocument/2006/relationships/footer" Target="footer11.xml"/><Relationship Id="rId75" Type="http://schemas.openxmlformats.org/officeDocument/2006/relationships/image" Target="media/image31.png"/><Relationship Id="rId83" Type="http://schemas.openxmlformats.org/officeDocument/2006/relationships/image" Target="media/image39.png"/><Relationship Id="rId88" Type="http://schemas.openxmlformats.org/officeDocument/2006/relationships/image" Target="media/image42.jpeg"/><Relationship Id="rId91" Type="http://schemas.openxmlformats.org/officeDocument/2006/relationships/footer" Target="footer14.xml"/><Relationship Id="rId96"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4.xml"/><Relationship Id="rId28" Type="http://schemas.openxmlformats.org/officeDocument/2006/relationships/hyperlink" Target="http://www.amazon.com/Devcon-12045-Premium-Silicone-Adhesive/dp/B001005TX2" TargetMode="External"/><Relationship Id="rId36" Type="http://schemas.openxmlformats.org/officeDocument/2006/relationships/hyperlink" Target="http://www.animated-teeth.com/tooth_extractions/t5_extracting_teeth.htm" TargetMode="External"/><Relationship Id="rId49" Type="http://schemas.openxmlformats.org/officeDocument/2006/relationships/hyperlink" Target="http://www.paradigmmodels.com/product.php" TargetMode="External"/><Relationship Id="rId57" Type="http://schemas.openxmlformats.org/officeDocument/2006/relationships/image" Target="media/image16.jpeg"/><Relationship Id="rId106" Type="http://schemas.openxmlformats.org/officeDocument/2006/relationships/image" Target="media/image52.jpeg"/><Relationship Id="rId10" Type="http://schemas.openxmlformats.org/officeDocument/2006/relationships/footer" Target="footer2.xml"/><Relationship Id="rId31" Type="http://schemas.openxmlformats.org/officeDocument/2006/relationships/hyperlink" Target="http://www.amazon.com/08641-Clear-Silicone-Sealant-9-8-Ounce/dp/B000BD0QAK/ref=sr_1_3?s=industrial&amp;ie=UTF8&amp;qid=1416847526&amp;sr=1-3&amp;keywords=clear+silicone+glue" TargetMode="External"/><Relationship Id="rId44" Type="http://schemas.openxmlformats.org/officeDocument/2006/relationships/hyperlink" Target="http://www.differencebetween.info/topics/human" TargetMode="External"/><Relationship Id="rId52" Type="http://schemas.openxmlformats.org/officeDocument/2006/relationships/footer" Target="footer6.xml"/><Relationship Id="rId60" Type="http://schemas.openxmlformats.org/officeDocument/2006/relationships/image" Target="media/image19.jpeg"/><Relationship Id="rId65" Type="http://schemas.openxmlformats.org/officeDocument/2006/relationships/footer" Target="footer10.xml"/><Relationship Id="rId73" Type="http://schemas.openxmlformats.org/officeDocument/2006/relationships/image" Target="media/image29.png"/><Relationship Id="rId78" Type="http://schemas.openxmlformats.org/officeDocument/2006/relationships/image" Target="media/image34.jpeg"/><Relationship Id="rId81" Type="http://schemas.openxmlformats.org/officeDocument/2006/relationships/image" Target="media/image37.png"/><Relationship Id="rId86" Type="http://schemas.openxmlformats.org/officeDocument/2006/relationships/image" Target="media/image41.jpeg"/><Relationship Id="rId94" Type="http://schemas.openxmlformats.org/officeDocument/2006/relationships/image" Target="media/image46.jpeg"/><Relationship Id="rId99" Type="http://schemas.openxmlformats.org/officeDocument/2006/relationships/footer" Target="footer18.xml"/><Relationship Id="rId101" Type="http://schemas.openxmlformats.org/officeDocument/2006/relationships/footer" Target="footer19.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7.jpeg"/><Relationship Id="rId39" Type="http://schemas.openxmlformats.org/officeDocument/2006/relationships/hyperlink" Target="http://www.continuummechanics.org/cm/beambending.html" TargetMode="External"/><Relationship Id="rId109" Type="http://schemas.openxmlformats.org/officeDocument/2006/relationships/theme" Target="theme/theme1.xml"/><Relationship Id="rId34" Type="http://schemas.openxmlformats.org/officeDocument/2006/relationships/hyperlink" Target="http://www.amazon.com/Permatex-80050-Silicone-Adhesive-Sealant/dp/B0002UEPVI/ref=sr_1_1?s=industrial&amp;ie=UTF8&amp;qid=1416847526&amp;sr=1-1&amp;keywords=clear+silicone+glue" TargetMode="External"/><Relationship Id="rId50" Type="http://schemas.openxmlformats.org/officeDocument/2006/relationships/hyperlink" Target="http://www.studica.com/us/en/National-Instruments-students-ni-labview-mydaq/labview-student-" TargetMode="External"/><Relationship Id="rId55" Type="http://schemas.openxmlformats.org/officeDocument/2006/relationships/image" Target="media/image15.jpeg"/><Relationship Id="rId76" Type="http://schemas.openxmlformats.org/officeDocument/2006/relationships/image" Target="media/image32.jpeg"/><Relationship Id="rId97" Type="http://schemas.openxmlformats.org/officeDocument/2006/relationships/footer" Target="footer17.xml"/><Relationship Id="rId104" Type="http://schemas.openxmlformats.org/officeDocument/2006/relationships/image" Target="media/image51.jpeg"/><Relationship Id="rId7" Type="http://schemas.openxmlformats.org/officeDocument/2006/relationships/footnotes" Target="footnotes.xml"/><Relationship Id="rId71" Type="http://schemas.openxmlformats.org/officeDocument/2006/relationships/image" Target="media/image27.png"/><Relationship Id="rId92"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18F08-3400-4E52-9E3A-641B1C718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9506</Words>
  <Characters>54187</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ECU</Company>
  <LinksUpToDate>false</LinksUpToDate>
  <CharactersWithSpaces>63566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Bryan</dc:creator>
  <cp:lastModifiedBy>ECU </cp:lastModifiedBy>
  <cp:revision>2</cp:revision>
  <dcterms:created xsi:type="dcterms:W3CDTF">2015-04-29T21:00:00Z</dcterms:created>
  <dcterms:modified xsi:type="dcterms:W3CDTF">2015-04-29T21:00:00Z</dcterms:modified>
</cp:coreProperties>
</file>